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F49E54" w14:textId="0C889735" w:rsidR="00842A69" w:rsidRDefault="00ED1433" w:rsidP="00842A69">
      <w:pPr>
        <w:pStyle w:val="Title"/>
      </w:pPr>
      <w:r>
        <w:t xml:space="preserve"> </w:t>
      </w:r>
      <w:r w:rsidR="0095537A">
        <w:t xml:space="preserve"> </w:t>
      </w:r>
      <w:r w:rsidR="003D181F">
        <w:t xml:space="preserve"> </w:t>
      </w:r>
      <w:r w:rsidR="00BA0DA8">
        <w:t>TALES OF TINMOUT</w:t>
      </w:r>
      <w:r w:rsidR="00842A69">
        <w:t>H</w:t>
      </w:r>
    </w:p>
    <w:p w14:paraId="2B6AAC2C" w14:textId="126006D4" w:rsidR="00BA0DA8" w:rsidRPr="00842A69" w:rsidRDefault="00371988" w:rsidP="00842A69">
      <w:pPr>
        <w:pStyle w:val="Title"/>
        <w:jc w:val="left"/>
      </w:pPr>
      <w:r>
        <w:rPr>
          <w:sz w:val="18"/>
        </w:rPr>
        <w:t>Dece</w:t>
      </w:r>
      <w:r w:rsidR="00C16864">
        <w:rPr>
          <w:sz w:val="18"/>
        </w:rPr>
        <w:t>mber</w:t>
      </w:r>
      <w:r w:rsidR="00CB250B">
        <w:rPr>
          <w:sz w:val="18"/>
        </w:rPr>
        <w:t xml:space="preserve"> </w:t>
      </w:r>
      <w:r w:rsidR="00E57CE1">
        <w:rPr>
          <w:sz w:val="18"/>
        </w:rPr>
        <w:t xml:space="preserve"> </w:t>
      </w:r>
      <w:r w:rsidR="00205584">
        <w:rPr>
          <w:sz w:val="18"/>
        </w:rPr>
        <w:t xml:space="preserve"> 202</w:t>
      </w:r>
      <w:r w:rsidR="00AC5A3A">
        <w:rPr>
          <w:sz w:val="18"/>
        </w:rPr>
        <w:t>5</w:t>
      </w:r>
      <w:r w:rsidR="00BA0DA8">
        <w:rPr>
          <w:sz w:val="18"/>
        </w:rPr>
        <w:tab/>
      </w:r>
      <w:r w:rsidR="00BA0DA8">
        <w:rPr>
          <w:sz w:val="18"/>
        </w:rPr>
        <w:tab/>
      </w:r>
      <w:r w:rsidR="00BA0DA8">
        <w:rPr>
          <w:sz w:val="18"/>
        </w:rPr>
        <w:tab/>
        <w:t xml:space="preserve">  </w:t>
      </w:r>
      <w:r w:rsidR="008E01FA">
        <w:rPr>
          <w:sz w:val="18"/>
        </w:rPr>
        <w:t xml:space="preserve">    </w:t>
      </w:r>
      <w:r w:rsidR="00BA0DA8">
        <w:rPr>
          <w:sz w:val="18"/>
        </w:rPr>
        <w:t xml:space="preserve">                      </w:t>
      </w:r>
      <w:r w:rsidR="00BA0DA8">
        <w:rPr>
          <w:sz w:val="18"/>
        </w:rPr>
        <w:tab/>
        <w:t xml:space="preserve">                                                  </w:t>
      </w:r>
      <w:r w:rsidR="00324890">
        <w:rPr>
          <w:sz w:val="18"/>
        </w:rPr>
        <w:t xml:space="preserve">               </w:t>
      </w:r>
      <w:r w:rsidR="00BA0DA8">
        <w:rPr>
          <w:sz w:val="18"/>
        </w:rPr>
        <w:t xml:space="preserve">                     </w:t>
      </w:r>
      <w:r w:rsidR="00C860C4">
        <w:rPr>
          <w:sz w:val="18"/>
        </w:rPr>
        <w:t xml:space="preserve">      </w:t>
      </w:r>
      <w:r w:rsidR="007C11F1">
        <w:rPr>
          <w:sz w:val="18"/>
        </w:rPr>
        <w:t xml:space="preserve">              </w:t>
      </w:r>
      <w:r w:rsidR="00BA0DA8">
        <w:rPr>
          <w:sz w:val="18"/>
        </w:rPr>
        <w:t xml:space="preserve">  </w:t>
      </w:r>
      <w:r w:rsidR="008E01FA">
        <w:rPr>
          <w:sz w:val="18"/>
        </w:rPr>
        <w:t xml:space="preserve">              </w:t>
      </w:r>
      <w:r w:rsidR="00BA0DA8">
        <w:rPr>
          <w:sz w:val="18"/>
        </w:rPr>
        <w:t xml:space="preserve"> Tinmouth</w:t>
      </w:r>
    </w:p>
    <w:p w14:paraId="365BDB8B" w14:textId="6117D3DD" w:rsidR="00BA0DA8" w:rsidRDefault="00BA0DA8">
      <w:pPr>
        <w:rPr>
          <w:color w:val="000000"/>
          <w:sz w:val="18"/>
        </w:rPr>
      </w:pPr>
      <w:bookmarkStart w:id="0" w:name="_Hlk126134583"/>
      <w:bookmarkEnd w:id="0"/>
      <w:r>
        <w:rPr>
          <w:color w:val="000000"/>
          <w:sz w:val="18"/>
        </w:rPr>
        <w:t xml:space="preserve">Vol. </w:t>
      </w:r>
      <w:r w:rsidR="00F627A8">
        <w:rPr>
          <w:color w:val="000000"/>
          <w:sz w:val="18"/>
        </w:rPr>
        <w:t>3</w:t>
      </w:r>
      <w:r w:rsidR="00AC5A3A">
        <w:rPr>
          <w:color w:val="000000"/>
          <w:sz w:val="18"/>
        </w:rPr>
        <w:t>9</w:t>
      </w:r>
      <w:r>
        <w:rPr>
          <w:color w:val="000000"/>
          <w:sz w:val="18"/>
        </w:rPr>
        <w:t xml:space="preserve">  </w:t>
      </w:r>
      <w:r w:rsidR="005D24B0">
        <w:rPr>
          <w:color w:val="000000"/>
          <w:sz w:val="18"/>
        </w:rPr>
        <w:t xml:space="preserve"> </w:t>
      </w:r>
      <w:r>
        <w:rPr>
          <w:color w:val="000000"/>
          <w:sz w:val="18"/>
        </w:rPr>
        <w:t>Number</w:t>
      </w:r>
      <w:r w:rsidR="00C16864">
        <w:rPr>
          <w:color w:val="000000"/>
          <w:sz w:val="18"/>
        </w:rPr>
        <w:t xml:space="preserve"> 1</w:t>
      </w:r>
      <w:r w:rsidR="00371988">
        <w:rPr>
          <w:color w:val="000000"/>
          <w:sz w:val="18"/>
        </w:rPr>
        <w:t>1</w:t>
      </w:r>
      <w:r w:rsidR="002E4AFD">
        <w:rPr>
          <w:color w:val="000000"/>
          <w:sz w:val="18"/>
        </w:rPr>
        <w:t xml:space="preserve">    </w:t>
      </w:r>
      <w:r>
        <w:rPr>
          <w:color w:val="000000"/>
          <w:sz w:val="18"/>
        </w:rPr>
        <w:t xml:space="preserve">                                                                                              </w:t>
      </w:r>
      <w:r w:rsidR="00FE78FF">
        <w:rPr>
          <w:color w:val="000000"/>
          <w:sz w:val="18"/>
        </w:rPr>
        <w:t xml:space="preserve">  </w:t>
      </w:r>
      <w:r>
        <w:rPr>
          <w:color w:val="000000"/>
          <w:sz w:val="18"/>
        </w:rPr>
        <w:t xml:space="preserve">     </w:t>
      </w:r>
      <w:r w:rsidR="00324890">
        <w:rPr>
          <w:color w:val="000000"/>
          <w:sz w:val="18"/>
        </w:rPr>
        <w:t xml:space="preserve">  </w:t>
      </w:r>
      <w:r w:rsidR="006253AC">
        <w:rPr>
          <w:color w:val="000000"/>
          <w:sz w:val="18"/>
        </w:rPr>
        <w:t xml:space="preserve">             </w:t>
      </w:r>
      <w:r w:rsidR="00324890">
        <w:rPr>
          <w:color w:val="000000"/>
          <w:sz w:val="18"/>
        </w:rPr>
        <w:t xml:space="preserve">       </w:t>
      </w:r>
      <w:r w:rsidR="007348A1">
        <w:rPr>
          <w:color w:val="000000"/>
          <w:sz w:val="18"/>
        </w:rPr>
        <w:t xml:space="preserve">   </w:t>
      </w:r>
      <w:r w:rsidR="005F6CB8">
        <w:rPr>
          <w:color w:val="000000"/>
          <w:sz w:val="18"/>
        </w:rPr>
        <w:t xml:space="preserve">     </w:t>
      </w:r>
      <w:r w:rsidR="00324890">
        <w:rPr>
          <w:color w:val="000000"/>
          <w:sz w:val="18"/>
        </w:rPr>
        <w:t xml:space="preserve"> </w:t>
      </w:r>
      <w:r>
        <w:rPr>
          <w:color w:val="000000"/>
          <w:sz w:val="18"/>
        </w:rPr>
        <w:t xml:space="preserve">    </w:t>
      </w:r>
      <w:r w:rsidR="00AF5052">
        <w:rPr>
          <w:color w:val="000000"/>
          <w:sz w:val="18"/>
        </w:rPr>
        <w:t xml:space="preserve">       </w:t>
      </w:r>
      <w:r>
        <w:rPr>
          <w:color w:val="000000"/>
          <w:sz w:val="18"/>
        </w:rPr>
        <w:t xml:space="preserve">    </w:t>
      </w:r>
      <w:r w:rsidR="009E3800">
        <w:rPr>
          <w:color w:val="000000"/>
          <w:sz w:val="18"/>
        </w:rPr>
        <w:t xml:space="preserve">             </w:t>
      </w:r>
      <w:r w:rsidR="006253AC">
        <w:rPr>
          <w:color w:val="000000"/>
          <w:sz w:val="18"/>
        </w:rPr>
        <w:t xml:space="preserve"> </w:t>
      </w:r>
      <w:r w:rsidR="00D92BA7">
        <w:rPr>
          <w:color w:val="000000"/>
          <w:sz w:val="18"/>
        </w:rPr>
        <w:t xml:space="preserve"> </w:t>
      </w:r>
      <w:r w:rsidR="00F60AFC">
        <w:rPr>
          <w:color w:val="000000"/>
          <w:sz w:val="18"/>
        </w:rPr>
        <w:t xml:space="preserve">  </w:t>
      </w:r>
      <w:r w:rsidR="001F5C0B">
        <w:rPr>
          <w:color w:val="000000"/>
          <w:sz w:val="18"/>
        </w:rPr>
        <w:t xml:space="preserve">     </w:t>
      </w:r>
      <w:r w:rsidR="002E2F35">
        <w:rPr>
          <w:color w:val="000000"/>
          <w:sz w:val="18"/>
        </w:rPr>
        <w:t xml:space="preserve"> </w:t>
      </w:r>
      <w:r w:rsidR="001F5C0B">
        <w:rPr>
          <w:color w:val="000000"/>
          <w:sz w:val="18"/>
        </w:rPr>
        <w:t xml:space="preserve"> </w:t>
      </w:r>
      <w:r w:rsidR="00F60AFC">
        <w:rPr>
          <w:color w:val="000000"/>
          <w:sz w:val="18"/>
        </w:rPr>
        <w:t xml:space="preserve">  </w:t>
      </w:r>
      <w:r w:rsidR="003D3177">
        <w:rPr>
          <w:color w:val="000000"/>
          <w:sz w:val="18"/>
        </w:rPr>
        <w:t xml:space="preserve">     </w:t>
      </w:r>
      <w:r w:rsidR="00C860C4">
        <w:rPr>
          <w:color w:val="000000"/>
          <w:sz w:val="18"/>
        </w:rPr>
        <w:t xml:space="preserve">     </w:t>
      </w:r>
      <w:r w:rsidR="003D3177">
        <w:rPr>
          <w:color w:val="000000"/>
          <w:sz w:val="18"/>
        </w:rPr>
        <w:t xml:space="preserve"> </w:t>
      </w:r>
      <w:r>
        <w:rPr>
          <w:color w:val="000000"/>
          <w:sz w:val="18"/>
        </w:rPr>
        <w:t>Vermont</w:t>
      </w:r>
      <w:r>
        <w:rPr>
          <w:color w:val="000000"/>
          <w:sz w:val="16"/>
        </w:rPr>
        <w:t xml:space="preserve"> </w:t>
      </w:r>
    </w:p>
    <w:p w14:paraId="56E72138" w14:textId="1049C2AC" w:rsidR="00BA0DA8" w:rsidRPr="007E283D" w:rsidRDefault="00531FD7">
      <w:pPr>
        <w:jc w:val="both"/>
        <w:rPr>
          <w:sz w:val="10"/>
          <w:szCs w:val="10"/>
        </w:rPr>
      </w:pPr>
      <w:r w:rsidRPr="00C95603">
        <w:rPr>
          <w:b/>
          <w:bCs/>
          <w:i/>
          <w:iCs/>
          <w:noProof/>
          <w:color w:val="000000" w:themeColor="text1"/>
          <w:sz w:val="22"/>
          <w:szCs w:val="22"/>
        </w:rPr>
        <w:drawing>
          <wp:anchor distT="0" distB="0" distL="114300" distR="114300" simplePos="0" relativeHeight="251976704" behindDoc="1" locked="0" layoutInCell="1" allowOverlap="1" wp14:anchorId="27BAFCC4" wp14:editId="5CE3EFA7">
            <wp:simplePos x="0" y="0"/>
            <wp:positionH relativeFrom="column">
              <wp:posOffset>3657600</wp:posOffset>
            </wp:positionH>
            <wp:positionV relativeFrom="paragraph">
              <wp:posOffset>73660</wp:posOffset>
            </wp:positionV>
            <wp:extent cx="800100" cy="800100"/>
            <wp:effectExtent l="0" t="0" r="0" b="0"/>
            <wp:wrapTight wrapText="bothSides">
              <wp:wrapPolygon edited="0">
                <wp:start x="10286" y="514"/>
                <wp:lineTo x="1029" y="6171"/>
                <wp:lineTo x="514" y="6171"/>
                <wp:lineTo x="3600" y="9771"/>
                <wp:lineTo x="2571" y="14400"/>
                <wp:lineTo x="2571" y="18000"/>
                <wp:lineTo x="10800" y="21086"/>
                <wp:lineTo x="13886" y="21086"/>
                <wp:lineTo x="19029" y="18514"/>
                <wp:lineTo x="20571" y="15429"/>
                <wp:lineTo x="16457" y="9771"/>
                <wp:lineTo x="20571" y="7200"/>
                <wp:lineTo x="20057" y="3086"/>
                <wp:lineTo x="12857" y="514"/>
                <wp:lineTo x="10286" y="514"/>
              </wp:wrapPolygon>
            </wp:wrapTight>
            <wp:docPr id="18775265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pic:spPr>
                </pic:pic>
              </a:graphicData>
            </a:graphic>
            <wp14:sizeRelH relativeFrom="page">
              <wp14:pctWidth>0</wp14:pctWidth>
            </wp14:sizeRelH>
            <wp14:sizeRelV relativeFrom="page">
              <wp14:pctHeight>0</wp14:pctHeight>
            </wp14:sizeRelV>
          </wp:anchor>
        </w:drawing>
      </w:r>
    </w:p>
    <w:p w14:paraId="7BF24751" w14:textId="77777777" w:rsidR="0002008D" w:rsidRDefault="0002008D" w:rsidP="009D1D13">
      <w:pPr>
        <w:jc w:val="both"/>
        <w:rPr>
          <w:b/>
          <w:sz w:val="22"/>
        </w:rPr>
        <w:sectPr w:rsidR="0002008D" w:rsidSect="0027113D">
          <w:footerReference w:type="even" r:id="rId9"/>
          <w:footerReference w:type="default" r:id="rId10"/>
          <w:type w:val="continuous"/>
          <w:pgSz w:w="12240" w:h="15840" w:code="1"/>
          <w:pgMar w:top="720" w:right="720" w:bottom="720" w:left="720" w:header="720" w:footer="720" w:gutter="0"/>
          <w:pgBorders w:offsetFrom="page">
            <w:top w:val="single" w:sz="6" w:space="24" w:color="auto"/>
            <w:left w:val="single" w:sz="6" w:space="24" w:color="auto"/>
            <w:bottom w:val="single" w:sz="6" w:space="24" w:color="auto"/>
            <w:right w:val="single" w:sz="6" w:space="24" w:color="auto"/>
          </w:pgBorders>
          <w:cols w:sep="1" w:space="720"/>
          <w:noEndnote/>
        </w:sectPr>
      </w:pPr>
    </w:p>
    <w:p w14:paraId="1274AD88" w14:textId="18D25332" w:rsidR="00F42021" w:rsidRPr="00F42021" w:rsidRDefault="00626C17" w:rsidP="00F42021">
      <w:pPr>
        <w:jc w:val="both"/>
        <w:rPr>
          <w:i/>
          <w:iCs/>
          <w:sz w:val="22"/>
        </w:rPr>
      </w:pPr>
      <w:r>
        <w:rPr>
          <w:b/>
          <w:sz w:val="22"/>
        </w:rPr>
        <w:t xml:space="preserve">  </w:t>
      </w:r>
      <w:r w:rsidRPr="00997B08">
        <w:rPr>
          <w:b/>
          <w:sz w:val="22"/>
        </w:rPr>
        <w:t>Editors’ Notes:</w:t>
      </w:r>
      <w:r w:rsidR="00BC747F">
        <w:rPr>
          <w:b/>
          <w:sz w:val="22"/>
        </w:rPr>
        <w:t xml:space="preserve"> </w:t>
      </w:r>
      <w:r w:rsidR="00531FD7">
        <w:rPr>
          <w:i/>
          <w:color w:val="000000"/>
          <w:sz w:val="22"/>
          <w:szCs w:val="22"/>
        </w:rPr>
        <w:t>Peace on Earth, Good Will to All . . .</w:t>
      </w:r>
    </w:p>
    <w:p w14:paraId="4A75F4E9" w14:textId="0B0C1550" w:rsidR="00626C17" w:rsidRPr="00D827A0" w:rsidRDefault="00626C17" w:rsidP="00626C17">
      <w:pPr>
        <w:jc w:val="both"/>
        <w:rPr>
          <w:sz w:val="10"/>
          <w:szCs w:val="10"/>
        </w:rPr>
      </w:pPr>
      <w:r>
        <w:rPr>
          <w:i/>
          <w:color w:val="000000"/>
          <w:sz w:val="22"/>
          <w:szCs w:val="22"/>
        </w:rPr>
        <w:t xml:space="preserve">    </w:t>
      </w:r>
      <w:r>
        <w:rPr>
          <w:sz w:val="22"/>
        </w:rPr>
        <w:t xml:space="preserve">  </w:t>
      </w:r>
      <w:r w:rsidRPr="00997B08">
        <w:rPr>
          <w:sz w:val="22"/>
        </w:rPr>
        <w:t xml:space="preserve">The </w:t>
      </w:r>
      <w:r>
        <w:rPr>
          <w:sz w:val="22"/>
        </w:rPr>
        <w:t>deadline</w:t>
      </w:r>
      <w:r w:rsidRPr="00997B08">
        <w:rPr>
          <w:sz w:val="22"/>
        </w:rPr>
        <w:t xml:space="preserve"> for submissions </w:t>
      </w:r>
      <w:r>
        <w:rPr>
          <w:sz w:val="22"/>
        </w:rPr>
        <w:t xml:space="preserve">(news, items of interest, get well wishes, ads, etc.) </w:t>
      </w:r>
      <w:r w:rsidRPr="00997B08">
        <w:rPr>
          <w:sz w:val="22"/>
        </w:rPr>
        <w:t>is the 20</w:t>
      </w:r>
      <w:r w:rsidRPr="00997B08">
        <w:rPr>
          <w:sz w:val="22"/>
          <w:vertAlign w:val="superscript"/>
        </w:rPr>
        <w:t>th</w:t>
      </w:r>
      <w:r w:rsidRPr="00997B08">
        <w:rPr>
          <w:sz w:val="22"/>
        </w:rPr>
        <w:t xml:space="preserve"> of the </w:t>
      </w:r>
      <w:r>
        <w:rPr>
          <w:sz w:val="22"/>
        </w:rPr>
        <w:t xml:space="preserve">preceding </w:t>
      </w:r>
      <w:r w:rsidRPr="00997B08">
        <w:rPr>
          <w:sz w:val="22"/>
        </w:rPr>
        <w:t xml:space="preserve">month.  Please email your information to </w:t>
      </w:r>
      <w:r w:rsidRPr="00997B08">
        <w:rPr>
          <w:i/>
          <w:sz w:val="22"/>
        </w:rPr>
        <w:t>Tales of Tinmouth</w:t>
      </w:r>
      <w:r w:rsidRPr="006818FA">
        <w:rPr>
          <w:i/>
          <w:color w:val="4F81BD" w:themeColor="accent1"/>
          <w:sz w:val="22"/>
        </w:rPr>
        <w:t xml:space="preserve"> </w:t>
      </w:r>
      <w:r w:rsidRPr="006818FA">
        <w:rPr>
          <w:sz w:val="22"/>
        </w:rPr>
        <w:t xml:space="preserve">(tinmouthtales@vermontel.net) </w:t>
      </w:r>
      <w:r w:rsidRPr="00997B08">
        <w:rPr>
          <w:sz w:val="22"/>
        </w:rPr>
        <w:t xml:space="preserve">or drop it off at the Town Office.  </w:t>
      </w:r>
      <w:r>
        <w:rPr>
          <w:sz w:val="22"/>
        </w:rPr>
        <w:t xml:space="preserve">  </w:t>
      </w:r>
      <w:r w:rsidR="007A3E44">
        <w:rPr>
          <w:sz w:val="22"/>
        </w:rPr>
        <w:t>Thank you.</w:t>
      </w:r>
      <w:r>
        <w:rPr>
          <w:sz w:val="22"/>
        </w:rPr>
        <w:t xml:space="preserve"> </w:t>
      </w:r>
    </w:p>
    <w:p w14:paraId="423D10B5" w14:textId="6619E975" w:rsidR="00E60874" w:rsidRDefault="00626C17" w:rsidP="00BA11A8">
      <w:pPr>
        <w:jc w:val="both"/>
        <w:rPr>
          <w:i/>
          <w:sz w:val="22"/>
        </w:rPr>
      </w:pPr>
      <w:r w:rsidRPr="00352283">
        <w:rPr>
          <w:b/>
          <w:bCs/>
          <w:sz w:val="22"/>
        </w:rPr>
        <w:t xml:space="preserve">    </w:t>
      </w:r>
      <w:r>
        <w:rPr>
          <w:b/>
          <w:bCs/>
          <w:sz w:val="22"/>
        </w:rPr>
        <w:t xml:space="preserve">                </w:t>
      </w:r>
      <w:r w:rsidR="00463388">
        <w:rPr>
          <w:b/>
          <w:bCs/>
          <w:sz w:val="22"/>
        </w:rPr>
        <w:t xml:space="preserve">          </w:t>
      </w:r>
      <w:r w:rsidR="00072304">
        <w:rPr>
          <w:b/>
          <w:bCs/>
          <w:sz w:val="22"/>
        </w:rPr>
        <w:t xml:space="preserve">  </w:t>
      </w:r>
      <w:r>
        <w:rPr>
          <w:b/>
          <w:bCs/>
          <w:sz w:val="22"/>
        </w:rPr>
        <w:t xml:space="preserve"> </w:t>
      </w:r>
      <w:r>
        <w:rPr>
          <w:i/>
          <w:sz w:val="22"/>
        </w:rPr>
        <w:t xml:space="preserve">Gail Fallar &amp; </w:t>
      </w:r>
      <w:r w:rsidRPr="00997B08">
        <w:rPr>
          <w:i/>
          <w:sz w:val="22"/>
        </w:rPr>
        <w:t>Pat Pshol</w:t>
      </w:r>
      <w:r>
        <w:rPr>
          <w:i/>
          <w:sz w:val="22"/>
        </w:rPr>
        <w:t xml:space="preserve">ka </w:t>
      </w:r>
    </w:p>
    <w:p w14:paraId="45F3ACE6" w14:textId="77777777" w:rsidR="00D57E83" w:rsidRDefault="00D57E83" w:rsidP="00D57E83">
      <w:pPr>
        <w:jc w:val="center"/>
        <w:rPr>
          <w:b/>
          <w:sz w:val="22"/>
        </w:rPr>
      </w:pPr>
    </w:p>
    <w:p w14:paraId="71C411A5" w14:textId="34A20056" w:rsidR="00D57E83" w:rsidRDefault="00D57E83" w:rsidP="00D57E83">
      <w:pPr>
        <w:jc w:val="center"/>
        <w:rPr>
          <w:b/>
          <w:sz w:val="22"/>
        </w:rPr>
      </w:pPr>
      <w:r>
        <w:rPr>
          <w:b/>
          <w:sz w:val="22"/>
        </w:rPr>
        <w:t>~ Holiday Greetings ~</w:t>
      </w:r>
    </w:p>
    <w:p w14:paraId="09E5CAE6" w14:textId="77777777" w:rsidR="00D57E83" w:rsidRPr="00CE571C" w:rsidRDefault="00D57E83" w:rsidP="00D57E83">
      <w:pPr>
        <w:jc w:val="both"/>
        <w:rPr>
          <w:sz w:val="10"/>
          <w:szCs w:val="10"/>
        </w:rPr>
      </w:pPr>
      <w:r w:rsidRPr="004C3A65">
        <w:rPr>
          <w:sz w:val="16"/>
          <w:szCs w:val="16"/>
        </w:rPr>
        <w:t xml:space="preserve"> </w:t>
      </w:r>
    </w:p>
    <w:p w14:paraId="64E95EA9" w14:textId="41D3B07D" w:rsidR="00D57E83" w:rsidRDefault="00D57E83" w:rsidP="00371988">
      <w:pPr>
        <w:jc w:val="both"/>
        <w:rPr>
          <w:b/>
          <w:bCs/>
          <w:i/>
          <w:sz w:val="22"/>
          <w:szCs w:val="22"/>
        </w:rPr>
      </w:pPr>
      <w:r>
        <w:rPr>
          <w:sz w:val="22"/>
        </w:rPr>
        <w:t xml:space="preserve">   It’s the </w:t>
      </w:r>
      <w:r>
        <w:rPr>
          <w:b/>
          <w:sz w:val="22"/>
        </w:rPr>
        <w:t>Twenty Fifth Annual Community Holiday Card</w:t>
      </w:r>
      <w:r>
        <w:rPr>
          <w:sz w:val="22"/>
        </w:rPr>
        <w:t>.</w:t>
      </w:r>
      <w:r w:rsidR="00531FD7">
        <w:rPr>
          <w:sz w:val="22"/>
        </w:rPr>
        <w:t xml:space="preserve"> Please see insert</w:t>
      </w:r>
      <w:r w:rsidR="003850A4">
        <w:rPr>
          <w:sz w:val="22"/>
        </w:rPr>
        <w:t xml:space="preserve">! </w:t>
      </w:r>
      <w:r>
        <w:rPr>
          <w:sz w:val="22"/>
        </w:rPr>
        <w:t xml:space="preserve"> </w:t>
      </w:r>
      <w:r w:rsidR="00531FD7" w:rsidRPr="00531FD7">
        <w:rPr>
          <w:b/>
          <w:bCs/>
          <w:sz w:val="22"/>
        </w:rPr>
        <w:t>Thank you</w:t>
      </w:r>
      <w:r w:rsidR="00531FD7">
        <w:rPr>
          <w:sz w:val="22"/>
        </w:rPr>
        <w:t xml:space="preserve"> to the many folks who so generously donated to the Roy &amp; Anne Wilbur </w:t>
      </w:r>
      <w:r w:rsidR="00F5510A">
        <w:rPr>
          <w:sz w:val="22"/>
        </w:rPr>
        <w:t xml:space="preserve">Community Service </w:t>
      </w:r>
      <w:r w:rsidR="00531FD7">
        <w:rPr>
          <w:sz w:val="22"/>
        </w:rPr>
        <w:t>Fund</w:t>
      </w:r>
      <w:r w:rsidR="00F5510A">
        <w:rPr>
          <w:sz w:val="22"/>
        </w:rPr>
        <w:t xml:space="preserve"> - this raised over $1,</w:t>
      </w:r>
      <w:r w:rsidR="00E7458D">
        <w:rPr>
          <w:sz w:val="22"/>
        </w:rPr>
        <w:t>2</w:t>
      </w:r>
      <w:r w:rsidR="00F5510A">
        <w:rPr>
          <w:sz w:val="22"/>
        </w:rPr>
        <w:t>5</w:t>
      </w:r>
      <w:r w:rsidR="00E7458D">
        <w:rPr>
          <w:sz w:val="22"/>
        </w:rPr>
        <w:t>0</w:t>
      </w:r>
      <w:r w:rsidR="00F5510A">
        <w:rPr>
          <w:sz w:val="22"/>
        </w:rPr>
        <w:t>!!!</w:t>
      </w:r>
    </w:p>
    <w:p w14:paraId="67E15D32" w14:textId="77777777" w:rsidR="00D57E83" w:rsidRDefault="00D57E83" w:rsidP="00D57E83">
      <w:pPr>
        <w:jc w:val="both"/>
        <w:rPr>
          <w:bCs/>
          <w:sz w:val="22"/>
          <w:szCs w:val="22"/>
        </w:rPr>
      </w:pPr>
    </w:p>
    <w:p w14:paraId="6667D62F" w14:textId="77777777" w:rsidR="00922F17" w:rsidRPr="00964720" w:rsidRDefault="00922F17" w:rsidP="00922F17">
      <w:pPr>
        <w:jc w:val="center"/>
        <w:rPr>
          <w:sz w:val="10"/>
          <w:szCs w:val="10"/>
        </w:rPr>
      </w:pPr>
    </w:p>
    <w:p w14:paraId="3890BF9D" w14:textId="77777777" w:rsidR="00922F17" w:rsidRPr="005110B0" w:rsidRDefault="00922F17" w:rsidP="00922F17">
      <w:pPr>
        <w:widowControl w:val="0"/>
        <w:pBdr>
          <w:top w:val="thinThickSmallGap" w:sz="24" w:space="22" w:color="auto"/>
          <w:left w:val="thinThickSmallGap" w:sz="24" w:space="4" w:color="auto"/>
          <w:bottom w:val="thickThinSmallGap" w:sz="24" w:space="1" w:color="auto"/>
          <w:right w:val="thickThinSmallGap" w:sz="2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Papyrus" w:hAnsi="Papyrus" w:cs="Papyrus"/>
          <w:b/>
          <w:sz w:val="16"/>
          <w:szCs w:val="16"/>
        </w:rPr>
      </w:pPr>
      <w:r>
        <w:rPr>
          <w:noProof/>
        </w:rPr>
        <w:drawing>
          <wp:inline distT="0" distB="0" distL="0" distR="0" wp14:anchorId="6FA2CE34" wp14:editId="53CD95A1">
            <wp:extent cx="709295" cy="747395"/>
            <wp:effectExtent l="0" t="0" r="0" b="0"/>
            <wp:docPr id="32" name="Picture 32" descr="https://img00.deviantart.net/694f/i/2013/082/6/c/png_candle_by_moonglowlilly-d5z1n6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00.deviantart.net/694f/i/2013/082/6/c/png_candle_by_moonglowlilly-d5z1n6w.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45731" cy="785788"/>
                    </a:xfrm>
                    <a:prstGeom prst="rect">
                      <a:avLst/>
                    </a:prstGeom>
                    <a:noFill/>
                    <a:ln>
                      <a:noFill/>
                    </a:ln>
                  </pic:spPr>
                </pic:pic>
              </a:graphicData>
            </a:graphic>
          </wp:inline>
        </w:drawing>
      </w:r>
    </w:p>
    <w:p w14:paraId="2413AB26" w14:textId="77777777" w:rsidR="00922F17" w:rsidRPr="00256EA5" w:rsidRDefault="00922F17" w:rsidP="00922F17">
      <w:pPr>
        <w:widowControl w:val="0"/>
        <w:pBdr>
          <w:top w:val="thinThickSmallGap" w:sz="24" w:space="22" w:color="auto"/>
          <w:left w:val="thinThickSmallGap" w:sz="24" w:space="4" w:color="auto"/>
          <w:bottom w:val="thickThinSmallGap" w:sz="24" w:space="1" w:color="auto"/>
          <w:right w:val="thickThinSmallGap" w:sz="2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Papyrus" w:hAnsi="Papyrus" w:cs="Papyrus"/>
          <w:b/>
          <w:sz w:val="32"/>
          <w:szCs w:val="32"/>
        </w:rPr>
      </w:pPr>
      <w:r>
        <w:rPr>
          <w:rFonts w:ascii="Papyrus" w:hAnsi="Papyrus" w:cs="Papyrus"/>
          <w:b/>
          <w:sz w:val="36"/>
          <w:szCs w:val="36"/>
        </w:rPr>
        <w:t xml:space="preserve">       </w:t>
      </w:r>
      <w:r w:rsidRPr="00256EA5">
        <w:rPr>
          <w:rFonts w:ascii="Papyrus" w:hAnsi="Papyrus" w:cs="Papyrus"/>
          <w:b/>
          <w:sz w:val="32"/>
          <w:szCs w:val="32"/>
        </w:rPr>
        <w:t xml:space="preserve">You are welcome to join </w:t>
      </w:r>
      <w:r>
        <w:rPr>
          <w:rFonts w:ascii="Papyrus" w:hAnsi="Papyrus" w:cs="Papyrus"/>
          <w:b/>
          <w:sz w:val="32"/>
          <w:szCs w:val="32"/>
        </w:rPr>
        <w:t>the</w:t>
      </w:r>
    </w:p>
    <w:p w14:paraId="2199A4BA" w14:textId="77777777" w:rsidR="00922F17" w:rsidRDefault="00922F17" w:rsidP="00922F17">
      <w:pPr>
        <w:widowControl w:val="0"/>
        <w:pBdr>
          <w:top w:val="thinThickSmallGap" w:sz="24" w:space="22" w:color="auto"/>
          <w:left w:val="thinThickSmallGap" w:sz="24" w:space="4" w:color="auto"/>
          <w:bottom w:val="thickThinSmallGap" w:sz="24" w:space="1" w:color="auto"/>
          <w:right w:val="thickThinSmallGap" w:sz="2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Papyrus" w:hAnsi="Papyrus" w:cs="Papyrus"/>
          <w:b/>
          <w:sz w:val="32"/>
          <w:szCs w:val="32"/>
        </w:rPr>
      </w:pPr>
      <w:r w:rsidRPr="00256EA5">
        <w:rPr>
          <w:rFonts w:ascii="Papyrus" w:hAnsi="Papyrus" w:cs="Papyrus"/>
          <w:b/>
          <w:sz w:val="32"/>
          <w:szCs w:val="32"/>
        </w:rPr>
        <w:t>Tinmouth Community Church</w:t>
      </w:r>
    </w:p>
    <w:p w14:paraId="1E5137D5" w14:textId="77777777" w:rsidR="00922F17" w:rsidRDefault="00922F17" w:rsidP="00922F17">
      <w:pPr>
        <w:widowControl w:val="0"/>
        <w:pBdr>
          <w:top w:val="thinThickSmallGap" w:sz="24" w:space="22" w:color="auto"/>
          <w:left w:val="thinThickSmallGap" w:sz="24" w:space="4" w:color="auto"/>
          <w:bottom w:val="thickThinSmallGap" w:sz="24" w:space="1" w:color="auto"/>
          <w:right w:val="thickThinSmallGap" w:sz="2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Papyrus" w:hAnsi="Papyrus" w:cs="Papyrus"/>
          <w:b/>
          <w:sz w:val="32"/>
          <w:szCs w:val="32"/>
        </w:rPr>
      </w:pPr>
      <w:r w:rsidRPr="00256EA5">
        <w:rPr>
          <w:rFonts w:ascii="Papyrus" w:hAnsi="Papyrus" w:cs="Papyrus"/>
          <w:b/>
          <w:sz w:val="32"/>
          <w:szCs w:val="32"/>
        </w:rPr>
        <w:t xml:space="preserve"> for a very special </w:t>
      </w:r>
    </w:p>
    <w:p w14:paraId="2CD7AC10" w14:textId="77777777" w:rsidR="00922F17" w:rsidRDefault="00922F17" w:rsidP="00922F17">
      <w:pPr>
        <w:widowControl w:val="0"/>
        <w:pBdr>
          <w:top w:val="thinThickSmallGap" w:sz="24" w:space="22" w:color="auto"/>
          <w:left w:val="thinThickSmallGap" w:sz="24" w:space="4" w:color="auto"/>
          <w:bottom w:val="thickThinSmallGap" w:sz="24" w:space="1" w:color="auto"/>
          <w:right w:val="thickThinSmallGap" w:sz="2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Papyrus" w:hAnsi="Papyrus" w:cs="Papyrus"/>
          <w:b/>
          <w:sz w:val="32"/>
          <w:szCs w:val="32"/>
        </w:rPr>
      </w:pPr>
      <w:r w:rsidRPr="00256EA5">
        <w:rPr>
          <w:rFonts w:ascii="Papyrus" w:hAnsi="Papyrus" w:cs="Papyrus"/>
          <w:b/>
          <w:sz w:val="32"/>
          <w:szCs w:val="32"/>
        </w:rPr>
        <w:t xml:space="preserve">Candlelight Christmas Eve Service on </w:t>
      </w:r>
      <w:r>
        <w:rPr>
          <w:rFonts w:ascii="Papyrus" w:hAnsi="Papyrus" w:cs="Papyrus"/>
          <w:b/>
          <w:sz w:val="32"/>
          <w:szCs w:val="32"/>
        </w:rPr>
        <w:t>Wednesday</w:t>
      </w:r>
      <w:r w:rsidRPr="00256EA5">
        <w:rPr>
          <w:rFonts w:ascii="Papyrus" w:hAnsi="Papyrus" w:cs="Papyrus"/>
          <w:b/>
          <w:sz w:val="32"/>
          <w:szCs w:val="32"/>
        </w:rPr>
        <w:t xml:space="preserve">, December 24th </w:t>
      </w:r>
    </w:p>
    <w:p w14:paraId="68F0B8CD" w14:textId="6B505171" w:rsidR="00922F17" w:rsidRDefault="00F5510A" w:rsidP="00922F17">
      <w:pPr>
        <w:widowControl w:val="0"/>
        <w:pBdr>
          <w:top w:val="thinThickSmallGap" w:sz="24" w:space="22" w:color="auto"/>
          <w:left w:val="thinThickSmallGap" w:sz="24" w:space="4" w:color="auto"/>
          <w:bottom w:val="thickThinSmallGap" w:sz="24" w:space="1" w:color="auto"/>
          <w:right w:val="thickThinSmallGap" w:sz="2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Papyrus" w:hAnsi="Papyrus" w:cs="Papyrus"/>
          <w:b/>
          <w:sz w:val="32"/>
          <w:szCs w:val="32"/>
        </w:rPr>
      </w:pPr>
      <w:r>
        <w:rPr>
          <w:rFonts w:ascii="Papyrus" w:hAnsi="Papyrus" w:cs="Papyrus"/>
          <w:b/>
          <w:sz w:val="32"/>
          <w:szCs w:val="32"/>
        </w:rPr>
        <w:t>5</w:t>
      </w:r>
      <w:r w:rsidR="00922F17">
        <w:rPr>
          <w:rFonts w:ascii="Papyrus" w:hAnsi="Papyrus" w:cs="Papyrus"/>
          <w:b/>
          <w:sz w:val="32"/>
          <w:szCs w:val="32"/>
        </w:rPr>
        <w:t>:</w:t>
      </w:r>
      <w:r>
        <w:rPr>
          <w:rFonts w:ascii="Papyrus" w:hAnsi="Papyrus" w:cs="Papyrus"/>
          <w:b/>
          <w:sz w:val="32"/>
          <w:szCs w:val="32"/>
        </w:rPr>
        <w:t>0</w:t>
      </w:r>
      <w:r w:rsidR="00922F17">
        <w:rPr>
          <w:rFonts w:ascii="Papyrus" w:hAnsi="Papyrus" w:cs="Papyrus"/>
          <w:b/>
          <w:sz w:val="32"/>
          <w:szCs w:val="32"/>
        </w:rPr>
        <w:t>0 P.M.</w:t>
      </w:r>
    </w:p>
    <w:p w14:paraId="75EE8C40" w14:textId="77777777" w:rsidR="00922F17" w:rsidRDefault="00922F17" w:rsidP="00922F17">
      <w:pPr>
        <w:widowControl w:val="0"/>
        <w:pBdr>
          <w:top w:val="thinThickSmallGap" w:sz="24" w:space="22" w:color="auto"/>
          <w:left w:val="thinThickSmallGap" w:sz="24" w:space="4" w:color="auto"/>
          <w:bottom w:val="thickThinSmallGap" w:sz="24" w:space="1" w:color="auto"/>
          <w:right w:val="thickThinSmallGap" w:sz="2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Papyrus" w:hAnsi="Papyrus" w:cs="Papyrus"/>
          <w:b/>
          <w:sz w:val="32"/>
          <w:szCs w:val="32"/>
        </w:rPr>
      </w:pPr>
      <w:r>
        <w:rPr>
          <w:rFonts w:ascii="Papyrus" w:hAnsi="Papyrus" w:cs="Papyrus"/>
          <w:b/>
          <w:sz w:val="32"/>
          <w:szCs w:val="32"/>
        </w:rPr>
        <w:t>All are Welcome!!</w:t>
      </w:r>
    </w:p>
    <w:p w14:paraId="76CC763B" w14:textId="77777777" w:rsidR="00922F17" w:rsidRPr="00865F51" w:rsidRDefault="00922F17" w:rsidP="00922F17">
      <w:pPr>
        <w:widowControl w:val="0"/>
        <w:pBdr>
          <w:top w:val="thinThickSmallGap" w:sz="24" w:space="22" w:color="auto"/>
          <w:left w:val="thinThickSmallGap" w:sz="24" w:space="4" w:color="auto"/>
          <w:bottom w:val="thickThinSmallGap" w:sz="24" w:space="1" w:color="auto"/>
          <w:right w:val="thickThinSmallGap" w:sz="2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kern w:val="1"/>
          <w:sz w:val="16"/>
          <w:szCs w:val="16"/>
        </w:rPr>
      </w:pPr>
    </w:p>
    <w:p w14:paraId="1CE09AE4" w14:textId="77777777" w:rsidR="00922F17" w:rsidRDefault="00922F17" w:rsidP="00922F17">
      <w:pPr>
        <w:jc w:val="both"/>
        <w:rPr>
          <w:b/>
          <w:sz w:val="22"/>
          <w:szCs w:val="22"/>
        </w:rPr>
      </w:pPr>
    </w:p>
    <w:p w14:paraId="4DC46884" w14:textId="50ACD11B" w:rsidR="003850A4" w:rsidRDefault="003850A4" w:rsidP="003850A4">
      <w:pPr>
        <w:jc w:val="both"/>
        <w:rPr>
          <w:i/>
          <w:iCs/>
          <w:sz w:val="22"/>
          <w:szCs w:val="22"/>
        </w:rPr>
      </w:pPr>
      <w:r>
        <w:rPr>
          <w:i/>
          <w:iCs/>
          <w:sz w:val="22"/>
          <w:szCs w:val="22"/>
        </w:rPr>
        <w:t xml:space="preserve">      </w:t>
      </w:r>
      <w:r w:rsidRPr="00EB50EF">
        <w:rPr>
          <w:i/>
          <w:iCs/>
          <w:sz w:val="22"/>
          <w:szCs w:val="22"/>
        </w:rPr>
        <w:t xml:space="preserve">   </w:t>
      </w:r>
      <w:r>
        <w:rPr>
          <w:noProof/>
        </w:rPr>
        <w:drawing>
          <wp:anchor distT="0" distB="0" distL="114300" distR="114300" simplePos="0" relativeHeight="251996160" behindDoc="1" locked="0" layoutInCell="1" allowOverlap="1" wp14:anchorId="480DACAE" wp14:editId="4FA66FCB">
            <wp:simplePos x="0" y="0"/>
            <wp:positionH relativeFrom="column">
              <wp:posOffset>0</wp:posOffset>
            </wp:positionH>
            <wp:positionV relativeFrom="paragraph">
              <wp:posOffset>158750</wp:posOffset>
            </wp:positionV>
            <wp:extent cx="895350" cy="502368"/>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srcRect/>
                    <a:stretch>
                      <a:fillRect/>
                    </a:stretch>
                  </pic:blipFill>
                  <pic:spPr bwMode="auto">
                    <a:xfrm>
                      <a:off x="0" y="0"/>
                      <a:ext cx="895350" cy="50236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i/>
          <w:iCs/>
          <w:sz w:val="22"/>
          <w:szCs w:val="22"/>
        </w:rPr>
        <w:t xml:space="preserve">                        </w:t>
      </w:r>
    </w:p>
    <w:p w14:paraId="02EA752F" w14:textId="77777777" w:rsidR="003850A4" w:rsidRDefault="003850A4" w:rsidP="003850A4">
      <w:pPr>
        <w:jc w:val="both"/>
        <w:rPr>
          <w:b/>
          <w:bCs/>
          <w:sz w:val="22"/>
          <w:szCs w:val="22"/>
        </w:rPr>
      </w:pPr>
      <w:r>
        <w:rPr>
          <w:i/>
          <w:iCs/>
          <w:sz w:val="22"/>
          <w:szCs w:val="22"/>
        </w:rPr>
        <w:t xml:space="preserve">       ~ </w:t>
      </w:r>
      <w:r>
        <w:rPr>
          <w:b/>
          <w:bCs/>
          <w:sz w:val="22"/>
          <w:szCs w:val="22"/>
        </w:rPr>
        <w:t xml:space="preserve">                                   </w:t>
      </w:r>
      <w:r w:rsidRPr="00EC2896">
        <w:rPr>
          <w:b/>
          <w:bCs/>
          <w:sz w:val="22"/>
          <w:szCs w:val="22"/>
        </w:rPr>
        <w:t>Library News</w:t>
      </w:r>
      <w:r>
        <w:rPr>
          <w:b/>
          <w:bCs/>
          <w:sz w:val="22"/>
          <w:szCs w:val="22"/>
        </w:rPr>
        <w:t xml:space="preserve">  ~</w:t>
      </w:r>
    </w:p>
    <w:p w14:paraId="779E4EC2" w14:textId="77777777" w:rsidR="003850A4" w:rsidRDefault="003850A4" w:rsidP="003850A4">
      <w:pPr>
        <w:pStyle w:val="NormalWeb"/>
        <w:spacing w:before="0" w:after="0"/>
        <w:jc w:val="center"/>
        <w:rPr>
          <w:rFonts w:ascii="Times New Roman" w:hAnsi="Times New Roman"/>
          <w:i/>
          <w:iCs/>
          <w:sz w:val="22"/>
          <w:szCs w:val="22"/>
        </w:rPr>
      </w:pPr>
      <w:r>
        <w:rPr>
          <w:rFonts w:ascii="Times New Roman" w:hAnsi="Times New Roman"/>
          <w:i/>
          <w:iCs/>
          <w:sz w:val="22"/>
          <w:szCs w:val="22"/>
        </w:rPr>
        <w:t xml:space="preserve">                                 By Ruth Drachman, Librarian                    </w:t>
      </w:r>
    </w:p>
    <w:p w14:paraId="0F405BA6" w14:textId="77777777" w:rsidR="003850A4" w:rsidRDefault="003850A4" w:rsidP="003850A4">
      <w:pPr>
        <w:pStyle w:val="NormalWeb"/>
        <w:spacing w:before="0" w:after="0"/>
        <w:jc w:val="both"/>
        <w:rPr>
          <w:rFonts w:ascii="Times New Roman" w:hAnsi="Times New Roman"/>
          <w:i/>
          <w:iCs/>
          <w:sz w:val="22"/>
          <w:szCs w:val="22"/>
        </w:rPr>
      </w:pPr>
      <w:r w:rsidRPr="006C0CC6">
        <w:rPr>
          <w:i/>
          <w:iCs/>
          <w:sz w:val="16"/>
          <w:szCs w:val="16"/>
        </w:rPr>
        <w:t xml:space="preserve">                                </w:t>
      </w:r>
      <w:r w:rsidRPr="006C0CC6">
        <w:rPr>
          <w:rFonts w:ascii="Times New Roman" w:hAnsi="Times New Roman"/>
          <w:i/>
          <w:iCs/>
          <w:sz w:val="16"/>
          <w:szCs w:val="16"/>
        </w:rPr>
        <w:t xml:space="preserve">   </w:t>
      </w:r>
      <w:r>
        <w:rPr>
          <w:rFonts w:ascii="Times New Roman" w:hAnsi="Times New Roman"/>
          <w:i/>
          <w:iCs/>
          <w:sz w:val="22"/>
          <w:szCs w:val="22"/>
        </w:rPr>
        <w:t xml:space="preserve">   </w:t>
      </w:r>
    </w:p>
    <w:p w14:paraId="33089A64" w14:textId="77777777" w:rsidR="003850A4" w:rsidRPr="00B24CB2" w:rsidRDefault="003850A4" w:rsidP="003850A4">
      <w:pPr>
        <w:pStyle w:val="NormalWeb"/>
        <w:spacing w:before="0" w:after="0"/>
        <w:jc w:val="both"/>
        <w:rPr>
          <w:rFonts w:ascii="Times New Roman" w:hAnsi="Times New Roman"/>
          <w:sz w:val="22"/>
          <w:szCs w:val="22"/>
        </w:rPr>
      </w:pPr>
      <w:r>
        <w:rPr>
          <w:rFonts w:ascii="Times New Roman" w:hAnsi="Times New Roman"/>
          <w:i/>
          <w:iCs/>
          <w:sz w:val="22"/>
          <w:szCs w:val="22"/>
        </w:rPr>
        <w:t xml:space="preserve">     “</w:t>
      </w:r>
      <w:r w:rsidRPr="000737DA">
        <w:rPr>
          <w:rFonts w:ascii="Times New Roman" w:hAnsi="Times New Roman"/>
          <w:i/>
          <w:iCs/>
          <w:sz w:val="22"/>
          <w:szCs w:val="22"/>
        </w:rPr>
        <w:t xml:space="preserve">A Library is not a luxury, but one </w:t>
      </w:r>
      <w:r>
        <w:rPr>
          <w:rFonts w:ascii="Times New Roman" w:hAnsi="Times New Roman"/>
          <w:i/>
          <w:iCs/>
          <w:sz w:val="22"/>
          <w:szCs w:val="22"/>
        </w:rPr>
        <w:t xml:space="preserve"> </w:t>
      </w:r>
      <w:r w:rsidRPr="000737DA">
        <w:rPr>
          <w:rFonts w:ascii="Times New Roman" w:hAnsi="Times New Roman"/>
          <w:i/>
          <w:iCs/>
          <w:sz w:val="22"/>
          <w:szCs w:val="22"/>
        </w:rPr>
        <w:t>of the necessities of life.</w:t>
      </w:r>
      <w:r>
        <w:rPr>
          <w:rFonts w:ascii="Times New Roman" w:hAnsi="Times New Roman"/>
          <w:i/>
          <w:iCs/>
          <w:sz w:val="22"/>
          <w:szCs w:val="22"/>
        </w:rPr>
        <w:t>”               -</w:t>
      </w:r>
      <w:r w:rsidRPr="00B24CB2">
        <w:rPr>
          <w:rFonts w:ascii="Times New Roman" w:hAnsi="Times New Roman"/>
          <w:sz w:val="22"/>
          <w:szCs w:val="22"/>
        </w:rPr>
        <w:t xml:space="preserve"> </w:t>
      </w:r>
      <w:r>
        <w:rPr>
          <w:rFonts w:ascii="Times New Roman" w:hAnsi="Times New Roman"/>
          <w:sz w:val="22"/>
          <w:szCs w:val="22"/>
        </w:rPr>
        <w:t xml:space="preserve"> </w:t>
      </w:r>
      <w:r w:rsidRPr="00B24CB2">
        <w:rPr>
          <w:rFonts w:ascii="Times New Roman" w:hAnsi="Times New Roman"/>
          <w:sz w:val="22"/>
          <w:szCs w:val="22"/>
        </w:rPr>
        <w:t>Henry Ward Beecher</w:t>
      </w:r>
    </w:p>
    <w:p w14:paraId="6C17B2CF" w14:textId="77777777" w:rsidR="003850A4" w:rsidRPr="004357DC" w:rsidRDefault="003850A4" w:rsidP="003850A4">
      <w:pPr>
        <w:pStyle w:val="NormalWeb"/>
        <w:spacing w:before="0" w:after="0"/>
        <w:jc w:val="both"/>
        <w:rPr>
          <w:rFonts w:ascii="Times New Roman" w:hAnsi="Times New Roman"/>
          <w:b/>
          <w:bCs/>
          <w:sz w:val="16"/>
          <w:szCs w:val="16"/>
        </w:rPr>
      </w:pPr>
      <w:r>
        <w:rPr>
          <w:rFonts w:ascii="Times New Roman" w:hAnsi="Times New Roman"/>
          <w:b/>
          <w:bCs/>
          <w:sz w:val="22"/>
          <w:szCs w:val="22"/>
        </w:rPr>
        <w:t xml:space="preserve">    </w:t>
      </w:r>
    </w:p>
    <w:p w14:paraId="6433B026" w14:textId="77777777" w:rsidR="003850A4" w:rsidRPr="00B24CB2" w:rsidRDefault="003850A4" w:rsidP="003850A4">
      <w:pPr>
        <w:pStyle w:val="NormalWeb"/>
        <w:spacing w:before="0" w:after="0"/>
        <w:jc w:val="both"/>
        <w:rPr>
          <w:rFonts w:ascii="Times New Roman" w:hAnsi="Times New Roman"/>
          <w:sz w:val="22"/>
          <w:szCs w:val="22"/>
        </w:rPr>
      </w:pPr>
      <w:r>
        <w:rPr>
          <w:rFonts w:ascii="Times New Roman" w:hAnsi="Times New Roman"/>
          <w:b/>
          <w:bCs/>
          <w:sz w:val="22"/>
          <w:szCs w:val="22"/>
        </w:rPr>
        <w:t xml:space="preserve">    </w:t>
      </w:r>
      <w:r w:rsidRPr="000737DA">
        <w:rPr>
          <w:rFonts w:ascii="Times New Roman" w:hAnsi="Times New Roman"/>
          <w:b/>
          <w:bCs/>
          <w:sz w:val="22"/>
          <w:szCs w:val="22"/>
        </w:rPr>
        <w:t>Merry Christmas to all.</w:t>
      </w:r>
      <w:r w:rsidRPr="00B24CB2">
        <w:rPr>
          <w:rFonts w:ascii="Times New Roman" w:hAnsi="Times New Roman"/>
          <w:sz w:val="22"/>
          <w:szCs w:val="22"/>
        </w:rPr>
        <w:t>  May your Christmas Tree have a new book under it!</w:t>
      </w:r>
    </w:p>
    <w:p w14:paraId="2DF992DF" w14:textId="77777777" w:rsidR="003850A4" w:rsidRPr="00B24CB2" w:rsidRDefault="003850A4" w:rsidP="003850A4">
      <w:pPr>
        <w:pStyle w:val="NormalWeb"/>
        <w:spacing w:before="0" w:after="0"/>
        <w:jc w:val="both"/>
        <w:rPr>
          <w:rFonts w:ascii="Times New Roman" w:hAnsi="Times New Roman"/>
          <w:sz w:val="22"/>
          <w:szCs w:val="22"/>
        </w:rPr>
      </w:pPr>
      <w:r>
        <w:rPr>
          <w:rFonts w:ascii="Times New Roman" w:hAnsi="Times New Roman"/>
          <w:sz w:val="22"/>
          <w:szCs w:val="22"/>
        </w:rPr>
        <w:t xml:space="preserve">     </w:t>
      </w:r>
      <w:r w:rsidRPr="00B24CB2">
        <w:rPr>
          <w:rFonts w:ascii="Times New Roman" w:hAnsi="Times New Roman"/>
          <w:sz w:val="22"/>
          <w:szCs w:val="22"/>
        </w:rPr>
        <w:t>And may the world settle down to a boring pace.</w:t>
      </w:r>
    </w:p>
    <w:p w14:paraId="5A845285" w14:textId="77777777" w:rsidR="003850A4" w:rsidRPr="004357DC" w:rsidRDefault="003850A4" w:rsidP="003850A4">
      <w:pPr>
        <w:pStyle w:val="NormalWeb"/>
        <w:spacing w:before="0" w:after="0"/>
        <w:jc w:val="center"/>
        <w:rPr>
          <w:rStyle w:val="Strong"/>
          <w:rFonts w:ascii="Times New Roman" w:hAnsi="Times New Roman"/>
          <w:sz w:val="16"/>
          <w:szCs w:val="16"/>
        </w:rPr>
      </w:pPr>
    </w:p>
    <w:p w14:paraId="215EAC88" w14:textId="77777777" w:rsidR="003850A4" w:rsidRDefault="003850A4" w:rsidP="003850A4">
      <w:pPr>
        <w:pStyle w:val="NormalWeb"/>
        <w:spacing w:before="0" w:after="0"/>
        <w:jc w:val="both"/>
        <w:rPr>
          <w:rStyle w:val="Strong"/>
          <w:rFonts w:ascii="Times New Roman" w:hAnsi="Times New Roman"/>
          <w:sz w:val="22"/>
          <w:szCs w:val="22"/>
        </w:rPr>
      </w:pPr>
      <w:r>
        <w:rPr>
          <w:rStyle w:val="Strong"/>
          <w:rFonts w:ascii="Times New Roman" w:hAnsi="Times New Roman"/>
          <w:sz w:val="22"/>
          <w:szCs w:val="22"/>
        </w:rPr>
        <w:t xml:space="preserve">       </w:t>
      </w:r>
      <w:r w:rsidRPr="00B24CB2">
        <w:rPr>
          <w:rStyle w:val="Strong"/>
          <w:rFonts w:ascii="Times New Roman" w:hAnsi="Times New Roman"/>
          <w:sz w:val="22"/>
          <w:szCs w:val="22"/>
        </w:rPr>
        <w:t>We will be open on Thursdays from 2</w:t>
      </w:r>
      <w:r>
        <w:rPr>
          <w:rStyle w:val="Strong"/>
          <w:rFonts w:ascii="Times New Roman" w:hAnsi="Times New Roman"/>
          <w:sz w:val="22"/>
          <w:szCs w:val="22"/>
        </w:rPr>
        <w:t>:30</w:t>
      </w:r>
      <w:r w:rsidRPr="00B24CB2">
        <w:rPr>
          <w:rStyle w:val="Strong"/>
          <w:rFonts w:ascii="Times New Roman" w:hAnsi="Times New Roman"/>
          <w:sz w:val="22"/>
          <w:szCs w:val="22"/>
        </w:rPr>
        <w:t xml:space="preserve"> until </w:t>
      </w:r>
      <w:r>
        <w:rPr>
          <w:rStyle w:val="Strong"/>
          <w:rFonts w:ascii="Times New Roman" w:hAnsi="Times New Roman"/>
          <w:sz w:val="22"/>
          <w:szCs w:val="22"/>
        </w:rPr>
        <w:t>4:30</w:t>
      </w:r>
      <w:r w:rsidRPr="00B24CB2">
        <w:rPr>
          <w:rStyle w:val="Strong"/>
          <w:rFonts w:ascii="Times New Roman" w:hAnsi="Times New Roman"/>
          <w:sz w:val="22"/>
          <w:szCs w:val="22"/>
        </w:rPr>
        <w:t>. Come and check us out.</w:t>
      </w:r>
    </w:p>
    <w:p w14:paraId="53DD5B55" w14:textId="46CBB774" w:rsidR="00371988" w:rsidRPr="00C95603" w:rsidRDefault="00371988" w:rsidP="00371988">
      <w:pPr>
        <w:pStyle w:val="NormalWeb"/>
        <w:shd w:val="clear" w:color="auto" w:fill="FFFFFF"/>
        <w:jc w:val="center"/>
        <w:rPr>
          <w:rFonts w:ascii="Times New Roman" w:hAnsi="Times New Roman"/>
          <w:b/>
          <w:i/>
          <w:iCs/>
          <w:color w:val="000000" w:themeColor="text1"/>
          <w:sz w:val="32"/>
          <w:szCs w:val="32"/>
        </w:rPr>
      </w:pPr>
      <w:r w:rsidRPr="00C95603">
        <w:rPr>
          <w:rFonts w:ascii="Times New Roman" w:hAnsi="Times New Roman"/>
          <w:b/>
          <w:i/>
          <w:iCs/>
          <w:color w:val="000000" w:themeColor="text1"/>
          <w:sz w:val="32"/>
          <w:szCs w:val="32"/>
        </w:rPr>
        <w:t>Food Drive For</w:t>
      </w:r>
    </w:p>
    <w:p w14:paraId="6E059F6C" w14:textId="77777777" w:rsidR="00371988" w:rsidRPr="00531FD7" w:rsidRDefault="00371988" w:rsidP="00371988">
      <w:pPr>
        <w:pStyle w:val="NormalWeb"/>
        <w:shd w:val="clear" w:color="auto" w:fill="FFFFFF"/>
        <w:spacing w:before="0" w:after="0"/>
        <w:jc w:val="center"/>
        <w:rPr>
          <w:rFonts w:ascii="Times New Roman" w:hAnsi="Times New Roman"/>
          <w:b/>
          <w:color w:val="000000" w:themeColor="text1"/>
          <w:sz w:val="28"/>
          <w:szCs w:val="28"/>
        </w:rPr>
      </w:pPr>
      <w:r w:rsidRPr="00531FD7">
        <w:rPr>
          <w:rFonts w:ascii="Times New Roman" w:hAnsi="Times New Roman"/>
          <w:b/>
          <w:color w:val="000000" w:themeColor="text1"/>
          <w:sz w:val="28"/>
          <w:szCs w:val="28"/>
        </w:rPr>
        <w:t xml:space="preserve">Tinmouth Community </w:t>
      </w:r>
    </w:p>
    <w:p w14:paraId="68C1E060" w14:textId="77777777" w:rsidR="00371988" w:rsidRPr="00531FD7" w:rsidRDefault="00371988" w:rsidP="00371988">
      <w:pPr>
        <w:pStyle w:val="NormalWeb"/>
        <w:shd w:val="clear" w:color="auto" w:fill="FFFFFF"/>
        <w:spacing w:before="0" w:after="0"/>
        <w:jc w:val="center"/>
        <w:rPr>
          <w:rFonts w:ascii="Times New Roman" w:hAnsi="Times New Roman"/>
          <w:b/>
          <w:color w:val="000000" w:themeColor="text1"/>
          <w:sz w:val="28"/>
          <w:szCs w:val="28"/>
        </w:rPr>
      </w:pPr>
      <w:r w:rsidRPr="00531FD7">
        <w:rPr>
          <w:rFonts w:ascii="Times New Roman" w:hAnsi="Times New Roman"/>
          <w:b/>
          <w:color w:val="000000" w:themeColor="text1"/>
          <w:sz w:val="28"/>
          <w:szCs w:val="28"/>
        </w:rPr>
        <w:t xml:space="preserve">  Christmas Food Baskets</w:t>
      </w:r>
    </w:p>
    <w:p w14:paraId="61419693" w14:textId="77777777" w:rsidR="00531FD7" w:rsidRDefault="00371988" w:rsidP="00371988">
      <w:pPr>
        <w:pStyle w:val="NormalWeb"/>
        <w:shd w:val="clear" w:color="auto" w:fill="FFFFFF"/>
        <w:spacing w:before="0" w:after="0"/>
        <w:jc w:val="center"/>
        <w:rPr>
          <w:rFonts w:ascii="Times New Roman" w:hAnsi="Times New Roman"/>
          <w:b/>
          <w:color w:val="000000" w:themeColor="text1"/>
          <w:sz w:val="28"/>
          <w:szCs w:val="28"/>
        </w:rPr>
      </w:pPr>
      <w:r w:rsidRPr="00531FD7">
        <w:rPr>
          <w:rFonts w:ascii="Times New Roman" w:hAnsi="Times New Roman"/>
          <w:b/>
          <w:color w:val="000000" w:themeColor="text1"/>
          <w:sz w:val="28"/>
          <w:szCs w:val="28"/>
        </w:rPr>
        <w:t xml:space="preserve">                </w:t>
      </w:r>
    </w:p>
    <w:p w14:paraId="70C9C3AD" w14:textId="4E899C62" w:rsidR="00371988" w:rsidRPr="00531FD7" w:rsidRDefault="00531FD7" w:rsidP="00371988">
      <w:pPr>
        <w:pStyle w:val="NormalWeb"/>
        <w:shd w:val="clear" w:color="auto" w:fill="FFFFFF"/>
        <w:spacing w:before="0" w:after="0"/>
        <w:jc w:val="center"/>
        <w:rPr>
          <w:rFonts w:ascii="Times New Roman" w:hAnsi="Times New Roman"/>
          <w:b/>
          <w:color w:val="000000" w:themeColor="text1"/>
          <w:sz w:val="28"/>
          <w:szCs w:val="28"/>
        </w:rPr>
      </w:pPr>
      <w:r>
        <w:rPr>
          <w:rFonts w:ascii="Times New Roman" w:hAnsi="Times New Roman"/>
          <w:b/>
          <w:color w:val="000000" w:themeColor="text1"/>
          <w:sz w:val="28"/>
          <w:szCs w:val="28"/>
        </w:rPr>
        <w:t xml:space="preserve">                </w:t>
      </w:r>
      <w:r w:rsidR="00371988" w:rsidRPr="00531FD7">
        <w:rPr>
          <w:rFonts w:ascii="Times New Roman" w:hAnsi="Times New Roman"/>
          <w:b/>
          <w:color w:val="000000" w:themeColor="text1"/>
          <w:sz w:val="28"/>
          <w:szCs w:val="28"/>
        </w:rPr>
        <w:t>Saturday, December 13</w:t>
      </w:r>
      <w:r w:rsidR="00371988" w:rsidRPr="00531FD7">
        <w:rPr>
          <w:rFonts w:ascii="Times New Roman" w:hAnsi="Times New Roman"/>
          <w:b/>
          <w:color w:val="000000" w:themeColor="text1"/>
          <w:sz w:val="28"/>
          <w:szCs w:val="28"/>
          <w:vertAlign w:val="superscript"/>
        </w:rPr>
        <w:t>th</w:t>
      </w:r>
    </w:p>
    <w:p w14:paraId="0764A6E8" w14:textId="77777777" w:rsidR="00371988" w:rsidRPr="00531FD7" w:rsidRDefault="00371988" w:rsidP="00371988">
      <w:pPr>
        <w:pStyle w:val="NormalWeb"/>
        <w:shd w:val="clear" w:color="auto" w:fill="FFFFFF"/>
        <w:spacing w:before="0" w:after="0"/>
        <w:jc w:val="center"/>
        <w:rPr>
          <w:rFonts w:ascii="Times New Roman" w:hAnsi="Times New Roman"/>
          <w:b/>
          <w:color w:val="000000" w:themeColor="text1"/>
          <w:sz w:val="28"/>
          <w:szCs w:val="28"/>
        </w:rPr>
      </w:pPr>
      <w:r w:rsidRPr="00531FD7">
        <w:rPr>
          <w:rFonts w:ascii="Times New Roman" w:hAnsi="Times New Roman"/>
          <w:b/>
          <w:color w:val="000000" w:themeColor="text1"/>
          <w:sz w:val="28"/>
          <w:szCs w:val="28"/>
        </w:rPr>
        <w:t xml:space="preserve">                   10:00 AM until 12:00 Noon</w:t>
      </w:r>
    </w:p>
    <w:p w14:paraId="3B63CADA" w14:textId="77777777" w:rsidR="00371988" w:rsidRPr="00531FD7" w:rsidRDefault="00371988" w:rsidP="00371988">
      <w:pPr>
        <w:pStyle w:val="NormalWeb"/>
        <w:shd w:val="clear" w:color="auto" w:fill="FFFFFF"/>
        <w:spacing w:before="0" w:after="0"/>
        <w:jc w:val="center"/>
        <w:rPr>
          <w:rFonts w:ascii="Times New Roman" w:hAnsi="Times New Roman"/>
          <w:b/>
          <w:color w:val="000000" w:themeColor="text1"/>
          <w:szCs w:val="24"/>
        </w:rPr>
      </w:pPr>
      <w:r w:rsidRPr="00531FD7">
        <w:rPr>
          <w:rFonts w:ascii="Times New Roman" w:hAnsi="Times New Roman"/>
          <w:b/>
          <w:color w:val="000000" w:themeColor="text1"/>
          <w:szCs w:val="24"/>
        </w:rPr>
        <w:t>in the Old Fire House – next to the Town Office</w:t>
      </w:r>
    </w:p>
    <w:p w14:paraId="7E69EC5A" w14:textId="3A3F535C" w:rsidR="00371988" w:rsidRPr="00C95603" w:rsidRDefault="00371988" w:rsidP="00371988">
      <w:pPr>
        <w:pStyle w:val="NormalWeb"/>
        <w:shd w:val="clear" w:color="auto" w:fill="FFFFFF"/>
        <w:jc w:val="both"/>
        <w:rPr>
          <w:rFonts w:ascii="Times New Roman" w:hAnsi="Times New Roman"/>
          <w:color w:val="000000" w:themeColor="text1"/>
          <w:sz w:val="22"/>
          <w:szCs w:val="22"/>
        </w:rPr>
      </w:pPr>
      <w:r w:rsidRPr="00C95603">
        <w:rPr>
          <w:rFonts w:ascii="Times New Roman" w:hAnsi="Times New Roman"/>
          <w:color w:val="000000" w:themeColor="text1"/>
          <w:sz w:val="22"/>
          <w:szCs w:val="22"/>
        </w:rPr>
        <w:t xml:space="preserve">   These items will be used </w:t>
      </w:r>
      <w:r w:rsidRPr="00531FD7">
        <w:rPr>
          <w:rFonts w:ascii="Times New Roman" w:hAnsi="Times New Roman"/>
          <w:color w:val="000000" w:themeColor="text1"/>
          <w:sz w:val="22"/>
          <w:szCs w:val="22"/>
        </w:rPr>
        <w:t>for</w:t>
      </w:r>
      <w:r w:rsidR="00531FD7" w:rsidRPr="00531FD7">
        <w:rPr>
          <w:rFonts w:ascii="Times New Roman" w:hAnsi="Times New Roman"/>
          <w:sz w:val="22"/>
        </w:rPr>
        <w:t xml:space="preserve"> </w:t>
      </w:r>
      <w:r w:rsidR="00F5510A">
        <w:rPr>
          <w:rFonts w:ascii="Times New Roman" w:hAnsi="Times New Roman"/>
          <w:sz w:val="22"/>
        </w:rPr>
        <w:t xml:space="preserve">about </w:t>
      </w:r>
      <w:r w:rsidR="00531FD7" w:rsidRPr="00531FD7">
        <w:rPr>
          <w:rFonts w:ascii="Times New Roman" w:hAnsi="Times New Roman"/>
          <w:sz w:val="22"/>
        </w:rPr>
        <w:t xml:space="preserve">20 </w:t>
      </w:r>
      <w:r w:rsidRPr="00C95603">
        <w:rPr>
          <w:rFonts w:ascii="Times New Roman" w:hAnsi="Times New Roman"/>
          <w:color w:val="000000" w:themeColor="text1"/>
          <w:sz w:val="22"/>
          <w:szCs w:val="22"/>
        </w:rPr>
        <w:t xml:space="preserve">less fortunate families in town, who really appreciate your generosity. </w:t>
      </w:r>
      <w:r w:rsidR="00F5510A">
        <w:rPr>
          <w:rFonts w:ascii="Times New Roman" w:hAnsi="Times New Roman"/>
          <w:color w:val="000000" w:themeColor="text1"/>
          <w:sz w:val="22"/>
          <w:szCs w:val="22"/>
        </w:rPr>
        <w:t>The Mill River High School National Honor Society is providing turkeys/hams as well as milk and eggs.</w:t>
      </w:r>
      <w:r w:rsidRPr="00C95603">
        <w:rPr>
          <w:rFonts w:ascii="Times New Roman" w:hAnsi="Times New Roman"/>
          <w:color w:val="000000" w:themeColor="text1"/>
          <w:sz w:val="22"/>
          <w:szCs w:val="22"/>
        </w:rPr>
        <w:t xml:space="preserve"> </w:t>
      </w:r>
      <w:r w:rsidR="00F5510A">
        <w:rPr>
          <w:rFonts w:ascii="Times New Roman" w:hAnsi="Times New Roman"/>
          <w:color w:val="000000" w:themeColor="text1"/>
          <w:sz w:val="22"/>
          <w:szCs w:val="22"/>
        </w:rPr>
        <w:t>We thank them for their efforts.</w:t>
      </w:r>
    </w:p>
    <w:p w14:paraId="409D2CC2" w14:textId="3E5863AA" w:rsidR="00371988" w:rsidRPr="00C95603" w:rsidRDefault="00371988" w:rsidP="00371988">
      <w:pPr>
        <w:pStyle w:val="NormalWeb"/>
        <w:shd w:val="clear" w:color="auto" w:fill="FFFFFF"/>
        <w:jc w:val="both"/>
        <w:rPr>
          <w:rFonts w:ascii="Times New Roman" w:hAnsi="Times New Roman"/>
          <w:color w:val="000000" w:themeColor="text1"/>
          <w:sz w:val="22"/>
          <w:szCs w:val="22"/>
        </w:rPr>
      </w:pPr>
      <w:r w:rsidRPr="00C95603">
        <w:rPr>
          <w:rFonts w:ascii="Times New Roman" w:hAnsi="Times New Roman"/>
          <w:color w:val="000000" w:themeColor="text1"/>
          <w:sz w:val="22"/>
          <w:szCs w:val="22"/>
        </w:rPr>
        <w:t xml:space="preserve">     Or you can drop items off at the Town Office anytime between now and </w:t>
      </w:r>
      <w:r w:rsidR="00F5510A">
        <w:rPr>
          <w:rFonts w:ascii="Times New Roman" w:hAnsi="Times New Roman"/>
          <w:color w:val="000000" w:themeColor="text1"/>
          <w:sz w:val="22"/>
          <w:szCs w:val="22"/>
        </w:rPr>
        <w:t>the 19</w:t>
      </w:r>
      <w:r w:rsidR="00F5510A" w:rsidRPr="00F5510A">
        <w:rPr>
          <w:rFonts w:ascii="Times New Roman" w:hAnsi="Times New Roman"/>
          <w:color w:val="000000" w:themeColor="text1"/>
          <w:sz w:val="22"/>
          <w:szCs w:val="22"/>
          <w:vertAlign w:val="superscript"/>
        </w:rPr>
        <w:t>th</w:t>
      </w:r>
      <w:r w:rsidR="00F5510A">
        <w:rPr>
          <w:rFonts w:ascii="Times New Roman" w:hAnsi="Times New Roman"/>
          <w:color w:val="000000" w:themeColor="text1"/>
          <w:sz w:val="22"/>
          <w:szCs w:val="22"/>
        </w:rPr>
        <w:t>.</w:t>
      </w:r>
      <w:r w:rsidRPr="00C95603">
        <w:rPr>
          <w:rFonts w:ascii="Times New Roman" w:hAnsi="Times New Roman"/>
          <w:color w:val="000000" w:themeColor="text1"/>
          <w:sz w:val="22"/>
          <w:szCs w:val="22"/>
        </w:rPr>
        <w:t xml:space="preserve">  </w:t>
      </w:r>
    </w:p>
    <w:p w14:paraId="68CAF640" w14:textId="77777777" w:rsidR="00371988" w:rsidRPr="00C95603" w:rsidRDefault="00371988" w:rsidP="00371988">
      <w:pPr>
        <w:pStyle w:val="NormalWeb"/>
        <w:shd w:val="clear" w:color="auto" w:fill="FFFFFF"/>
        <w:jc w:val="both"/>
        <w:rPr>
          <w:rFonts w:ascii="Times New Roman" w:hAnsi="Times New Roman"/>
          <w:b/>
          <w:color w:val="000000" w:themeColor="text1"/>
          <w:sz w:val="22"/>
          <w:szCs w:val="22"/>
        </w:rPr>
      </w:pPr>
      <w:r w:rsidRPr="00C95603">
        <w:rPr>
          <w:rFonts w:ascii="Times New Roman" w:hAnsi="Times New Roman"/>
          <w:b/>
          <w:i/>
          <w:color w:val="000000" w:themeColor="text1"/>
          <w:sz w:val="22"/>
          <w:szCs w:val="22"/>
          <w:u w:val="single"/>
        </w:rPr>
        <w:t>Non-Perishable Food Items</w:t>
      </w:r>
      <w:r w:rsidRPr="00C95603">
        <w:rPr>
          <w:rFonts w:ascii="Times New Roman" w:hAnsi="Times New Roman"/>
          <w:b/>
          <w:color w:val="000000" w:themeColor="text1"/>
          <w:sz w:val="22"/>
          <w:szCs w:val="22"/>
        </w:rPr>
        <w:t xml:space="preserve"> such as peanut butter, jelly/jam, applesauce, pineapple, oatmeal, cereal, flour, sugar, oil, soup, pasta, spaghetti sauce, juice, boxed cake mixes, stuffing, tuna fish, crackers, rice, mac and cheese, beans, vegetables, fruit, cookies, etc.</w:t>
      </w:r>
    </w:p>
    <w:p w14:paraId="4D55E50B" w14:textId="77777777" w:rsidR="00371988" w:rsidRPr="00C95603" w:rsidRDefault="00371988" w:rsidP="00371988">
      <w:pPr>
        <w:pStyle w:val="NormalWeb"/>
        <w:shd w:val="clear" w:color="auto" w:fill="FFFFFF"/>
        <w:jc w:val="both"/>
        <w:rPr>
          <w:rFonts w:ascii="Times New Roman" w:hAnsi="Times New Roman"/>
          <w:b/>
          <w:color w:val="000000" w:themeColor="text1"/>
          <w:sz w:val="22"/>
          <w:szCs w:val="22"/>
        </w:rPr>
      </w:pPr>
      <w:r w:rsidRPr="00C95603">
        <w:rPr>
          <w:rFonts w:ascii="Times New Roman" w:hAnsi="Times New Roman"/>
          <w:b/>
          <w:i/>
          <w:color w:val="000000" w:themeColor="text1"/>
          <w:sz w:val="22"/>
          <w:szCs w:val="22"/>
          <w:u w:val="single"/>
        </w:rPr>
        <w:t>Household Items</w:t>
      </w:r>
      <w:r w:rsidRPr="00C95603">
        <w:rPr>
          <w:rFonts w:ascii="Times New Roman" w:hAnsi="Times New Roman"/>
          <w:b/>
          <w:color w:val="000000" w:themeColor="text1"/>
          <w:sz w:val="22"/>
          <w:szCs w:val="22"/>
        </w:rPr>
        <w:t xml:space="preserve"> such as laundry detergent, dish soap, hand soap, shampoo, facial tissue, toothbrushes, toothpaste, toilet paper, sanitizer, wipes, Clorox.</w:t>
      </w:r>
    </w:p>
    <w:p w14:paraId="7340B122" w14:textId="77777777" w:rsidR="00371988" w:rsidRPr="00C95603" w:rsidRDefault="00371988" w:rsidP="00371988">
      <w:pPr>
        <w:pStyle w:val="NormalWeb"/>
        <w:shd w:val="clear" w:color="auto" w:fill="FFFFFF"/>
        <w:jc w:val="both"/>
        <w:rPr>
          <w:rFonts w:ascii="Times New Roman" w:hAnsi="Times New Roman"/>
          <w:b/>
          <w:color w:val="000000" w:themeColor="text1"/>
          <w:sz w:val="22"/>
          <w:szCs w:val="22"/>
        </w:rPr>
      </w:pPr>
      <w:r w:rsidRPr="00C95603">
        <w:rPr>
          <w:rFonts w:ascii="Times New Roman" w:hAnsi="Times New Roman"/>
          <w:b/>
          <w:i/>
          <w:color w:val="000000" w:themeColor="text1"/>
          <w:sz w:val="22"/>
          <w:szCs w:val="22"/>
          <w:u w:val="single"/>
        </w:rPr>
        <w:t>Pet Food</w:t>
      </w:r>
      <w:r w:rsidRPr="00C95603">
        <w:rPr>
          <w:rFonts w:ascii="Times New Roman" w:hAnsi="Times New Roman"/>
          <w:b/>
          <w:color w:val="000000" w:themeColor="text1"/>
          <w:sz w:val="22"/>
          <w:szCs w:val="22"/>
          <w:u w:val="single"/>
        </w:rPr>
        <w:t xml:space="preserve"> </w:t>
      </w:r>
      <w:r w:rsidRPr="00C95603">
        <w:rPr>
          <w:rFonts w:ascii="Times New Roman" w:hAnsi="Times New Roman"/>
          <w:b/>
          <w:color w:val="000000" w:themeColor="text1"/>
          <w:sz w:val="22"/>
          <w:szCs w:val="22"/>
        </w:rPr>
        <w:t>such as canned cat food, canned dog food, small bag dry dog food, small bag dry cat food, dog or cat treats.</w:t>
      </w:r>
    </w:p>
    <w:p w14:paraId="13D852E6" w14:textId="77777777" w:rsidR="00371988" w:rsidRPr="00C95603" w:rsidRDefault="00371988" w:rsidP="00371988">
      <w:pPr>
        <w:pStyle w:val="NormalWeb"/>
        <w:shd w:val="clear" w:color="auto" w:fill="FFFFFF"/>
        <w:jc w:val="both"/>
        <w:rPr>
          <w:rFonts w:ascii="Times New Roman" w:hAnsi="Times New Roman"/>
          <w:b/>
          <w:color w:val="000000" w:themeColor="text1"/>
          <w:sz w:val="22"/>
          <w:szCs w:val="22"/>
        </w:rPr>
      </w:pPr>
      <w:r w:rsidRPr="00C95603">
        <w:rPr>
          <w:rFonts w:ascii="Times New Roman" w:hAnsi="Times New Roman"/>
          <w:b/>
          <w:i/>
          <w:color w:val="000000" w:themeColor="text1"/>
          <w:sz w:val="22"/>
          <w:szCs w:val="22"/>
          <w:u w:val="single"/>
        </w:rPr>
        <w:t>Monetary donations</w:t>
      </w:r>
      <w:r w:rsidRPr="00C95603">
        <w:rPr>
          <w:rFonts w:ascii="Times New Roman" w:hAnsi="Times New Roman"/>
          <w:b/>
          <w:color w:val="000000" w:themeColor="text1"/>
          <w:sz w:val="22"/>
          <w:szCs w:val="22"/>
        </w:rPr>
        <w:t xml:space="preserve"> to help cover the costs of perish-able items such as meat, milk, juice, eggs, produce, fruit, and bread.  Tax-deductible contributions can be made to the Roy and Anne Wilbur Fund (which is under the umbrella of the Tinmouth Community Church), and left at the town office or mailed to 515 North End Rd, Tinmouth, VT  05773.</w:t>
      </w:r>
    </w:p>
    <w:p w14:paraId="7630E054" w14:textId="5FF43DB5" w:rsidR="00371988" w:rsidRPr="00C95603" w:rsidRDefault="00371988" w:rsidP="00371988">
      <w:pPr>
        <w:pStyle w:val="NormalWeb"/>
        <w:shd w:val="clear" w:color="auto" w:fill="FFFFFF"/>
        <w:jc w:val="both"/>
        <w:rPr>
          <w:rFonts w:ascii="Times New Roman" w:hAnsi="Times New Roman"/>
          <w:b/>
          <w:color w:val="000000" w:themeColor="text1"/>
          <w:sz w:val="22"/>
          <w:szCs w:val="22"/>
        </w:rPr>
      </w:pPr>
      <w:r>
        <w:rPr>
          <w:rFonts w:ascii="Times New Roman" w:hAnsi="Times New Roman"/>
          <w:b/>
          <w:color w:val="000000" w:themeColor="text1"/>
          <w:sz w:val="22"/>
          <w:szCs w:val="22"/>
        </w:rPr>
        <w:t xml:space="preserve">  </w:t>
      </w:r>
      <w:r w:rsidRPr="00C95603">
        <w:rPr>
          <w:rFonts w:ascii="Times New Roman" w:hAnsi="Times New Roman"/>
          <w:b/>
          <w:color w:val="000000" w:themeColor="text1"/>
          <w:sz w:val="22"/>
          <w:szCs w:val="22"/>
        </w:rPr>
        <w:t xml:space="preserve">Also needed are </w:t>
      </w:r>
      <w:r w:rsidRPr="00C95603">
        <w:rPr>
          <w:rFonts w:ascii="Times New Roman" w:hAnsi="Times New Roman"/>
          <w:b/>
          <w:i/>
          <w:color w:val="000000" w:themeColor="text1"/>
          <w:sz w:val="22"/>
          <w:szCs w:val="22"/>
        </w:rPr>
        <w:t>monetary donations</w:t>
      </w:r>
      <w:r w:rsidRPr="00C95603">
        <w:rPr>
          <w:rFonts w:ascii="Times New Roman" w:hAnsi="Times New Roman"/>
          <w:b/>
          <w:color w:val="000000" w:themeColor="text1"/>
          <w:sz w:val="22"/>
          <w:szCs w:val="22"/>
        </w:rPr>
        <w:t xml:space="preserve"> to help provide clothes and gifts for kids (books, socks, mittens, toys).       </w:t>
      </w:r>
    </w:p>
    <w:p w14:paraId="4C1AF8D1" w14:textId="77777777" w:rsidR="00371988" w:rsidRDefault="00371988" w:rsidP="00371988">
      <w:pPr>
        <w:pStyle w:val="NormalWeb"/>
        <w:shd w:val="clear" w:color="auto" w:fill="FFFFFF"/>
        <w:jc w:val="both"/>
        <w:rPr>
          <w:rFonts w:ascii="Times New Roman" w:hAnsi="Times New Roman"/>
          <w:b/>
          <w:color w:val="000000" w:themeColor="text1"/>
          <w:sz w:val="22"/>
          <w:szCs w:val="22"/>
        </w:rPr>
      </w:pPr>
      <w:r w:rsidRPr="00C95603">
        <w:rPr>
          <w:rFonts w:ascii="Times New Roman" w:hAnsi="Times New Roman"/>
          <w:b/>
          <w:color w:val="000000" w:themeColor="text1"/>
          <w:sz w:val="22"/>
          <w:szCs w:val="22"/>
        </w:rPr>
        <w:t xml:space="preserve">    Thank you to the Tinmouth Community Fund for </w:t>
      </w:r>
      <w:r>
        <w:rPr>
          <w:rFonts w:ascii="Times New Roman" w:hAnsi="Times New Roman"/>
          <w:b/>
          <w:color w:val="000000" w:themeColor="text1"/>
          <w:sz w:val="22"/>
          <w:szCs w:val="22"/>
        </w:rPr>
        <w:t xml:space="preserve">four </w:t>
      </w:r>
      <w:r w:rsidRPr="00C95603">
        <w:rPr>
          <w:rFonts w:ascii="Times New Roman" w:hAnsi="Times New Roman"/>
          <w:b/>
          <w:color w:val="000000" w:themeColor="text1"/>
          <w:sz w:val="22"/>
          <w:szCs w:val="22"/>
        </w:rPr>
        <w:t>grants to help with this!!</w:t>
      </w:r>
    </w:p>
    <w:p w14:paraId="3EA0CCBA" w14:textId="77777777" w:rsidR="00531FD7" w:rsidRPr="009F7F03" w:rsidRDefault="00531FD7" w:rsidP="00531FD7">
      <w:pPr>
        <w:rPr>
          <w:rFonts w:ascii="Lucida Handwriting" w:hAnsi="Lucida Handwriting"/>
          <w:b/>
          <w:sz w:val="22"/>
          <w:szCs w:val="22"/>
        </w:rPr>
      </w:pPr>
      <w:r w:rsidRPr="009F7F03">
        <w:rPr>
          <w:rFonts w:ascii="Lucida Handwriting" w:hAnsi="Lucida Handwriting"/>
          <w:b/>
          <w:sz w:val="22"/>
          <w:szCs w:val="22"/>
        </w:rPr>
        <w:t>Thank you for your kind generosity!</w:t>
      </w:r>
    </w:p>
    <w:p w14:paraId="12D6F520" w14:textId="71A0D1C0" w:rsidR="00531FD7" w:rsidRDefault="00531FD7" w:rsidP="00F5510A">
      <w:pPr>
        <w:rPr>
          <w:rFonts w:ascii="Lucida Calligraphy" w:hAnsi="Lucida Calligraphy"/>
          <w:b/>
          <w:i/>
          <w:sz w:val="22"/>
          <w:szCs w:val="22"/>
        </w:rPr>
      </w:pPr>
      <w:r w:rsidRPr="009F7F03">
        <w:rPr>
          <w:rFonts w:ascii="Lucida Handwriting" w:hAnsi="Lucida Handwriting"/>
          <w:b/>
          <w:sz w:val="22"/>
          <w:szCs w:val="22"/>
        </w:rPr>
        <w:t xml:space="preserve">                   </w:t>
      </w:r>
      <w:r>
        <w:rPr>
          <w:noProof/>
          <w:sz w:val="22"/>
        </w:rPr>
        <w:drawing>
          <wp:anchor distT="0" distB="0" distL="114300" distR="114300" simplePos="0" relativeHeight="251978752" behindDoc="0" locked="0" layoutInCell="1" allowOverlap="1" wp14:anchorId="4CE66951" wp14:editId="3E631ED2">
            <wp:simplePos x="0" y="0"/>
            <wp:positionH relativeFrom="column">
              <wp:posOffset>457200</wp:posOffset>
            </wp:positionH>
            <wp:positionV relativeFrom="paragraph">
              <wp:posOffset>92075</wp:posOffset>
            </wp:positionV>
            <wp:extent cx="2184400" cy="678815"/>
            <wp:effectExtent l="0" t="0" r="6350" b="6985"/>
            <wp:wrapSquare wrapText="bothSides"/>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84400" cy="678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8698C0" w14:textId="77777777" w:rsidR="00531FD7" w:rsidRDefault="00531FD7" w:rsidP="00531FD7">
      <w:pPr>
        <w:jc w:val="center"/>
        <w:rPr>
          <w:b/>
          <w:sz w:val="22"/>
        </w:rPr>
      </w:pPr>
    </w:p>
    <w:p w14:paraId="559EEC91" w14:textId="77777777" w:rsidR="00531FD7" w:rsidRDefault="00531FD7" w:rsidP="00531FD7">
      <w:pPr>
        <w:jc w:val="both"/>
        <w:rPr>
          <w:sz w:val="22"/>
        </w:rPr>
      </w:pPr>
    </w:p>
    <w:p w14:paraId="7BB83F7B" w14:textId="77777777" w:rsidR="00371988" w:rsidRDefault="00371988" w:rsidP="00371988">
      <w:pPr>
        <w:pStyle w:val="NormalWeb"/>
        <w:shd w:val="clear" w:color="auto" w:fill="FFFFFF"/>
        <w:jc w:val="both"/>
        <w:rPr>
          <w:rFonts w:ascii="Times New Roman" w:hAnsi="Times New Roman"/>
          <w:b/>
          <w:color w:val="000000" w:themeColor="text1"/>
          <w:sz w:val="22"/>
          <w:szCs w:val="22"/>
        </w:rPr>
      </w:pPr>
    </w:p>
    <w:p w14:paraId="419BA7DD" w14:textId="37911E3A" w:rsidR="00F5510A" w:rsidRPr="009F7F03" w:rsidRDefault="00F5510A" w:rsidP="00F5510A">
      <w:pPr>
        <w:rPr>
          <w:rFonts w:ascii="Lucida Handwriting" w:hAnsi="Lucida Handwriting"/>
          <w:b/>
          <w:sz w:val="22"/>
          <w:szCs w:val="22"/>
        </w:rPr>
      </w:pPr>
      <w:r>
        <w:rPr>
          <w:rFonts w:ascii="Lucida Handwriting" w:hAnsi="Lucida Handwriting"/>
          <w:b/>
          <w:sz w:val="22"/>
          <w:szCs w:val="22"/>
        </w:rPr>
        <w:t xml:space="preserve">             </w:t>
      </w:r>
      <w:r w:rsidRPr="009F7F03">
        <w:rPr>
          <w:rFonts w:ascii="Lucida Handwriting" w:hAnsi="Lucida Handwriting"/>
          <w:b/>
          <w:sz w:val="22"/>
          <w:szCs w:val="22"/>
        </w:rPr>
        <w:t>Joyous Holidays to All!</w:t>
      </w:r>
    </w:p>
    <w:p w14:paraId="51341708" w14:textId="5BD4CD97" w:rsidR="00D451FE" w:rsidRDefault="006255F5" w:rsidP="00733C4D">
      <w:pPr>
        <w:pStyle w:val="NormalWeb"/>
        <w:spacing w:before="0" w:after="0"/>
        <w:jc w:val="center"/>
        <w:rPr>
          <w:rFonts w:ascii="Times New Roman" w:hAnsi="Times New Roman"/>
          <w:b/>
          <w:sz w:val="22"/>
          <w:szCs w:val="22"/>
        </w:rPr>
      </w:pPr>
      <w:r w:rsidRPr="00A1000F">
        <w:rPr>
          <w:noProof/>
          <w:sz w:val="22"/>
          <w:szCs w:val="22"/>
        </w:rPr>
        <w:lastRenderedPageBreak/>
        <w:drawing>
          <wp:anchor distT="0" distB="0" distL="114300" distR="114300" simplePos="0" relativeHeight="251994112" behindDoc="0" locked="0" layoutInCell="1" allowOverlap="1" wp14:anchorId="5F08DEAC" wp14:editId="4D328911">
            <wp:simplePos x="0" y="0"/>
            <wp:positionH relativeFrom="margin">
              <wp:posOffset>822325</wp:posOffset>
            </wp:positionH>
            <wp:positionV relativeFrom="paragraph">
              <wp:posOffset>25400</wp:posOffset>
            </wp:positionV>
            <wp:extent cx="1619250" cy="797560"/>
            <wp:effectExtent l="19050" t="19050" r="19050" b="21590"/>
            <wp:wrapSquare wrapText="bothSides"/>
            <wp:docPr id="423917829" name="Picture 423917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19250" cy="79756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6423A51C" w14:textId="4279F5BB" w:rsidR="00D451FE" w:rsidRDefault="00D451FE" w:rsidP="00733C4D">
      <w:pPr>
        <w:pStyle w:val="NormalWeb"/>
        <w:spacing w:before="0" w:after="0"/>
        <w:jc w:val="center"/>
        <w:rPr>
          <w:rFonts w:ascii="Times New Roman" w:hAnsi="Times New Roman"/>
          <w:b/>
          <w:sz w:val="22"/>
          <w:szCs w:val="22"/>
        </w:rPr>
      </w:pPr>
    </w:p>
    <w:p w14:paraId="4B5BF961" w14:textId="77777777" w:rsidR="00D451FE" w:rsidRDefault="00D451FE" w:rsidP="00733C4D">
      <w:pPr>
        <w:pStyle w:val="NormalWeb"/>
        <w:spacing w:before="0" w:after="0"/>
        <w:jc w:val="center"/>
        <w:rPr>
          <w:rFonts w:ascii="Times New Roman" w:hAnsi="Times New Roman"/>
          <w:b/>
          <w:sz w:val="22"/>
          <w:szCs w:val="22"/>
        </w:rPr>
      </w:pPr>
    </w:p>
    <w:p w14:paraId="5C675875" w14:textId="77777777" w:rsidR="00D451FE" w:rsidRDefault="00D451FE" w:rsidP="00733C4D">
      <w:pPr>
        <w:pStyle w:val="NormalWeb"/>
        <w:spacing w:before="0" w:after="0"/>
        <w:jc w:val="center"/>
        <w:rPr>
          <w:rFonts w:ascii="Times New Roman" w:hAnsi="Times New Roman"/>
          <w:b/>
          <w:sz w:val="22"/>
          <w:szCs w:val="22"/>
        </w:rPr>
      </w:pPr>
    </w:p>
    <w:p w14:paraId="78197BA8" w14:textId="77777777" w:rsidR="00D451FE" w:rsidRDefault="00D451FE" w:rsidP="00733C4D">
      <w:pPr>
        <w:pStyle w:val="NormalWeb"/>
        <w:spacing w:before="0" w:after="0"/>
        <w:jc w:val="center"/>
        <w:rPr>
          <w:rFonts w:ascii="Times New Roman" w:hAnsi="Times New Roman"/>
          <w:b/>
          <w:sz w:val="22"/>
          <w:szCs w:val="22"/>
        </w:rPr>
      </w:pPr>
    </w:p>
    <w:p w14:paraId="016D52D4" w14:textId="77777777" w:rsidR="00D451FE" w:rsidRDefault="00D451FE" w:rsidP="00733C4D">
      <w:pPr>
        <w:pStyle w:val="NormalWeb"/>
        <w:spacing w:before="0" w:after="0"/>
        <w:jc w:val="center"/>
        <w:rPr>
          <w:rFonts w:ascii="Times New Roman" w:hAnsi="Times New Roman"/>
          <w:b/>
          <w:sz w:val="22"/>
          <w:szCs w:val="22"/>
        </w:rPr>
      </w:pPr>
    </w:p>
    <w:p w14:paraId="2F25F7FA" w14:textId="161A6A01" w:rsidR="006255F5" w:rsidRPr="006255F5" w:rsidRDefault="006255F5" w:rsidP="006255F5">
      <w:pPr>
        <w:pStyle w:val="NormalWeb"/>
        <w:spacing w:before="0" w:after="0"/>
        <w:jc w:val="both"/>
        <w:rPr>
          <w:rFonts w:ascii="Times New Roman" w:hAnsi="Times New Roman"/>
          <w:bCs/>
          <w:sz w:val="22"/>
          <w:szCs w:val="22"/>
        </w:rPr>
      </w:pPr>
      <w:r>
        <w:rPr>
          <w:rFonts w:ascii="Times New Roman" w:hAnsi="Times New Roman"/>
          <w:bCs/>
          <w:sz w:val="22"/>
          <w:szCs w:val="22"/>
        </w:rPr>
        <w:t xml:space="preserve">     </w:t>
      </w:r>
      <w:r w:rsidRPr="006255F5">
        <w:rPr>
          <w:rFonts w:ascii="Times New Roman" w:hAnsi="Times New Roman"/>
          <w:bCs/>
          <w:sz w:val="22"/>
          <w:szCs w:val="22"/>
        </w:rPr>
        <w:t>Happy December! We’re in that moment between holidays where students and teachers are buzzing with anticipation—waiting for snow, winter sports, family gatherings, and all the excitement this season brings.</w:t>
      </w:r>
    </w:p>
    <w:p w14:paraId="5EA6FA33" w14:textId="73DDC622" w:rsidR="006255F5" w:rsidRPr="006255F5" w:rsidRDefault="006255F5" w:rsidP="006255F5">
      <w:pPr>
        <w:pStyle w:val="NormalWeb"/>
        <w:spacing w:before="0" w:after="0"/>
        <w:jc w:val="both"/>
        <w:rPr>
          <w:rFonts w:ascii="Times New Roman" w:hAnsi="Times New Roman"/>
          <w:bCs/>
          <w:sz w:val="22"/>
          <w:szCs w:val="22"/>
        </w:rPr>
      </w:pPr>
      <w:r>
        <w:rPr>
          <w:rFonts w:ascii="Times New Roman" w:hAnsi="Times New Roman"/>
          <w:bCs/>
          <w:sz w:val="22"/>
          <w:szCs w:val="22"/>
        </w:rPr>
        <w:t xml:space="preserve">    </w:t>
      </w:r>
      <w:r w:rsidRPr="006255F5">
        <w:rPr>
          <w:rFonts w:ascii="Times New Roman" w:hAnsi="Times New Roman"/>
          <w:bCs/>
          <w:sz w:val="22"/>
          <w:szCs w:val="22"/>
        </w:rPr>
        <w:t>We have plenty happening this month. Our annual caroling adventure will take place on the 17th, we’ll celebrate with a festive holiday spirit week, and our student holiday shop will be open for students to purchase gifts for their family members. It’s a joyful, busy time at TMS!</w:t>
      </w:r>
    </w:p>
    <w:p w14:paraId="46D96233" w14:textId="0F3463B3" w:rsidR="006255F5" w:rsidRPr="006255F5" w:rsidRDefault="006255F5" w:rsidP="006255F5">
      <w:pPr>
        <w:pStyle w:val="NormalWeb"/>
        <w:spacing w:before="0" w:after="0"/>
        <w:jc w:val="both"/>
        <w:rPr>
          <w:rFonts w:ascii="Times New Roman" w:hAnsi="Times New Roman"/>
          <w:bCs/>
          <w:sz w:val="22"/>
          <w:szCs w:val="22"/>
        </w:rPr>
      </w:pPr>
      <w:r>
        <w:rPr>
          <w:rFonts w:ascii="Times New Roman" w:hAnsi="Times New Roman"/>
          <w:bCs/>
          <w:sz w:val="22"/>
          <w:szCs w:val="22"/>
        </w:rPr>
        <w:t xml:space="preserve">     </w:t>
      </w:r>
      <w:r w:rsidRPr="006255F5">
        <w:rPr>
          <w:rFonts w:ascii="Times New Roman" w:hAnsi="Times New Roman"/>
          <w:bCs/>
          <w:sz w:val="22"/>
          <w:szCs w:val="22"/>
        </w:rPr>
        <w:t>Some students also wanted me to share that we have a new pet in the office. Sadly, Porkchop, our beloved bearded dragon, passed away after an illness. Students immediately expressed that the office didn’t feel the same without an animal friend. After lots of discussion, we decided on hermit crabs as our next pets. Thanks to Chloe Parry, who kindly donated a tank and supplies, I was able to head to Petco and pick out two hermit crabs. They are settling into their new space wonderfully.</w:t>
      </w:r>
    </w:p>
    <w:p w14:paraId="1C99190B" w14:textId="19881DEF" w:rsidR="006255F5" w:rsidRPr="006255F5" w:rsidRDefault="006255F5" w:rsidP="006255F5">
      <w:pPr>
        <w:pStyle w:val="NormalWeb"/>
        <w:spacing w:before="0" w:after="0"/>
        <w:jc w:val="both"/>
        <w:rPr>
          <w:rFonts w:ascii="Times New Roman" w:hAnsi="Times New Roman"/>
          <w:bCs/>
          <w:sz w:val="22"/>
          <w:szCs w:val="22"/>
        </w:rPr>
      </w:pPr>
      <w:r>
        <w:rPr>
          <w:rFonts w:ascii="Times New Roman" w:hAnsi="Times New Roman"/>
          <w:bCs/>
          <w:sz w:val="22"/>
          <w:szCs w:val="22"/>
        </w:rPr>
        <w:t xml:space="preserve">     </w:t>
      </w:r>
      <w:r w:rsidRPr="006255F5">
        <w:rPr>
          <w:rFonts w:ascii="Times New Roman" w:hAnsi="Times New Roman"/>
          <w:bCs/>
          <w:sz w:val="22"/>
          <w:szCs w:val="22"/>
        </w:rPr>
        <w:t>One of our students is even writing a paper all about hermit crabs to help the school learn more about our new buddies. If you’re around and curious, feel free to stop in and take a peek!</w:t>
      </w:r>
    </w:p>
    <w:p w14:paraId="38627EA8" w14:textId="20E495E3" w:rsidR="006255F5" w:rsidRPr="006255F5" w:rsidRDefault="006255F5" w:rsidP="006255F5">
      <w:pPr>
        <w:pStyle w:val="NormalWeb"/>
        <w:spacing w:before="0" w:after="0"/>
        <w:jc w:val="both"/>
        <w:rPr>
          <w:rFonts w:ascii="Times New Roman" w:hAnsi="Times New Roman"/>
          <w:bCs/>
          <w:sz w:val="22"/>
          <w:szCs w:val="22"/>
        </w:rPr>
      </w:pPr>
      <w:r>
        <w:rPr>
          <w:rFonts w:ascii="Times New Roman" w:hAnsi="Times New Roman"/>
          <w:bCs/>
          <w:sz w:val="22"/>
          <w:szCs w:val="22"/>
        </w:rPr>
        <w:t xml:space="preserve">    </w:t>
      </w:r>
      <w:r w:rsidRPr="006255F5">
        <w:rPr>
          <w:rFonts w:ascii="Times New Roman" w:hAnsi="Times New Roman"/>
          <w:bCs/>
          <w:sz w:val="22"/>
          <w:szCs w:val="22"/>
        </w:rPr>
        <w:t xml:space="preserve">After a brief hiatus, I’m back on track introducing our fabulous staff! This month we are excited to highlight </w:t>
      </w:r>
      <w:r w:rsidRPr="006255F5">
        <w:rPr>
          <w:rFonts w:ascii="Times New Roman" w:hAnsi="Times New Roman"/>
          <w:b/>
          <w:sz w:val="22"/>
          <w:szCs w:val="22"/>
        </w:rPr>
        <w:t>Amanda Berriault,</w:t>
      </w:r>
      <w:r w:rsidRPr="006255F5">
        <w:rPr>
          <w:rFonts w:ascii="Times New Roman" w:hAnsi="Times New Roman"/>
          <w:bCs/>
          <w:sz w:val="22"/>
          <w:szCs w:val="22"/>
        </w:rPr>
        <w:t xml:space="preserve"> our school counselor. Amanda recently moved from Massachusetts with her daughter and husband, and we are so grateful to have her as part of our community. She enjoys playing tennis, cheering on her daughter at field hockey, and spending time baking. A fun fact about Amanda: she has a long-term goal of hiking the entire Long Trail from end to end! We look forward to cheering her on in all her adventures—both here at school and out on the trail.</w:t>
      </w:r>
    </w:p>
    <w:p w14:paraId="35A1CDB2" w14:textId="50271DF4" w:rsidR="006255F5" w:rsidRPr="006255F5" w:rsidRDefault="006255F5" w:rsidP="006255F5">
      <w:pPr>
        <w:pStyle w:val="NormalWeb"/>
        <w:spacing w:before="0" w:after="0"/>
        <w:jc w:val="both"/>
        <w:rPr>
          <w:rFonts w:ascii="Times New Roman" w:hAnsi="Times New Roman"/>
          <w:bCs/>
          <w:sz w:val="22"/>
          <w:szCs w:val="22"/>
        </w:rPr>
      </w:pPr>
      <w:r>
        <w:rPr>
          <w:rFonts w:ascii="Times New Roman" w:hAnsi="Times New Roman"/>
          <w:bCs/>
          <w:sz w:val="22"/>
          <w:szCs w:val="22"/>
        </w:rPr>
        <w:t xml:space="preserve">     </w:t>
      </w:r>
      <w:r w:rsidRPr="006255F5">
        <w:rPr>
          <w:rFonts w:ascii="Times New Roman" w:hAnsi="Times New Roman"/>
          <w:bCs/>
          <w:sz w:val="22"/>
          <w:szCs w:val="22"/>
        </w:rPr>
        <w:t>Have a happy and safe December,</w:t>
      </w:r>
    </w:p>
    <w:p w14:paraId="4BDF8E10" w14:textId="77777777" w:rsidR="006255F5" w:rsidRPr="001D5272" w:rsidRDefault="006255F5" w:rsidP="006255F5">
      <w:pPr>
        <w:jc w:val="center"/>
        <w:rPr>
          <w:b/>
          <w:bCs/>
          <w:i/>
          <w:iCs/>
          <w:sz w:val="22"/>
          <w:szCs w:val="22"/>
        </w:rPr>
      </w:pPr>
      <w:r w:rsidRPr="001D5272">
        <w:rPr>
          <w:b/>
          <w:bCs/>
          <w:i/>
          <w:iCs/>
          <w:sz w:val="22"/>
          <w:szCs w:val="22"/>
        </w:rPr>
        <w:t>Jenn Galusha-Brothers</w:t>
      </w:r>
    </w:p>
    <w:p w14:paraId="5A59DC52" w14:textId="77777777" w:rsidR="006255F5" w:rsidRDefault="006255F5" w:rsidP="006255F5">
      <w:pPr>
        <w:jc w:val="center"/>
        <w:rPr>
          <w:b/>
          <w:bCs/>
          <w:sz w:val="22"/>
          <w:szCs w:val="22"/>
        </w:rPr>
      </w:pPr>
      <w:r w:rsidRPr="001D5272">
        <w:rPr>
          <w:b/>
          <w:bCs/>
          <w:sz w:val="22"/>
          <w:szCs w:val="22"/>
        </w:rPr>
        <w:t>Principal</w:t>
      </w:r>
      <w:r w:rsidRPr="001D5272">
        <w:rPr>
          <w:b/>
          <w:bCs/>
          <w:sz w:val="22"/>
          <w:szCs w:val="22"/>
        </w:rPr>
        <w:br/>
        <w:t>Tinmouth Mountain School</w:t>
      </w:r>
    </w:p>
    <w:p w14:paraId="44660DD4" w14:textId="77777777" w:rsidR="006255F5" w:rsidRPr="001D5AEE" w:rsidRDefault="006255F5" w:rsidP="006255F5">
      <w:pPr>
        <w:jc w:val="center"/>
        <w:rPr>
          <w:b/>
          <w:bCs/>
          <w:sz w:val="16"/>
          <w:szCs w:val="16"/>
        </w:rPr>
      </w:pPr>
    </w:p>
    <w:p w14:paraId="1A2D6844" w14:textId="77777777" w:rsidR="006255F5" w:rsidRPr="00D16A70" w:rsidRDefault="006255F5" w:rsidP="006255F5">
      <w:pPr>
        <w:jc w:val="both"/>
        <w:rPr>
          <w:sz w:val="22"/>
          <w:szCs w:val="22"/>
        </w:rPr>
      </w:pPr>
      <w:r>
        <w:rPr>
          <w:sz w:val="22"/>
          <w:szCs w:val="22"/>
        </w:rPr>
        <w:t>“</w:t>
      </w:r>
      <w:r w:rsidRPr="00D16A70">
        <w:rPr>
          <w:i/>
          <w:iCs/>
          <w:sz w:val="22"/>
          <w:szCs w:val="22"/>
        </w:rPr>
        <w:t>If a child can't learn the way we teach, maybe we should teach the way they learn.”</w:t>
      </w:r>
      <w:r>
        <w:rPr>
          <w:sz w:val="22"/>
          <w:szCs w:val="22"/>
        </w:rPr>
        <w:t xml:space="preserve"> </w:t>
      </w:r>
      <w:r w:rsidRPr="001D5272">
        <w:rPr>
          <w:sz w:val="22"/>
          <w:szCs w:val="22"/>
        </w:rPr>
        <w:t xml:space="preserve"> Ignacio Estrada</w:t>
      </w:r>
    </w:p>
    <w:p w14:paraId="5B05C1E8" w14:textId="77777777" w:rsidR="006255F5" w:rsidRDefault="006255F5" w:rsidP="006255F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b/>
          <w:bCs/>
          <w:sz w:val="22"/>
        </w:rPr>
      </w:pPr>
    </w:p>
    <w:p w14:paraId="054396FE" w14:textId="6846AAFB" w:rsidR="00F5510A" w:rsidRPr="003850A4" w:rsidRDefault="00B85E7A" w:rsidP="00371988">
      <w:pPr>
        <w:pStyle w:val="NormalWeb"/>
        <w:spacing w:before="0" w:after="0"/>
        <w:jc w:val="both"/>
        <w:rPr>
          <w:rFonts w:ascii="Times New Roman" w:hAnsi="Times New Roman"/>
          <w:sz w:val="22"/>
          <w:szCs w:val="22"/>
        </w:rPr>
      </w:pPr>
      <w:r>
        <w:rPr>
          <w:noProof/>
          <w:sz w:val="22"/>
        </w:rPr>
        <w:drawing>
          <wp:anchor distT="0" distB="0" distL="114300" distR="114300" simplePos="0" relativeHeight="252006400" behindDoc="0" locked="0" layoutInCell="1" allowOverlap="1" wp14:anchorId="7A1A5B90" wp14:editId="4CF6F836">
            <wp:simplePos x="0" y="0"/>
            <wp:positionH relativeFrom="margin">
              <wp:posOffset>869949</wp:posOffset>
            </wp:positionH>
            <wp:positionV relativeFrom="paragraph">
              <wp:posOffset>3175</wp:posOffset>
            </wp:positionV>
            <wp:extent cx="1542813" cy="1289050"/>
            <wp:effectExtent l="0" t="0" r="635" b="6350"/>
            <wp:wrapTight wrapText="bothSides">
              <wp:wrapPolygon edited="0">
                <wp:start x="0" y="0"/>
                <wp:lineTo x="0" y="21387"/>
                <wp:lineTo x="21342" y="21387"/>
                <wp:lineTo x="21342"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srcRect/>
                    <a:stretch>
                      <a:fillRect/>
                    </a:stretch>
                  </pic:blipFill>
                  <pic:spPr bwMode="auto">
                    <a:xfrm>
                      <a:off x="0" y="0"/>
                      <a:ext cx="1544459" cy="129042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CCCBC6A" w14:textId="77777777" w:rsidR="003850A4" w:rsidRDefault="00AC48F1" w:rsidP="00AC48F1">
      <w:pPr>
        <w:jc w:val="both"/>
        <w:rPr>
          <w:b/>
          <w:bCs/>
          <w:sz w:val="22"/>
          <w:szCs w:val="22"/>
        </w:rPr>
      </w:pPr>
      <w:r w:rsidRPr="009A73F0">
        <w:rPr>
          <w:noProof/>
        </w:rPr>
        <w:drawing>
          <wp:anchor distT="0" distB="0" distL="114300" distR="114300" simplePos="0" relativeHeight="251962368" behindDoc="1" locked="0" layoutInCell="1" allowOverlap="1" wp14:anchorId="544ABC14" wp14:editId="521E2FAB">
            <wp:simplePos x="0" y="0"/>
            <wp:positionH relativeFrom="column">
              <wp:posOffset>0</wp:posOffset>
            </wp:positionH>
            <wp:positionV relativeFrom="paragraph">
              <wp:posOffset>84455</wp:posOffset>
            </wp:positionV>
            <wp:extent cx="805799" cy="1126483"/>
            <wp:effectExtent l="0" t="0" r="0" b="0"/>
            <wp:wrapTight wrapText="bothSides">
              <wp:wrapPolygon edited="0">
                <wp:start x="0" y="0"/>
                <wp:lineTo x="0" y="21198"/>
                <wp:lineTo x="20953" y="21198"/>
                <wp:lineTo x="20953" y="0"/>
                <wp:lineTo x="0" y="0"/>
              </wp:wrapPolygon>
            </wp:wrapTight>
            <wp:docPr id="2147123164" name="Picture 2" descr="A black and white image of a deer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123164" name="Picture 2" descr="A black and white image of a deer head&#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05799" cy="1126483"/>
                    </a:xfrm>
                    <a:prstGeom prst="rect">
                      <a:avLst/>
                    </a:prstGeom>
                  </pic:spPr>
                </pic:pic>
              </a:graphicData>
            </a:graphic>
          </wp:anchor>
        </w:drawing>
      </w:r>
      <w:r>
        <w:rPr>
          <w:sz w:val="22"/>
          <w:szCs w:val="22"/>
        </w:rPr>
        <w:t xml:space="preserve">     ~  </w:t>
      </w:r>
      <w:r w:rsidRPr="00C96131">
        <w:rPr>
          <w:b/>
          <w:bCs/>
          <w:sz w:val="22"/>
          <w:szCs w:val="22"/>
        </w:rPr>
        <w:t>Tinmouth Game Supper</w:t>
      </w:r>
      <w:r>
        <w:rPr>
          <w:b/>
          <w:bCs/>
          <w:sz w:val="22"/>
          <w:szCs w:val="22"/>
        </w:rPr>
        <w:t xml:space="preserve"> </w:t>
      </w:r>
    </w:p>
    <w:p w14:paraId="3530F4A3" w14:textId="299ACB2A" w:rsidR="00AC48F1" w:rsidRPr="00C96131" w:rsidRDefault="003850A4" w:rsidP="00AC48F1">
      <w:pPr>
        <w:jc w:val="both"/>
        <w:rPr>
          <w:b/>
          <w:bCs/>
          <w:sz w:val="22"/>
          <w:szCs w:val="22"/>
        </w:rPr>
      </w:pPr>
      <w:r>
        <w:rPr>
          <w:b/>
          <w:bCs/>
          <w:sz w:val="22"/>
          <w:szCs w:val="22"/>
        </w:rPr>
        <w:t xml:space="preserve">                     </w:t>
      </w:r>
      <w:r w:rsidR="00371988">
        <w:rPr>
          <w:b/>
          <w:bCs/>
          <w:sz w:val="22"/>
          <w:szCs w:val="22"/>
        </w:rPr>
        <w:t xml:space="preserve">Thank you </w:t>
      </w:r>
      <w:r w:rsidR="00AC48F1">
        <w:rPr>
          <w:b/>
          <w:bCs/>
          <w:sz w:val="22"/>
          <w:szCs w:val="22"/>
        </w:rPr>
        <w:t>~</w:t>
      </w:r>
    </w:p>
    <w:p w14:paraId="3225CE48" w14:textId="77777777" w:rsidR="00AC48F1" w:rsidRDefault="00AC48F1" w:rsidP="00AC48F1">
      <w:pPr>
        <w:jc w:val="both"/>
        <w:rPr>
          <w:i/>
          <w:iCs/>
          <w:sz w:val="22"/>
          <w:szCs w:val="22"/>
        </w:rPr>
      </w:pPr>
      <w:r>
        <w:rPr>
          <w:sz w:val="22"/>
          <w:szCs w:val="22"/>
        </w:rPr>
        <w:t xml:space="preserve">                    </w:t>
      </w:r>
      <w:r w:rsidRPr="00C96131">
        <w:rPr>
          <w:i/>
          <w:iCs/>
          <w:sz w:val="22"/>
          <w:szCs w:val="22"/>
        </w:rPr>
        <w:t>By Sherry Johnson</w:t>
      </w:r>
    </w:p>
    <w:p w14:paraId="22504C2A" w14:textId="77777777" w:rsidR="00876E57" w:rsidRPr="00876E57" w:rsidRDefault="00876E57" w:rsidP="00AC48F1">
      <w:pPr>
        <w:jc w:val="both"/>
        <w:rPr>
          <w:i/>
          <w:iCs/>
          <w:sz w:val="16"/>
          <w:szCs w:val="16"/>
        </w:rPr>
      </w:pPr>
    </w:p>
    <w:p w14:paraId="4201BB34" w14:textId="36D86A7E" w:rsidR="00736FB1" w:rsidRDefault="003D20FF" w:rsidP="00736FB1">
      <w:pPr>
        <w:jc w:val="both"/>
      </w:pPr>
      <w:r>
        <w:rPr>
          <w:sz w:val="22"/>
          <w:szCs w:val="22"/>
        </w:rPr>
        <w:t xml:space="preserve"> </w:t>
      </w:r>
      <w:r w:rsidR="00736FB1">
        <w:rPr>
          <w:sz w:val="22"/>
          <w:szCs w:val="22"/>
        </w:rPr>
        <w:t xml:space="preserve">  </w:t>
      </w:r>
      <w:r>
        <w:rPr>
          <w:sz w:val="22"/>
          <w:szCs w:val="22"/>
        </w:rPr>
        <w:t xml:space="preserve"> </w:t>
      </w:r>
      <w:r w:rsidR="00736FB1" w:rsidRPr="00FC5FF7">
        <w:t>Thank you one and all for contributing to another successful Game Supper.</w:t>
      </w:r>
      <w:r w:rsidR="00736FB1">
        <w:t xml:space="preserve">  </w:t>
      </w:r>
    </w:p>
    <w:p w14:paraId="53FB6821" w14:textId="77777777" w:rsidR="00736FB1" w:rsidRDefault="00736FB1" w:rsidP="00736FB1">
      <w:pPr>
        <w:jc w:val="both"/>
        <w:rPr>
          <w:sz w:val="22"/>
          <w:szCs w:val="22"/>
        </w:rPr>
      </w:pPr>
      <w:r>
        <w:t xml:space="preserve">   </w:t>
      </w:r>
      <w:r w:rsidRPr="00FC5FF7">
        <w:rPr>
          <w:sz w:val="22"/>
          <w:szCs w:val="22"/>
        </w:rPr>
        <w:t>Thank you to everyone who attended. It was heartwarming to see family/friend groups eating together. Also, thank you to all who purchased raffle tickets.</w:t>
      </w:r>
    </w:p>
    <w:p w14:paraId="418AEA6A" w14:textId="7EA24DE4" w:rsidR="00736FB1" w:rsidRPr="00FC5FF7" w:rsidRDefault="00736FB1" w:rsidP="00736FB1">
      <w:pPr>
        <w:jc w:val="both"/>
        <w:rPr>
          <w:i/>
          <w:iCs/>
          <w:sz w:val="22"/>
          <w:szCs w:val="22"/>
        </w:rPr>
      </w:pPr>
      <w:r>
        <w:rPr>
          <w:sz w:val="22"/>
          <w:szCs w:val="22"/>
        </w:rPr>
        <w:t xml:space="preserve">   </w:t>
      </w:r>
      <w:r w:rsidRPr="00FC5FF7">
        <w:rPr>
          <w:sz w:val="22"/>
          <w:szCs w:val="22"/>
        </w:rPr>
        <w:t>Without this community, we could not host this event. We thank everyone who cooked, provided food, prepped, served, and cleaned up. Without all the community volunteers, our department of 22 could not have put this event on. It was great to see so many young volunteers.</w:t>
      </w:r>
      <w:r w:rsidRPr="00FC5FF7">
        <w:rPr>
          <w:sz w:val="22"/>
          <w:szCs w:val="22"/>
        </w:rPr>
        <w:br/>
      </w:r>
      <w:r>
        <w:rPr>
          <w:sz w:val="22"/>
          <w:szCs w:val="22"/>
        </w:rPr>
        <w:t xml:space="preserve">   </w:t>
      </w:r>
      <w:r w:rsidRPr="00FC5FF7">
        <w:rPr>
          <w:sz w:val="22"/>
          <w:szCs w:val="22"/>
        </w:rPr>
        <w:t>This was, as always, an amazing community supported event and the Tinmouth Volunteer Fire Department's only fundraiser which helps to keep the taxes required to run the Tinmouth Volunteer Fire Department to a minimum.</w:t>
      </w:r>
      <w:r w:rsidRPr="00FC5FF7">
        <w:rPr>
          <w:sz w:val="22"/>
          <w:szCs w:val="22"/>
        </w:rPr>
        <w:br/>
        <w:t>So once again thank you to everyone who helped in any way.</w:t>
      </w:r>
      <w:r w:rsidRPr="00FC5FF7">
        <w:rPr>
          <w:sz w:val="22"/>
          <w:szCs w:val="22"/>
        </w:rPr>
        <w:br/>
      </w:r>
      <w:r>
        <w:rPr>
          <w:sz w:val="22"/>
          <w:szCs w:val="22"/>
        </w:rPr>
        <w:t xml:space="preserve">   </w:t>
      </w:r>
      <w:r w:rsidR="003850A4">
        <w:rPr>
          <w:sz w:val="22"/>
          <w:szCs w:val="22"/>
        </w:rPr>
        <w:t xml:space="preserve">   </w:t>
      </w:r>
      <w:r w:rsidRPr="00FC5FF7">
        <w:rPr>
          <w:i/>
          <w:iCs/>
          <w:sz w:val="22"/>
          <w:szCs w:val="22"/>
        </w:rPr>
        <w:t>The Members of the Tinmouth Volunteer Fire Department</w:t>
      </w:r>
      <w:r w:rsidR="003850A4">
        <w:rPr>
          <w:i/>
          <w:iCs/>
          <w:sz w:val="22"/>
          <w:szCs w:val="22"/>
        </w:rPr>
        <w:t>.</w:t>
      </w:r>
    </w:p>
    <w:p w14:paraId="76BA1F07" w14:textId="078F1886" w:rsidR="00C95603" w:rsidRDefault="00C95603" w:rsidP="00736FB1"/>
    <w:p w14:paraId="152D8A0C" w14:textId="68B412A4" w:rsidR="00EF49B3" w:rsidRDefault="003850A4" w:rsidP="007C468A">
      <w:pPr>
        <w:jc w:val="center"/>
        <w:rPr>
          <w:b/>
          <w:bCs/>
          <w:i/>
          <w:iCs/>
          <w:sz w:val="22"/>
          <w:szCs w:val="22"/>
        </w:rPr>
      </w:pPr>
      <w:r>
        <w:rPr>
          <w:b/>
          <w:bCs/>
          <w:i/>
          <w:iCs/>
          <w:sz w:val="22"/>
          <w:szCs w:val="22"/>
        </w:rPr>
        <w:t xml:space="preserve">~  </w:t>
      </w:r>
      <w:r w:rsidR="00736FB1">
        <w:rPr>
          <w:b/>
          <w:bCs/>
          <w:i/>
          <w:iCs/>
          <w:sz w:val="22"/>
          <w:szCs w:val="22"/>
        </w:rPr>
        <w:t xml:space="preserve">TVFD </w:t>
      </w:r>
      <w:r w:rsidR="003D20FF">
        <w:rPr>
          <w:b/>
          <w:bCs/>
          <w:i/>
          <w:iCs/>
          <w:sz w:val="22"/>
          <w:szCs w:val="22"/>
        </w:rPr>
        <w:t>Raffle Winners</w:t>
      </w:r>
      <w:r>
        <w:rPr>
          <w:b/>
          <w:bCs/>
          <w:i/>
          <w:iCs/>
          <w:sz w:val="22"/>
          <w:szCs w:val="22"/>
        </w:rPr>
        <w:t xml:space="preserve">  ~</w:t>
      </w:r>
    </w:p>
    <w:p w14:paraId="2762F156" w14:textId="77777777" w:rsidR="00736FB1" w:rsidRDefault="00736FB1" w:rsidP="00736FB1">
      <w:pPr>
        <w:jc w:val="center"/>
        <w:rPr>
          <w:rFonts w:ascii="Times" w:hAnsi="Times"/>
          <w:b/>
          <w:sz w:val="22"/>
          <w:szCs w:val="22"/>
        </w:rPr>
      </w:pPr>
      <w:r w:rsidRPr="00782513">
        <w:rPr>
          <w:rFonts w:ascii="Times" w:hAnsi="Times"/>
          <w:b/>
          <w:sz w:val="22"/>
          <w:szCs w:val="22"/>
        </w:rPr>
        <w:t>Winners of the TVFD Raffle</w:t>
      </w:r>
      <w:r>
        <w:rPr>
          <w:rFonts w:ascii="Times" w:hAnsi="Times"/>
          <w:b/>
          <w:sz w:val="22"/>
          <w:szCs w:val="22"/>
        </w:rPr>
        <w:t>s</w:t>
      </w:r>
    </w:p>
    <w:p w14:paraId="19D13E05" w14:textId="6F204226" w:rsidR="00736FB1" w:rsidRDefault="00736FB1" w:rsidP="00736FB1">
      <w:pPr>
        <w:jc w:val="center"/>
        <w:rPr>
          <w:rFonts w:ascii="Times" w:hAnsi="Times"/>
          <w:b/>
          <w:sz w:val="22"/>
          <w:szCs w:val="22"/>
        </w:rPr>
      </w:pPr>
      <w:r>
        <w:rPr>
          <w:rFonts w:ascii="Times" w:hAnsi="Times"/>
          <w:b/>
          <w:sz w:val="22"/>
          <w:szCs w:val="22"/>
        </w:rPr>
        <w:t>1</w:t>
      </w:r>
      <w:r w:rsidRPr="00782513">
        <w:rPr>
          <w:rFonts w:ascii="Times" w:hAnsi="Times"/>
          <w:b/>
          <w:sz w:val="22"/>
          <w:szCs w:val="22"/>
          <w:vertAlign w:val="superscript"/>
        </w:rPr>
        <w:t>st</w:t>
      </w:r>
      <w:r>
        <w:rPr>
          <w:rFonts w:ascii="Times" w:hAnsi="Times"/>
          <w:b/>
          <w:sz w:val="22"/>
          <w:szCs w:val="22"/>
        </w:rPr>
        <w:t xml:space="preserve"> Prize – Gun – Sarah Aines</w:t>
      </w:r>
    </w:p>
    <w:p w14:paraId="0B450E20" w14:textId="6D758DA9" w:rsidR="00736FB1" w:rsidRDefault="00736FB1" w:rsidP="00736FB1">
      <w:pPr>
        <w:jc w:val="center"/>
        <w:rPr>
          <w:rFonts w:ascii="Times" w:hAnsi="Times"/>
          <w:b/>
          <w:sz w:val="22"/>
          <w:szCs w:val="22"/>
        </w:rPr>
      </w:pPr>
      <w:r>
        <w:rPr>
          <w:rFonts w:ascii="Times" w:hAnsi="Times"/>
          <w:b/>
          <w:sz w:val="22"/>
          <w:szCs w:val="22"/>
        </w:rPr>
        <w:t>2</w:t>
      </w:r>
      <w:r w:rsidRPr="00782513">
        <w:rPr>
          <w:rFonts w:ascii="Times" w:hAnsi="Times"/>
          <w:b/>
          <w:sz w:val="22"/>
          <w:szCs w:val="22"/>
          <w:vertAlign w:val="superscript"/>
        </w:rPr>
        <w:t>nd</w:t>
      </w:r>
      <w:r>
        <w:rPr>
          <w:rFonts w:ascii="Times" w:hAnsi="Times"/>
          <w:b/>
          <w:sz w:val="22"/>
          <w:szCs w:val="22"/>
        </w:rPr>
        <w:t xml:space="preserve"> Prize – $200 </w:t>
      </w:r>
      <w:r w:rsidR="003850A4">
        <w:rPr>
          <w:rFonts w:ascii="Times" w:hAnsi="Times"/>
          <w:b/>
          <w:sz w:val="22"/>
          <w:szCs w:val="22"/>
        </w:rPr>
        <w:t xml:space="preserve">– Michael </w:t>
      </w:r>
      <w:r w:rsidR="00F5510A">
        <w:rPr>
          <w:rFonts w:ascii="Times" w:hAnsi="Times"/>
          <w:b/>
          <w:sz w:val="22"/>
          <w:szCs w:val="22"/>
        </w:rPr>
        <w:t>Clifford</w:t>
      </w:r>
    </w:p>
    <w:p w14:paraId="733B9FF6" w14:textId="1379C216" w:rsidR="00736FB1" w:rsidRDefault="00736FB1" w:rsidP="00736FB1">
      <w:pPr>
        <w:jc w:val="center"/>
        <w:rPr>
          <w:rFonts w:ascii="Times" w:hAnsi="Times"/>
          <w:b/>
          <w:sz w:val="22"/>
          <w:szCs w:val="22"/>
        </w:rPr>
      </w:pPr>
      <w:r>
        <w:rPr>
          <w:rFonts w:ascii="Times" w:hAnsi="Times"/>
          <w:b/>
          <w:sz w:val="22"/>
          <w:szCs w:val="22"/>
        </w:rPr>
        <w:t>3</w:t>
      </w:r>
      <w:r w:rsidRPr="00782513">
        <w:rPr>
          <w:rFonts w:ascii="Times" w:hAnsi="Times"/>
          <w:b/>
          <w:sz w:val="22"/>
          <w:szCs w:val="22"/>
          <w:vertAlign w:val="superscript"/>
        </w:rPr>
        <w:t>rd</w:t>
      </w:r>
      <w:r>
        <w:rPr>
          <w:rFonts w:ascii="Times" w:hAnsi="Times"/>
          <w:b/>
          <w:sz w:val="22"/>
          <w:szCs w:val="22"/>
        </w:rPr>
        <w:t xml:space="preserve"> Prize – 2 Tickets for 202</w:t>
      </w:r>
      <w:r w:rsidR="003850A4">
        <w:rPr>
          <w:rFonts w:ascii="Times" w:hAnsi="Times"/>
          <w:b/>
          <w:sz w:val="22"/>
          <w:szCs w:val="22"/>
        </w:rPr>
        <w:t>6 Supper</w:t>
      </w:r>
      <w:r>
        <w:rPr>
          <w:rFonts w:ascii="Times" w:hAnsi="Times"/>
          <w:b/>
          <w:sz w:val="22"/>
          <w:szCs w:val="22"/>
        </w:rPr>
        <w:t xml:space="preserve"> – Chris Jones</w:t>
      </w:r>
    </w:p>
    <w:p w14:paraId="5174A55D" w14:textId="0FA6A0B5" w:rsidR="00736FB1" w:rsidRPr="00782513" w:rsidRDefault="00736FB1" w:rsidP="00736FB1">
      <w:pPr>
        <w:jc w:val="center"/>
        <w:rPr>
          <w:rFonts w:ascii="Times" w:hAnsi="Times"/>
          <w:bCs/>
          <w:sz w:val="22"/>
          <w:szCs w:val="22"/>
        </w:rPr>
      </w:pPr>
      <w:r>
        <w:rPr>
          <w:rFonts w:ascii="Times" w:hAnsi="Times"/>
          <w:b/>
          <w:sz w:val="22"/>
          <w:szCs w:val="22"/>
        </w:rPr>
        <w:t>50-50 Raffle - $127  -</w:t>
      </w:r>
      <w:r w:rsidRPr="00782513">
        <w:rPr>
          <w:rFonts w:ascii="Times" w:hAnsi="Times"/>
          <w:bCs/>
          <w:sz w:val="22"/>
          <w:szCs w:val="22"/>
        </w:rPr>
        <w:t xml:space="preserve"> </w:t>
      </w:r>
      <w:r w:rsidR="00F5510A" w:rsidRPr="00F5510A">
        <w:rPr>
          <w:rFonts w:ascii="Times" w:hAnsi="Times"/>
          <w:b/>
          <w:sz w:val="22"/>
          <w:szCs w:val="22"/>
        </w:rPr>
        <w:t>Donald Lac</w:t>
      </w:r>
      <w:r w:rsidR="00F5510A">
        <w:rPr>
          <w:rFonts w:ascii="Times" w:hAnsi="Times"/>
          <w:b/>
          <w:sz w:val="22"/>
          <w:szCs w:val="22"/>
        </w:rPr>
        <w:t>i</w:t>
      </w:r>
      <w:r w:rsidR="00F5510A" w:rsidRPr="00F5510A">
        <w:rPr>
          <w:rFonts w:ascii="Times" w:hAnsi="Times"/>
          <w:b/>
          <w:sz w:val="22"/>
          <w:szCs w:val="22"/>
        </w:rPr>
        <w:t>berte</w:t>
      </w:r>
      <w:r>
        <w:rPr>
          <w:rFonts w:ascii="Times" w:hAnsi="Times"/>
          <w:bCs/>
          <w:sz w:val="22"/>
          <w:szCs w:val="22"/>
        </w:rPr>
        <w:t xml:space="preserve"> (Who then bought extra pans of meat and pies for that amount!) </w:t>
      </w:r>
    </w:p>
    <w:p w14:paraId="02F8CA83" w14:textId="7321BF0E" w:rsidR="00736FB1" w:rsidRDefault="003850A4" w:rsidP="003850A4">
      <w:pPr>
        <w:rPr>
          <w:b/>
          <w:sz w:val="22"/>
          <w:szCs w:val="22"/>
        </w:rPr>
      </w:pPr>
      <w:r>
        <w:t xml:space="preserve">  </w:t>
      </w:r>
      <w:r w:rsidR="00736FB1">
        <w:t xml:space="preserve">Over 210 </w:t>
      </w:r>
      <w:r>
        <w:t>folks</w:t>
      </w:r>
      <w:r w:rsidR="00736FB1">
        <w:t>, plus all the helpers</w:t>
      </w:r>
      <w:r w:rsidR="00B605A2">
        <w:t>,</w:t>
      </w:r>
      <w:r w:rsidR="00736FB1">
        <w:t xml:space="preserve"> were fed</w:t>
      </w:r>
      <w:r w:rsidR="00876E57">
        <w:t>!</w:t>
      </w:r>
    </w:p>
    <w:p w14:paraId="15B74E3C" w14:textId="77777777" w:rsidR="00736FB1" w:rsidRDefault="00736FB1" w:rsidP="00736FB1">
      <w:pPr>
        <w:jc w:val="center"/>
        <w:rPr>
          <w:b/>
          <w:sz w:val="22"/>
          <w:szCs w:val="22"/>
        </w:rPr>
      </w:pPr>
    </w:p>
    <w:p w14:paraId="1D7DC262" w14:textId="28BDD594" w:rsidR="00736FB1" w:rsidRDefault="00736FB1" w:rsidP="00736FB1">
      <w:pPr>
        <w:jc w:val="center"/>
        <w:rPr>
          <w:b/>
          <w:sz w:val="22"/>
          <w:szCs w:val="22"/>
        </w:rPr>
      </w:pPr>
      <w:r w:rsidRPr="00972A44">
        <w:rPr>
          <w:b/>
          <w:sz w:val="22"/>
          <w:szCs w:val="22"/>
        </w:rPr>
        <w:t xml:space="preserve">~ Dishes from the Game Supper ~ </w:t>
      </w:r>
    </w:p>
    <w:p w14:paraId="7C96E552" w14:textId="77777777" w:rsidR="00736FB1" w:rsidRPr="00972A44" w:rsidRDefault="00736FB1" w:rsidP="00736FB1">
      <w:pPr>
        <w:jc w:val="center"/>
        <w:rPr>
          <w:bCs/>
          <w:sz w:val="16"/>
          <w:szCs w:val="16"/>
        </w:rPr>
      </w:pPr>
    </w:p>
    <w:p w14:paraId="43E862B7" w14:textId="77777777" w:rsidR="00736FB1" w:rsidRDefault="00736FB1" w:rsidP="00736FB1">
      <w:pPr>
        <w:jc w:val="both"/>
        <w:rPr>
          <w:bCs/>
          <w:sz w:val="22"/>
          <w:szCs w:val="22"/>
        </w:rPr>
      </w:pPr>
      <w:r>
        <w:rPr>
          <w:bCs/>
          <w:sz w:val="22"/>
          <w:szCs w:val="22"/>
        </w:rPr>
        <w:t xml:space="preserve">    If you are missing a pie plate or other dishes that you provided food in for the Game Supper, they have been left in the vestibule of the Town Office. Or they may be at the Fire House – stop by the office and we’ll look for them.</w:t>
      </w:r>
    </w:p>
    <w:p w14:paraId="451FDDEC" w14:textId="77777777" w:rsidR="00736FB1" w:rsidRDefault="00736FB1" w:rsidP="00736FB1">
      <w:pPr>
        <w:jc w:val="both"/>
        <w:rPr>
          <w:bCs/>
          <w:sz w:val="22"/>
          <w:szCs w:val="22"/>
        </w:rPr>
      </w:pPr>
    </w:p>
    <w:p w14:paraId="1899E37C" w14:textId="77777777" w:rsidR="003D20FF" w:rsidRPr="00736FB1" w:rsidRDefault="003D20FF" w:rsidP="007C468A">
      <w:pPr>
        <w:jc w:val="center"/>
        <w:rPr>
          <w:sz w:val="22"/>
          <w:szCs w:val="22"/>
        </w:rPr>
      </w:pPr>
    </w:p>
    <w:p w14:paraId="0D5A38FC" w14:textId="77777777" w:rsidR="00736FB1" w:rsidRDefault="00736FB1" w:rsidP="00736FB1">
      <w:pPr>
        <w:jc w:val="center"/>
        <w:rPr>
          <w:b/>
        </w:rPr>
      </w:pPr>
      <w:r w:rsidRPr="00013C33">
        <w:rPr>
          <w:b/>
          <w:noProof/>
        </w:rPr>
        <w:drawing>
          <wp:inline distT="0" distB="0" distL="0" distR="0" wp14:anchorId="25BB9DF1" wp14:editId="29A6FAB2">
            <wp:extent cx="2142490" cy="850900"/>
            <wp:effectExtent l="0" t="0" r="0" b="6350"/>
            <wp:docPr id="1" name="Picture 48" descr="snowplow_construction_129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nowplow_construction_129070.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42490" cy="850900"/>
                    </a:xfrm>
                    <a:prstGeom prst="rect">
                      <a:avLst/>
                    </a:prstGeom>
                    <a:noFill/>
                    <a:ln>
                      <a:noFill/>
                    </a:ln>
                  </pic:spPr>
                </pic:pic>
              </a:graphicData>
            </a:graphic>
          </wp:inline>
        </w:drawing>
      </w:r>
    </w:p>
    <w:p w14:paraId="5948CFD8" w14:textId="77777777" w:rsidR="00736FB1" w:rsidRPr="00A82BA3" w:rsidRDefault="00736FB1" w:rsidP="00736FB1">
      <w:pPr>
        <w:jc w:val="center"/>
        <w:rPr>
          <w:b/>
          <w:sz w:val="16"/>
          <w:szCs w:val="16"/>
        </w:rPr>
      </w:pPr>
    </w:p>
    <w:p w14:paraId="595A896D" w14:textId="77777777" w:rsidR="00736FB1" w:rsidRPr="00EF1D00" w:rsidRDefault="00736FB1" w:rsidP="00736FB1">
      <w:pPr>
        <w:jc w:val="center"/>
        <w:rPr>
          <w:sz w:val="22"/>
          <w:szCs w:val="22"/>
        </w:rPr>
      </w:pPr>
      <w:r w:rsidRPr="00EF1D00">
        <w:rPr>
          <w:b/>
          <w:sz w:val="22"/>
          <w:szCs w:val="22"/>
        </w:rPr>
        <w:t>~ Winter Plowing</w:t>
      </w:r>
      <w:r w:rsidRPr="00EF1D00">
        <w:rPr>
          <w:sz w:val="22"/>
          <w:szCs w:val="22"/>
        </w:rPr>
        <w:t xml:space="preserve"> ~</w:t>
      </w:r>
    </w:p>
    <w:p w14:paraId="01571363" w14:textId="77777777" w:rsidR="00736FB1" w:rsidRPr="00B74026" w:rsidRDefault="00736FB1" w:rsidP="00736FB1">
      <w:pPr>
        <w:jc w:val="both"/>
        <w:rPr>
          <w:sz w:val="10"/>
          <w:szCs w:val="10"/>
        </w:rPr>
      </w:pPr>
    </w:p>
    <w:p w14:paraId="048F68F4" w14:textId="77777777" w:rsidR="00736FB1" w:rsidRPr="00CF4E4A" w:rsidRDefault="00736FB1" w:rsidP="00736FB1">
      <w:pPr>
        <w:jc w:val="both"/>
        <w:rPr>
          <w:i/>
          <w:iCs/>
          <w:color w:val="000000"/>
          <w:sz w:val="22"/>
        </w:rPr>
      </w:pPr>
      <w:r w:rsidRPr="00F307F4">
        <w:rPr>
          <w:sz w:val="22"/>
        </w:rPr>
        <w:t xml:space="preserve">    As winter is quickly approaching,</w:t>
      </w:r>
      <w:r>
        <w:rPr>
          <w:sz w:val="22"/>
        </w:rPr>
        <w:t xml:space="preserve"> here’s </w:t>
      </w:r>
      <w:r w:rsidRPr="00F307F4">
        <w:rPr>
          <w:color w:val="000000"/>
          <w:sz w:val="22"/>
        </w:rPr>
        <w:t xml:space="preserve">a reminder about plowing your driveway. </w:t>
      </w:r>
      <w:r w:rsidRPr="004D71D5">
        <w:rPr>
          <w:b/>
          <w:color w:val="000000"/>
          <w:sz w:val="22"/>
        </w:rPr>
        <w:t xml:space="preserve">It’s actually against state law to plow across the town road. </w:t>
      </w:r>
      <w:r w:rsidRPr="00F307F4">
        <w:rPr>
          <w:color w:val="000000"/>
          <w:sz w:val="22"/>
        </w:rPr>
        <w:t xml:space="preserve"> However, if you really, really, </w:t>
      </w:r>
      <w:r w:rsidRPr="00F307F4">
        <w:rPr>
          <w:b/>
          <w:color w:val="000000"/>
          <w:sz w:val="22"/>
        </w:rPr>
        <w:t>absolutely</w:t>
      </w:r>
      <w:r>
        <w:rPr>
          <w:b/>
          <w:color w:val="000000"/>
          <w:sz w:val="22"/>
        </w:rPr>
        <w:t>,</w:t>
      </w:r>
      <w:r w:rsidRPr="00F307F4">
        <w:rPr>
          <w:color w:val="000000"/>
          <w:sz w:val="22"/>
        </w:rPr>
        <w:t xml:space="preserve"> have to plow across the town road, </w:t>
      </w:r>
      <w:r w:rsidRPr="00F307F4">
        <w:rPr>
          <w:b/>
          <w:color w:val="000000"/>
          <w:sz w:val="22"/>
        </w:rPr>
        <w:t xml:space="preserve">please </w:t>
      </w:r>
      <w:r w:rsidRPr="00F307F4">
        <w:rPr>
          <w:color w:val="000000"/>
          <w:sz w:val="22"/>
        </w:rPr>
        <w:t xml:space="preserve">make sure that you </w:t>
      </w:r>
      <w:r w:rsidRPr="00F307F4">
        <w:rPr>
          <w:b/>
          <w:color w:val="000000"/>
          <w:sz w:val="22"/>
        </w:rPr>
        <w:t>clean the road</w:t>
      </w:r>
      <w:r w:rsidRPr="00F307F4">
        <w:rPr>
          <w:color w:val="000000"/>
          <w:sz w:val="22"/>
        </w:rPr>
        <w:t xml:space="preserve"> </w:t>
      </w:r>
      <w:r w:rsidRPr="00066A74">
        <w:rPr>
          <w:b/>
          <w:color w:val="000000"/>
          <w:sz w:val="22"/>
          <w:u w:val="single"/>
        </w:rPr>
        <w:t>really</w:t>
      </w:r>
      <w:r w:rsidRPr="00F307F4">
        <w:rPr>
          <w:b/>
          <w:color w:val="000000"/>
          <w:sz w:val="22"/>
        </w:rPr>
        <w:t xml:space="preserve"> well</w:t>
      </w:r>
      <w:r w:rsidRPr="00F307F4">
        <w:rPr>
          <w:color w:val="000000"/>
          <w:sz w:val="22"/>
        </w:rPr>
        <w:t xml:space="preserve">.  </w:t>
      </w:r>
      <w:r>
        <w:rPr>
          <w:color w:val="000000"/>
          <w:sz w:val="22"/>
        </w:rPr>
        <w:t xml:space="preserve">  </w:t>
      </w:r>
      <w:r w:rsidRPr="00CF4E4A">
        <w:rPr>
          <w:i/>
          <w:iCs/>
          <w:color w:val="000000"/>
          <w:sz w:val="22"/>
        </w:rPr>
        <w:t xml:space="preserve">Thank you for your cooperation!  </w:t>
      </w:r>
    </w:p>
    <w:p w14:paraId="18D384C8" w14:textId="77777777" w:rsidR="00CB151C" w:rsidRPr="00687F52" w:rsidRDefault="00CB151C" w:rsidP="00CB151C">
      <w:pPr>
        <w:pStyle w:val="NormalWeb"/>
        <w:spacing w:before="0" w:after="0"/>
        <w:jc w:val="center"/>
        <w:rPr>
          <w:rFonts w:ascii="Times New Roman" w:hAnsi="Times New Roman"/>
          <w:b/>
          <w:sz w:val="22"/>
          <w:szCs w:val="22"/>
        </w:rPr>
      </w:pPr>
      <w:r>
        <w:rPr>
          <w:rFonts w:ascii="Times New Roman" w:hAnsi="Times New Roman"/>
          <w:b/>
          <w:sz w:val="22"/>
          <w:szCs w:val="22"/>
        </w:rPr>
        <w:lastRenderedPageBreak/>
        <w:t xml:space="preserve">~  </w:t>
      </w:r>
      <w:r w:rsidRPr="00687F52">
        <w:rPr>
          <w:rFonts w:ascii="Times New Roman" w:hAnsi="Times New Roman"/>
          <w:b/>
          <w:sz w:val="22"/>
          <w:szCs w:val="22"/>
        </w:rPr>
        <w:t xml:space="preserve"> Community News</w:t>
      </w:r>
      <w:r>
        <w:rPr>
          <w:rFonts w:ascii="Times New Roman" w:hAnsi="Times New Roman"/>
          <w:b/>
          <w:sz w:val="22"/>
          <w:szCs w:val="22"/>
        </w:rPr>
        <w:t xml:space="preserve"> </w:t>
      </w:r>
      <w:r w:rsidRPr="00687F52">
        <w:rPr>
          <w:rFonts w:ascii="Times New Roman" w:hAnsi="Times New Roman"/>
          <w:b/>
          <w:sz w:val="22"/>
          <w:szCs w:val="22"/>
        </w:rPr>
        <w:t xml:space="preserve"> ~</w:t>
      </w:r>
    </w:p>
    <w:p w14:paraId="0599BC02" w14:textId="77777777" w:rsidR="00CB151C" w:rsidRPr="008B3885" w:rsidRDefault="00CB151C" w:rsidP="00CB151C">
      <w:pPr>
        <w:jc w:val="center"/>
        <w:rPr>
          <w:sz w:val="10"/>
          <w:szCs w:val="10"/>
        </w:rPr>
      </w:pPr>
    </w:p>
    <w:p w14:paraId="75CE59E9" w14:textId="67C093F8" w:rsidR="00CB151C" w:rsidRPr="003850A4" w:rsidRDefault="00CB151C" w:rsidP="00CB151C">
      <w:pPr>
        <w:pStyle w:val="NormalWeb"/>
        <w:spacing w:after="2"/>
        <w:jc w:val="both"/>
        <w:rPr>
          <w:rFonts w:ascii="Times New Roman" w:hAnsi="Times New Roman"/>
          <w:b/>
          <w:sz w:val="22"/>
          <w:szCs w:val="22"/>
        </w:rPr>
      </w:pPr>
      <w:r w:rsidRPr="00E3437A">
        <w:rPr>
          <w:i/>
          <w:iCs/>
          <w:sz w:val="16"/>
          <w:szCs w:val="16"/>
        </w:rPr>
        <w:t xml:space="preserve"> </w:t>
      </w:r>
      <w:r>
        <w:rPr>
          <w:i/>
          <w:iCs/>
          <w:sz w:val="16"/>
          <w:szCs w:val="16"/>
        </w:rPr>
        <w:t xml:space="preserve"> </w:t>
      </w:r>
      <w:r>
        <w:rPr>
          <w:i/>
          <w:iCs/>
          <w:sz w:val="22"/>
          <w:szCs w:val="22"/>
        </w:rPr>
        <w:t xml:space="preserve">  </w:t>
      </w:r>
      <w:r>
        <w:rPr>
          <w:bCs/>
          <w:sz w:val="22"/>
          <w:szCs w:val="22"/>
        </w:rPr>
        <w:t xml:space="preserve">    </w:t>
      </w:r>
      <w:r w:rsidRPr="003850A4">
        <w:rPr>
          <w:rFonts w:ascii="Times New Roman" w:hAnsi="Times New Roman"/>
          <w:bCs/>
          <w:i/>
          <w:iCs/>
          <w:sz w:val="22"/>
          <w:szCs w:val="22"/>
        </w:rPr>
        <w:t>Get Well Wishes</w:t>
      </w:r>
      <w:r w:rsidRPr="003850A4">
        <w:rPr>
          <w:rFonts w:ascii="Times New Roman" w:hAnsi="Times New Roman"/>
          <w:bCs/>
          <w:sz w:val="22"/>
          <w:szCs w:val="22"/>
        </w:rPr>
        <w:t xml:space="preserve"> are sent to</w:t>
      </w:r>
      <w:r w:rsidRPr="003850A4">
        <w:rPr>
          <w:rFonts w:ascii="Times New Roman" w:hAnsi="Times New Roman"/>
          <w:b/>
          <w:sz w:val="22"/>
          <w:szCs w:val="22"/>
        </w:rPr>
        <w:t xml:space="preserve"> Chuck Bronk, Beth Eaton, Sally Allen, Alice Hoisington</w:t>
      </w:r>
      <w:r>
        <w:rPr>
          <w:rFonts w:ascii="Times New Roman" w:hAnsi="Times New Roman"/>
          <w:b/>
          <w:sz w:val="22"/>
          <w:szCs w:val="22"/>
        </w:rPr>
        <w:t xml:space="preserve">, </w:t>
      </w:r>
      <w:r w:rsidR="00876E57">
        <w:rPr>
          <w:rFonts w:ascii="Times New Roman" w:hAnsi="Times New Roman"/>
          <w:b/>
          <w:sz w:val="22"/>
          <w:szCs w:val="22"/>
        </w:rPr>
        <w:t xml:space="preserve">Carolyn Feury, </w:t>
      </w:r>
      <w:r w:rsidRPr="00CB151C">
        <w:rPr>
          <w:rFonts w:ascii="Times New Roman" w:hAnsi="Times New Roman"/>
          <w:bCs/>
          <w:sz w:val="22"/>
          <w:szCs w:val="22"/>
        </w:rPr>
        <w:t xml:space="preserve">and </w:t>
      </w:r>
      <w:r>
        <w:rPr>
          <w:rFonts w:ascii="Times New Roman" w:hAnsi="Times New Roman"/>
          <w:b/>
          <w:sz w:val="22"/>
          <w:szCs w:val="22"/>
        </w:rPr>
        <w:t>Anita Rogers</w:t>
      </w:r>
      <w:r w:rsidRPr="003850A4">
        <w:rPr>
          <w:rFonts w:ascii="Times New Roman" w:hAnsi="Times New Roman"/>
          <w:b/>
          <w:sz w:val="22"/>
          <w:szCs w:val="22"/>
        </w:rPr>
        <w:t>.</w:t>
      </w:r>
    </w:p>
    <w:p w14:paraId="085C40E6" w14:textId="77777777" w:rsidR="00CB151C" w:rsidRPr="00CA5684" w:rsidRDefault="00CB151C" w:rsidP="00CB151C">
      <w:pPr>
        <w:jc w:val="both"/>
        <w:rPr>
          <w:bCs/>
          <w:i/>
          <w:iCs/>
          <w:sz w:val="10"/>
          <w:szCs w:val="10"/>
        </w:rPr>
      </w:pPr>
    </w:p>
    <w:p w14:paraId="563277C4" w14:textId="77777777" w:rsidR="00CB151C" w:rsidRDefault="00CB151C" w:rsidP="00CB151C">
      <w:pPr>
        <w:pStyle w:val="NormalWeb"/>
        <w:spacing w:before="0" w:after="0"/>
        <w:jc w:val="both"/>
        <w:rPr>
          <w:rFonts w:ascii="Times New Roman" w:hAnsi="Times New Roman"/>
          <w:sz w:val="22"/>
          <w:szCs w:val="22"/>
        </w:rPr>
      </w:pPr>
      <w:r w:rsidRPr="00833769">
        <w:rPr>
          <w:rFonts w:ascii="Times New Roman" w:hAnsi="Times New Roman"/>
          <w:i/>
          <w:iCs/>
          <w:sz w:val="22"/>
          <w:szCs w:val="22"/>
        </w:rPr>
        <w:t xml:space="preserve">     </w:t>
      </w:r>
      <w:r>
        <w:rPr>
          <w:rFonts w:ascii="Times New Roman" w:hAnsi="Times New Roman"/>
          <w:sz w:val="22"/>
          <w:szCs w:val="22"/>
        </w:rPr>
        <w:t xml:space="preserve">  </w:t>
      </w:r>
      <w:r w:rsidRPr="00A06411">
        <w:rPr>
          <w:rFonts w:ascii="Times New Roman" w:hAnsi="Times New Roman"/>
          <w:i/>
          <w:iCs/>
          <w:sz w:val="22"/>
          <w:szCs w:val="22"/>
        </w:rPr>
        <w:t>Thank you</w:t>
      </w:r>
      <w:r>
        <w:rPr>
          <w:rFonts w:ascii="Times New Roman" w:hAnsi="Times New Roman"/>
          <w:sz w:val="22"/>
          <w:szCs w:val="22"/>
        </w:rPr>
        <w:t xml:space="preserve"> to </w:t>
      </w:r>
      <w:r w:rsidRPr="00A06411">
        <w:rPr>
          <w:rFonts w:ascii="Times New Roman" w:hAnsi="Times New Roman"/>
          <w:b/>
          <w:bCs/>
          <w:sz w:val="22"/>
          <w:szCs w:val="22"/>
        </w:rPr>
        <w:t>Kate Start</w:t>
      </w:r>
      <w:r>
        <w:rPr>
          <w:rFonts w:ascii="Times New Roman" w:hAnsi="Times New Roman"/>
          <w:sz w:val="22"/>
          <w:szCs w:val="22"/>
        </w:rPr>
        <w:t xml:space="preserve"> for helping ring the Church Bells at 11:00 on Veteran’s Day!</w:t>
      </w:r>
    </w:p>
    <w:p w14:paraId="69298D97" w14:textId="77777777" w:rsidR="00CB151C" w:rsidRPr="006A3423" w:rsidRDefault="00CB151C" w:rsidP="00CB151C">
      <w:pPr>
        <w:pStyle w:val="NormalWeb"/>
        <w:spacing w:before="0" w:after="0"/>
        <w:jc w:val="both"/>
        <w:rPr>
          <w:rFonts w:ascii="Times New Roman" w:hAnsi="Times New Roman"/>
          <w:sz w:val="16"/>
          <w:szCs w:val="16"/>
        </w:rPr>
      </w:pPr>
    </w:p>
    <w:p w14:paraId="241DCB7A" w14:textId="77777777" w:rsidR="00E81333" w:rsidRDefault="00CB151C" w:rsidP="00CB151C">
      <w:pPr>
        <w:pStyle w:val="NormalWeb"/>
        <w:spacing w:before="0" w:after="0"/>
        <w:jc w:val="both"/>
        <w:rPr>
          <w:rFonts w:ascii="Times New Roman" w:hAnsi="Times New Roman"/>
          <w:sz w:val="22"/>
          <w:szCs w:val="22"/>
        </w:rPr>
      </w:pPr>
      <w:r>
        <w:rPr>
          <w:rFonts w:ascii="Times New Roman" w:hAnsi="Times New Roman"/>
          <w:i/>
          <w:iCs/>
          <w:sz w:val="22"/>
          <w:szCs w:val="22"/>
        </w:rPr>
        <w:t xml:space="preserve">   </w:t>
      </w:r>
      <w:r w:rsidRPr="00F5510A">
        <w:rPr>
          <w:rFonts w:ascii="Times New Roman" w:hAnsi="Times New Roman"/>
          <w:i/>
          <w:iCs/>
          <w:sz w:val="22"/>
          <w:szCs w:val="22"/>
        </w:rPr>
        <w:t xml:space="preserve">Welcome </w:t>
      </w:r>
      <w:r>
        <w:rPr>
          <w:rFonts w:ascii="Times New Roman" w:hAnsi="Times New Roman"/>
          <w:sz w:val="22"/>
          <w:szCs w:val="22"/>
        </w:rPr>
        <w:t xml:space="preserve">to </w:t>
      </w:r>
      <w:proofErr w:type="spellStart"/>
      <w:r>
        <w:rPr>
          <w:rFonts w:ascii="Times New Roman" w:hAnsi="Times New Roman"/>
          <w:sz w:val="22"/>
          <w:szCs w:val="22"/>
        </w:rPr>
        <w:t>Tinmouth’s</w:t>
      </w:r>
      <w:proofErr w:type="spellEnd"/>
      <w:r>
        <w:rPr>
          <w:rFonts w:ascii="Times New Roman" w:hAnsi="Times New Roman"/>
          <w:sz w:val="22"/>
          <w:szCs w:val="22"/>
        </w:rPr>
        <w:t xml:space="preserve"> newest arrival – </w:t>
      </w:r>
      <w:r w:rsidRPr="00F5510A">
        <w:rPr>
          <w:rFonts w:ascii="Times New Roman" w:hAnsi="Times New Roman"/>
          <w:b/>
          <w:bCs/>
          <w:sz w:val="22"/>
          <w:szCs w:val="22"/>
        </w:rPr>
        <w:t>Nehemiah Ringger</w:t>
      </w:r>
      <w:r>
        <w:rPr>
          <w:rFonts w:ascii="Times New Roman" w:hAnsi="Times New Roman"/>
          <w:sz w:val="22"/>
          <w:szCs w:val="22"/>
        </w:rPr>
        <w:t xml:space="preserve"> was born on November 13</w:t>
      </w:r>
      <w:r w:rsidRPr="00F5510A">
        <w:rPr>
          <w:rFonts w:ascii="Times New Roman" w:hAnsi="Times New Roman"/>
          <w:sz w:val="22"/>
          <w:szCs w:val="22"/>
          <w:vertAlign w:val="superscript"/>
        </w:rPr>
        <w:t>th</w:t>
      </w:r>
      <w:r>
        <w:rPr>
          <w:rFonts w:ascii="Times New Roman" w:hAnsi="Times New Roman"/>
          <w:sz w:val="22"/>
          <w:szCs w:val="22"/>
        </w:rPr>
        <w:t xml:space="preserve">, son of </w:t>
      </w:r>
      <w:r w:rsidRPr="00F5510A">
        <w:rPr>
          <w:rFonts w:ascii="Times New Roman" w:hAnsi="Times New Roman"/>
          <w:b/>
          <w:bCs/>
          <w:sz w:val="22"/>
          <w:szCs w:val="22"/>
        </w:rPr>
        <w:t>Hogan and Abigail</w:t>
      </w:r>
      <w:r w:rsidR="00E81333">
        <w:rPr>
          <w:rFonts w:ascii="Times New Roman" w:hAnsi="Times New Roman"/>
          <w:b/>
          <w:bCs/>
          <w:sz w:val="22"/>
          <w:szCs w:val="22"/>
        </w:rPr>
        <w:t xml:space="preserve"> Ringger</w:t>
      </w:r>
      <w:r>
        <w:rPr>
          <w:rFonts w:ascii="Times New Roman" w:hAnsi="Times New Roman"/>
          <w:sz w:val="22"/>
          <w:szCs w:val="22"/>
        </w:rPr>
        <w:t xml:space="preserve">, grandson of </w:t>
      </w:r>
      <w:r w:rsidRPr="00F5510A">
        <w:rPr>
          <w:rFonts w:ascii="Times New Roman" w:hAnsi="Times New Roman"/>
          <w:b/>
          <w:bCs/>
          <w:sz w:val="22"/>
          <w:szCs w:val="22"/>
        </w:rPr>
        <w:t>Chad and Jennifer Virkler</w:t>
      </w:r>
      <w:r>
        <w:rPr>
          <w:rFonts w:ascii="Times New Roman" w:hAnsi="Times New Roman"/>
          <w:sz w:val="22"/>
          <w:szCs w:val="22"/>
        </w:rPr>
        <w:t xml:space="preserve">.  He joins big sister </w:t>
      </w:r>
      <w:r w:rsidRPr="00CB151C">
        <w:rPr>
          <w:rFonts w:ascii="Times New Roman" w:hAnsi="Times New Roman"/>
          <w:b/>
          <w:bCs/>
          <w:sz w:val="22"/>
          <w:szCs w:val="22"/>
        </w:rPr>
        <w:t>Sarepta</w:t>
      </w:r>
      <w:r w:rsidRPr="00CB151C">
        <w:rPr>
          <w:rFonts w:ascii="Times New Roman" w:hAnsi="Times New Roman"/>
          <w:sz w:val="22"/>
          <w:szCs w:val="22"/>
        </w:rPr>
        <w:t>.</w:t>
      </w:r>
      <w:r>
        <w:rPr>
          <w:rFonts w:ascii="Times New Roman" w:hAnsi="Times New Roman"/>
          <w:sz w:val="22"/>
          <w:szCs w:val="22"/>
        </w:rPr>
        <w:t xml:space="preserve">  </w:t>
      </w:r>
    </w:p>
    <w:p w14:paraId="7A29CF91" w14:textId="46E34C39" w:rsidR="00CB151C" w:rsidRDefault="00E81333" w:rsidP="00CB151C">
      <w:pPr>
        <w:pStyle w:val="NormalWeb"/>
        <w:spacing w:before="0" w:after="0"/>
        <w:jc w:val="both"/>
        <w:rPr>
          <w:rFonts w:ascii="Times New Roman" w:hAnsi="Times New Roman"/>
          <w:sz w:val="22"/>
          <w:szCs w:val="22"/>
        </w:rPr>
      </w:pPr>
      <w:r>
        <w:rPr>
          <w:rFonts w:ascii="Times New Roman" w:hAnsi="Times New Roman"/>
          <w:sz w:val="22"/>
          <w:szCs w:val="22"/>
        </w:rPr>
        <w:t xml:space="preserve">    </w:t>
      </w:r>
      <w:r w:rsidR="00CB151C" w:rsidRPr="00CB151C">
        <w:rPr>
          <w:rFonts w:ascii="Times New Roman" w:hAnsi="Times New Roman"/>
          <w:i/>
          <w:iCs/>
          <w:sz w:val="22"/>
          <w:szCs w:val="22"/>
        </w:rPr>
        <w:t>Congratulations and</w:t>
      </w:r>
      <w:r w:rsidR="00CB151C">
        <w:rPr>
          <w:rFonts w:ascii="Times New Roman" w:hAnsi="Times New Roman"/>
          <w:sz w:val="22"/>
          <w:szCs w:val="22"/>
        </w:rPr>
        <w:t xml:space="preserve"> </w:t>
      </w:r>
      <w:r w:rsidR="00CB151C" w:rsidRPr="00CB151C">
        <w:rPr>
          <w:rFonts w:ascii="Times New Roman" w:hAnsi="Times New Roman"/>
          <w:i/>
          <w:iCs/>
          <w:sz w:val="22"/>
          <w:szCs w:val="22"/>
        </w:rPr>
        <w:t>Best Wishes to All</w:t>
      </w:r>
      <w:r w:rsidR="00CB151C">
        <w:rPr>
          <w:rFonts w:ascii="Times New Roman" w:hAnsi="Times New Roman"/>
          <w:sz w:val="22"/>
          <w:szCs w:val="22"/>
        </w:rPr>
        <w:t>!</w:t>
      </w:r>
    </w:p>
    <w:p w14:paraId="44C5F05D" w14:textId="77777777" w:rsidR="00CB151C" w:rsidRDefault="00CB151C" w:rsidP="00CB151C">
      <w:pPr>
        <w:pStyle w:val="NormalWeb"/>
        <w:spacing w:before="0" w:after="0"/>
        <w:jc w:val="both"/>
        <w:rPr>
          <w:rFonts w:ascii="Times New Roman" w:hAnsi="Times New Roman"/>
          <w:sz w:val="22"/>
          <w:szCs w:val="22"/>
        </w:rPr>
      </w:pPr>
    </w:p>
    <w:p w14:paraId="3E33FAAA" w14:textId="56EAA3FF" w:rsidR="00CB151C" w:rsidRPr="00626937" w:rsidRDefault="00CB151C" w:rsidP="00CB151C">
      <w:pPr>
        <w:pStyle w:val="NormalWeb"/>
        <w:spacing w:before="0" w:after="0"/>
        <w:jc w:val="both"/>
        <w:rPr>
          <w:rFonts w:ascii="Times New Roman" w:hAnsi="Times New Roman"/>
          <w:i/>
          <w:iCs/>
          <w:sz w:val="22"/>
          <w:szCs w:val="22"/>
        </w:rPr>
      </w:pPr>
      <w:r>
        <w:rPr>
          <w:rFonts w:ascii="Times New Roman" w:hAnsi="Times New Roman"/>
          <w:sz w:val="22"/>
          <w:szCs w:val="22"/>
        </w:rPr>
        <w:t xml:space="preserve">  </w:t>
      </w:r>
      <w:r w:rsidRPr="00CB151C">
        <w:rPr>
          <w:rFonts w:ascii="Times New Roman" w:hAnsi="Times New Roman"/>
          <w:i/>
          <w:iCs/>
          <w:sz w:val="22"/>
          <w:szCs w:val="22"/>
        </w:rPr>
        <w:t>Congratulations</w:t>
      </w:r>
      <w:r>
        <w:rPr>
          <w:rFonts w:ascii="Times New Roman" w:hAnsi="Times New Roman"/>
          <w:sz w:val="22"/>
          <w:szCs w:val="22"/>
        </w:rPr>
        <w:t xml:space="preserve"> to newlyweds – </w:t>
      </w:r>
      <w:r w:rsidRPr="00B85E7A">
        <w:rPr>
          <w:rFonts w:ascii="Times New Roman" w:hAnsi="Times New Roman"/>
          <w:b/>
          <w:bCs/>
          <w:sz w:val="22"/>
          <w:szCs w:val="22"/>
        </w:rPr>
        <w:t>Zeb McLellan</w:t>
      </w:r>
      <w:r>
        <w:rPr>
          <w:rFonts w:ascii="Times New Roman" w:hAnsi="Times New Roman"/>
          <w:sz w:val="22"/>
          <w:szCs w:val="22"/>
        </w:rPr>
        <w:t xml:space="preserve"> and </w:t>
      </w:r>
      <w:r w:rsidR="00626937" w:rsidRPr="00626937">
        <w:rPr>
          <w:rFonts w:ascii="Times New Roman" w:hAnsi="Times New Roman"/>
          <w:b/>
          <w:bCs/>
          <w:sz w:val="22"/>
          <w:szCs w:val="22"/>
        </w:rPr>
        <w:t>Eyliese</w:t>
      </w:r>
      <w:r w:rsidRPr="00B85E7A">
        <w:rPr>
          <w:rFonts w:ascii="Times New Roman" w:hAnsi="Times New Roman"/>
          <w:b/>
          <w:bCs/>
          <w:sz w:val="22"/>
          <w:szCs w:val="22"/>
        </w:rPr>
        <w:t xml:space="preserve"> Jiunta</w:t>
      </w:r>
      <w:r>
        <w:rPr>
          <w:rFonts w:ascii="Times New Roman" w:hAnsi="Times New Roman"/>
          <w:sz w:val="22"/>
          <w:szCs w:val="22"/>
        </w:rPr>
        <w:t xml:space="preserve"> were married this summer on Block Island. </w:t>
      </w:r>
      <w:r w:rsidR="00E81333">
        <w:rPr>
          <w:rFonts w:ascii="Times New Roman" w:hAnsi="Times New Roman"/>
          <w:sz w:val="22"/>
          <w:szCs w:val="22"/>
        </w:rPr>
        <w:t xml:space="preserve"> </w:t>
      </w:r>
      <w:r w:rsidRPr="00626937">
        <w:rPr>
          <w:rFonts w:ascii="Times New Roman" w:hAnsi="Times New Roman"/>
          <w:i/>
          <w:iCs/>
          <w:sz w:val="22"/>
          <w:szCs w:val="22"/>
        </w:rPr>
        <w:t>May you have many years of happiness</w:t>
      </w:r>
      <w:r w:rsidR="00573E0B" w:rsidRPr="00626937">
        <w:rPr>
          <w:rFonts w:ascii="Times New Roman" w:hAnsi="Times New Roman"/>
          <w:i/>
          <w:iCs/>
          <w:sz w:val="22"/>
          <w:szCs w:val="22"/>
        </w:rPr>
        <w:t>!!</w:t>
      </w:r>
    </w:p>
    <w:p w14:paraId="029735D8" w14:textId="77777777" w:rsidR="00573E0B" w:rsidRDefault="00573E0B" w:rsidP="00CB151C">
      <w:pPr>
        <w:pStyle w:val="NormalWeb"/>
        <w:spacing w:before="0" w:after="0"/>
        <w:jc w:val="both"/>
        <w:rPr>
          <w:rFonts w:ascii="Times New Roman" w:hAnsi="Times New Roman"/>
          <w:sz w:val="22"/>
          <w:szCs w:val="22"/>
        </w:rPr>
      </w:pPr>
    </w:p>
    <w:p w14:paraId="5644F107" w14:textId="3580B42F" w:rsidR="00736FB1" w:rsidRDefault="00736FB1" w:rsidP="00736FB1">
      <w:pPr>
        <w:jc w:val="center"/>
        <w:rPr>
          <w:b/>
        </w:rPr>
      </w:pPr>
      <w:r w:rsidRPr="00D65D3D">
        <w:rPr>
          <w:b/>
        </w:rPr>
        <w:t>~  Town Meeting 20</w:t>
      </w:r>
      <w:r>
        <w:rPr>
          <w:b/>
        </w:rPr>
        <w:t xml:space="preserve">26 </w:t>
      </w:r>
      <w:r w:rsidRPr="00D65D3D">
        <w:rPr>
          <w:b/>
        </w:rPr>
        <w:t xml:space="preserve"> ~</w:t>
      </w:r>
    </w:p>
    <w:p w14:paraId="2DDF6FB1" w14:textId="77777777" w:rsidR="00736FB1" w:rsidRPr="00982C6D" w:rsidRDefault="00736FB1" w:rsidP="00736FB1">
      <w:pPr>
        <w:jc w:val="center"/>
        <w:rPr>
          <w:b/>
          <w:sz w:val="10"/>
          <w:szCs w:val="10"/>
        </w:rPr>
      </w:pPr>
    </w:p>
    <w:p w14:paraId="6FCCB6A9" w14:textId="77777777" w:rsidR="00736FB1" w:rsidRDefault="00736FB1" w:rsidP="00736FB1">
      <w:pPr>
        <w:autoSpaceDE w:val="0"/>
        <w:autoSpaceDN w:val="0"/>
        <w:adjustRightInd w:val="0"/>
        <w:jc w:val="both"/>
        <w:rPr>
          <w:sz w:val="22"/>
        </w:rPr>
      </w:pPr>
      <w:r w:rsidRPr="00D65D3D">
        <w:t xml:space="preserve"> </w:t>
      </w:r>
      <w:r w:rsidRPr="00F307F4">
        <w:rPr>
          <w:sz w:val="22"/>
        </w:rPr>
        <w:t>Thinking about serving your community?  Town Meeting will find voters choosing the following officers:</w:t>
      </w:r>
    </w:p>
    <w:p w14:paraId="1B8857AD" w14:textId="77777777" w:rsidR="00736FB1" w:rsidRPr="00F307F4" w:rsidRDefault="00736FB1" w:rsidP="00736FB1">
      <w:pPr>
        <w:jc w:val="both"/>
        <w:rPr>
          <w:sz w:val="22"/>
        </w:rPr>
      </w:pPr>
      <w:r w:rsidRPr="00F307F4">
        <w:rPr>
          <w:i/>
          <w:sz w:val="22"/>
        </w:rPr>
        <w:tab/>
      </w:r>
      <w:r w:rsidRPr="00F307F4">
        <w:rPr>
          <w:sz w:val="22"/>
        </w:rPr>
        <w:t>Moderator  -  Town  - 1 year term</w:t>
      </w:r>
    </w:p>
    <w:p w14:paraId="58983913" w14:textId="77777777" w:rsidR="00736FB1" w:rsidRPr="00F307F4" w:rsidRDefault="00736FB1" w:rsidP="00736FB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r w:rsidRPr="00F307F4">
        <w:rPr>
          <w:sz w:val="22"/>
        </w:rPr>
        <w:tab/>
        <w:t xml:space="preserve">Select Board Member  - </w:t>
      </w:r>
      <w:proofErr w:type="gramStart"/>
      <w:r w:rsidRPr="00F307F4">
        <w:rPr>
          <w:sz w:val="22"/>
        </w:rPr>
        <w:t>3 year</w:t>
      </w:r>
      <w:proofErr w:type="gramEnd"/>
      <w:r w:rsidRPr="00F307F4">
        <w:rPr>
          <w:sz w:val="22"/>
        </w:rPr>
        <w:t xml:space="preserve"> term </w:t>
      </w:r>
    </w:p>
    <w:p w14:paraId="62D274B4" w14:textId="77777777" w:rsidR="00736FB1" w:rsidRDefault="00736FB1" w:rsidP="00736FB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r w:rsidRPr="00F307F4">
        <w:rPr>
          <w:sz w:val="22"/>
        </w:rPr>
        <w:tab/>
      </w:r>
      <w:r>
        <w:rPr>
          <w:sz w:val="22"/>
        </w:rPr>
        <w:t xml:space="preserve">Town Clerk – </w:t>
      </w:r>
      <w:proofErr w:type="gramStart"/>
      <w:r>
        <w:rPr>
          <w:sz w:val="22"/>
        </w:rPr>
        <w:t>3 year</w:t>
      </w:r>
      <w:proofErr w:type="gramEnd"/>
      <w:r>
        <w:rPr>
          <w:sz w:val="22"/>
        </w:rPr>
        <w:t xml:space="preserve"> term</w:t>
      </w:r>
    </w:p>
    <w:p w14:paraId="3ED3FF53" w14:textId="77777777" w:rsidR="00736FB1" w:rsidRDefault="00736FB1" w:rsidP="00736FB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r>
        <w:rPr>
          <w:sz w:val="22"/>
        </w:rPr>
        <w:tab/>
        <w:t xml:space="preserve">Treasurer – </w:t>
      </w:r>
      <w:proofErr w:type="gramStart"/>
      <w:r>
        <w:rPr>
          <w:sz w:val="22"/>
        </w:rPr>
        <w:t>3 year</w:t>
      </w:r>
      <w:proofErr w:type="gramEnd"/>
      <w:r>
        <w:rPr>
          <w:sz w:val="22"/>
        </w:rPr>
        <w:t xml:space="preserve"> term</w:t>
      </w:r>
    </w:p>
    <w:p w14:paraId="65F6D623" w14:textId="77777777" w:rsidR="00736FB1" w:rsidRPr="00F307F4" w:rsidRDefault="00736FB1" w:rsidP="00736FB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r>
        <w:rPr>
          <w:sz w:val="22"/>
        </w:rPr>
        <w:tab/>
      </w:r>
      <w:r w:rsidRPr="00F307F4">
        <w:rPr>
          <w:sz w:val="22"/>
        </w:rPr>
        <w:t xml:space="preserve">Lister  - </w:t>
      </w:r>
      <w:proofErr w:type="gramStart"/>
      <w:r w:rsidRPr="00F307F4">
        <w:rPr>
          <w:sz w:val="22"/>
        </w:rPr>
        <w:t>3 year</w:t>
      </w:r>
      <w:proofErr w:type="gramEnd"/>
      <w:r w:rsidRPr="00F307F4">
        <w:rPr>
          <w:sz w:val="22"/>
        </w:rPr>
        <w:t xml:space="preserve">  term</w:t>
      </w:r>
    </w:p>
    <w:p w14:paraId="4981E564" w14:textId="77777777" w:rsidR="00736FB1" w:rsidRDefault="00736FB1" w:rsidP="00736FB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r w:rsidRPr="00F307F4">
        <w:rPr>
          <w:sz w:val="22"/>
        </w:rPr>
        <w:tab/>
        <w:t xml:space="preserve">Auditor - </w:t>
      </w:r>
      <w:proofErr w:type="gramStart"/>
      <w:r w:rsidRPr="00F307F4">
        <w:rPr>
          <w:sz w:val="22"/>
        </w:rPr>
        <w:t>3 year</w:t>
      </w:r>
      <w:proofErr w:type="gramEnd"/>
      <w:r w:rsidRPr="00F307F4">
        <w:rPr>
          <w:sz w:val="22"/>
        </w:rPr>
        <w:t xml:space="preserve"> term  </w:t>
      </w:r>
    </w:p>
    <w:p w14:paraId="1749FDA7" w14:textId="77777777" w:rsidR="00736FB1" w:rsidRPr="008A4601" w:rsidRDefault="00736FB1" w:rsidP="00736FB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r>
        <w:rPr>
          <w:sz w:val="22"/>
        </w:rPr>
        <w:tab/>
        <w:t>T</w:t>
      </w:r>
      <w:r w:rsidRPr="00F307F4">
        <w:rPr>
          <w:sz w:val="22"/>
        </w:rPr>
        <w:t>ax Collector (Delinquent) - 1 year term</w:t>
      </w:r>
    </w:p>
    <w:p w14:paraId="0C94BEB9" w14:textId="532E1BF4" w:rsidR="00736FB1" w:rsidRDefault="00736FB1" w:rsidP="00736FB1">
      <w:pPr>
        <w:autoSpaceDE w:val="0"/>
        <w:autoSpaceDN w:val="0"/>
        <w:adjustRightInd w:val="0"/>
        <w:jc w:val="both"/>
        <w:rPr>
          <w:sz w:val="22"/>
        </w:rPr>
      </w:pPr>
      <w:r>
        <w:rPr>
          <w:i/>
          <w:sz w:val="22"/>
        </w:rPr>
        <w:t xml:space="preserve">     </w:t>
      </w:r>
      <w:r w:rsidRPr="00F307F4">
        <w:rPr>
          <w:sz w:val="22"/>
        </w:rPr>
        <w:t xml:space="preserve">Petitions </w:t>
      </w:r>
      <w:r>
        <w:rPr>
          <w:sz w:val="22"/>
        </w:rPr>
        <w:t>will be available after January 5</w:t>
      </w:r>
      <w:r w:rsidRPr="00D451FE">
        <w:rPr>
          <w:sz w:val="22"/>
          <w:vertAlign w:val="superscript"/>
        </w:rPr>
        <w:t>th</w:t>
      </w:r>
      <w:r>
        <w:rPr>
          <w:sz w:val="22"/>
        </w:rPr>
        <w:t xml:space="preserve">, five signatures are needed, and </w:t>
      </w:r>
      <w:r w:rsidR="00562431">
        <w:rPr>
          <w:sz w:val="22"/>
        </w:rPr>
        <w:t xml:space="preserve">have to be </w:t>
      </w:r>
      <w:r>
        <w:rPr>
          <w:sz w:val="22"/>
        </w:rPr>
        <w:t xml:space="preserve">returned by </w:t>
      </w:r>
      <w:r w:rsidR="00562431">
        <w:rPr>
          <w:sz w:val="22"/>
        </w:rPr>
        <w:t xml:space="preserve">5:00 on </w:t>
      </w:r>
      <w:r>
        <w:rPr>
          <w:sz w:val="22"/>
        </w:rPr>
        <w:t>January 2</w:t>
      </w:r>
      <w:r w:rsidR="00562431">
        <w:rPr>
          <w:sz w:val="22"/>
        </w:rPr>
        <w:t>6</w:t>
      </w:r>
      <w:r w:rsidR="00562431" w:rsidRPr="00562431">
        <w:rPr>
          <w:sz w:val="22"/>
          <w:vertAlign w:val="superscript"/>
        </w:rPr>
        <w:t>th</w:t>
      </w:r>
      <w:r>
        <w:rPr>
          <w:sz w:val="22"/>
        </w:rPr>
        <w:t>.</w:t>
      </w:r>
    </w:p>
    <w:p w14:paraId="41656486" w14:textId="77777777" w:rsidR="00736FB1" w:rsidRPr="006A3423" w:rsidRDefault="00736FB1" w:rsidP="00736FB1">
      <w:pPr>
        <w:jc w:val="both"/>
        <w:rPr>
          <w:i/>
          <w:sz w:val="16"/>
          <w:szCs w:val="16"/>
        </w:rPr>
      </w:pPr>
    </w:p>
    <w:p w14:paraId="6A45CD0F" w14:textId="77777777" w:rsidR="00573E0B" w:rsidRPr="004D0ACE" w:rsidRDefault="00573E0B" w:rsidP="00573E0B">
      <w:pPr>
        <w:pBdr>
          <w:top w:val="thinThickSmallGap" w:sz="24" w:space="1" w:color="auto"/>
          <w:left w:val="thinThickSmallGap" w:sz="24" w:space="4" w:color="auto"/>
          <w:bottom w:val="thickThinSmallGap" w:sz="24" w:space="1" w:color="auto"/>
          <w:right w:val="thickThinSmallGap" w:sz="24" w:space="4" w:color="auto"/>
        </w:pBdr>
        <w:jc w:val="center"/>
        <w:rPr>
          <w:b/>
          <w:sz w:val="10"/>
          <w:szCs w:val="10"/>
        </w:rPr>
      </w:pPr>
    </w:p>
    <w:p w14:paraId="12D8985D" w14:textId="77777777" w:rsidR="00573E0B" w:rsidRPr="004D0ACE" w:rsidRDefault="00573E0B" w:rsidP="00573E0B">
      <w:pPr>
        <w:pBdr>
          <w:top w:val="thinThickSmallGap" w:sz="24" w:space="1" w:color="auto"/>
          <w:left w:val="thinThickSmallGap" w:sz="24" w:space="4" w:color="auto"/>
          <w:bottom w:val="thickThinSmallGap" w:sz="24" w:space="1" w:color="auto"/>
          <w:right w:val="thickThinSmallGap" w:sz="24" w:space="4" w:color="auto"/>
        </w:pBdr>
        <w:jc w:val="center"/>
        <w:rPr>
          <w:sz w:val="22"/>
          <w:szCs w:val="22"/>
        </w:rPr>
      </w:pPr>
      <w:r w:rsidRPr="004D0ACE">
        <w:rPr>
          <w:b/>
          <w:bCs/>
          <w:sz w:val="22"/>
          <w:szCs w:val="22"/>
        </w:rPr>
        <w:t xml:space="preserve">~  </w:t>
      </w:r>
      <w:proofErr w:type="spellStart"/>
      <w:r w:rsidRPr="004D0ACE">
        <w:rPr>
          <w:b/>
          <w:bCs/>
          <w:sz w:val="22"/>
          <w:szCs w:val="22"/>
        </w:rPr>
        <w:t>Tinmouth’s</w:t>
      </w:r>
      <w:proofErr w:type="spellEnd"/>
      <w:r w:rsidRPr="004D0ACE">
        <w:rPr>
          <w:b/>
          <w:bCs/>
          <w:sz w:val="22"/>
          <w:szCs w:val="22"/>
        </w:rPr>
        <w:t xml:space="preserve"> Website  ~</w:t>
      </w:r>
      <w:r w:rsidRPr="004D0ACE">
        <w:rPr>
          <w:sz w:val="22"/>
          <w:szCs w:val="22"/>
        </w:rPr>
        <w:t xml:space="preserve">  </w:t>
      </w:r>
    </w:p>
    <w:p w14:paraId="1A59D38C" w14:textId="77777777" w:rsidR="00573E0B" w:rsidRPr="004D0ACE" w:rsidRDefault="00573E0B" w:rsidP="00573E0B">
      <w:pPr>
        <w:pBdr>
          <w:top w:val="thinThickSmallGap" w:sz="24" w:space="1" w:color="auto"/>
          <w:left w:val="thinThickSmallGap" w:sz="24" w:space="4" w:color="auto"/>
          <w:bottom w:val="thickThinSmallGap" w:sz="24" w:space="1" w:color="auto"/>
          <w:right w:val="thickThinSmallGap" w:sz="24" w:space="4" w:color="auto"/>
        </w:pBdr>
        <w:jc w:val="both"/>
        <w:rPr>
          <w:sz w:val="22"/>
          <w:szCs w:val="22"/>
        </w:rPr>
      </w:pPr>
      <w:r w:rsidRPr="004D0ACE">
        <w:rPr>
          <w:sz w:val="22"/>
          <w:szCs w:val="22"/>
        </w:rPr>
        <w:t>Tinmouthvt.</w:t>
      </w:r>
      <w:r>
        <w:rPr>
          <w:sz w:val="22"/>
          <w:szCs w:val="22"/>
        </w:rPr>
        <w:t>gov</w:t>
      </w:r>
      <w:r w:rsidRPr="004D0ACE">
        <w:rPr>
          <w:sz w:val="22"/>
          <w:szCs w:val="22"/>
        </w:rPr>
        <w:t xml:space="preserve"> - There is lots of information about the town on its website, take a few minutes and check it out!!</w:t>
      </w:r>
    </w:p>
    <w:p w14:paraId="03155856" w14:textId="77777777" w:rsidR="00573E0B" w:rsidRPr="004D0ACE" w:rsidRDefault="00573E0B" w:rsidP="00573E0B">
      <w:pPr>
        <w:pBdr>
          <w:top w:val="thinThickSmallGap" w:sz="24" w:space="1" w:color="auto"/>
          <w:left w:val="thinThickSmallGap" w:sz="24" w:space="4" w:color="auto"/>
          <w:bottom w:val="thickThinSmallGap" w:sz="24" w:space="1" w:color="auto"/>
          <w:right w:val="thickThinSmallGap" w:sz="24" w:space="4" w:color="auto"/>
        </w:pBdr>
        <w:jc w:val="center"/>
        <w:rPr>
          <w:b/>
          <w:sz w:val="16"/>
          <w:szCs w:val="16"/>
        </w:rPr>
      </w:pPr>
    </w:p>
    <w:p w14:paraId="0F28D951" w14:textId="12080C2D" w:rsidR="007C468A" w:rsidRPr="006A3423" w:rsidRDefault="00EF49B3" w:rsidP="00A06411">
      <w:pPr>
        <w:rPr>
          <w:sz w:val="16"/>
          <w:szCs w:val="16"/>
        </w:rPr>
      </w:pPr>
      <w:r w:rsidRPr="006A3423">
        <w:rPr>
          <w:sz w:val="16"/>
          <w:szCs w:val="16"/>
        </w:rPr>
        <w:t xml:space="preserve"> </w:t>
      </w:r>
    </w:p>
    <w:p w14:paraId="72D86FE6" w14:textId="77777777" w:rsidR="00264E86" w:rsidRDefault="00264E86" w:rsidP="00264E86">
      <w:pPr>
        <w:pBdr>
          <w:top w:val="thinThickMediumGap" w:sz="24" w:space="1" w:color="auto"/>
          <w:left w:val="thinThickMediumGap" w:sz="24" w:space="4" w:color="auto"/>
          <w:bottom w:val="thickThinMediumGap" w:sz="24" w:space="1" w:color="auto"/>
          <w:right w:val="thickThinMediumGap" w:sz="24" w:space="4" w:color="auto"/>
        </w:pBdr>
        <w:jc w:val="both"/>
        <w:rPr>
          <w:sz w:val="16"/>
          <w:szCs w:val="16"/>
        </w:rPr>
      </w:pPr>
      <w:bookmarkStart w:id="1" w:name="_r5z8j4e9sxjx" w:colFirst="0" w:colLast="0"/>
      <w:bookmarkStart w:id="2" w:name="_ltiz2gx2588c" w:colFirst="0" w:colLast="0"/>
      <w:bookmarkEnd w:id="1"/>
      <w:bookmarkEnd w:id="2"/>
    </w:p>
    <w:p w14:paraId="5338B95F" w14:textId="570FB647" w:rsidR="00264E86" w:rsidRDefault="00264E86" w:rsidP="00264E86">
      <w:pPr>
        <w:pBdr>
          <w:top w:val="thinThickMediumGap" w:sz="24" w:space="1" w:color="auto"/>
          <w:left w:val="thinThickMediumGap" w:sz="24" w:space="4" w:color="auto"/>
          <w:bottom w:val="thickThinMediumGap" w:sz="24" w:space="1" w:color="auto"/>
          <w:right w:val="thickThinMediumGap" w:sz="24" w:space="4" w:color="auto"/>
        </w:pBdr>
        <w:jc w:val="both"/>
        <w:rPr>
          <w:sz w:val="22"/>
          <w:szCs w:val="22"/>
        </w:rPr>
      </w:pPr>
      <w:r w:rsidRPr="00264E86">
        <w:rPr>
          <w:sz w:val="22"/>
          <w:szCs w:val="22"/>
        </w:rPr>
        <w:t xml:space="preserve">  As daylight hours </w:t>
      </w:r>
      <w:r>
        <w:rPr>
          <w:sz w:val="22"/>
          <w:szCs w:val="22"/>
        </w:rPr>
        <w:t>are getting shorter . . .</w:t>
      </w:r>
    </w:p>
    <w:p w14:paraId="48257232" w14:textId="77777777" w:rsidR="00264E86" w:rsidRPr="00AC48F1" w:rsidRDefault="00264E86" w:rsidP="00264E86">
      <w:pPr>
        <w:pBdr>
          <w:top w:val="thinThickMediumGap" w:sz="24" w:space="1" w:color="auto"/>
          <w:left w:val="thinThickMediumGap" w:sz="24" w:space="4" w:color="auto"/>
          <w:bottom w:val="thickThinMediumGap" w:sz="24" w:space="1" w:color="auto"/>
          <w:right w:val="thickThinMediumGap" w:sz="24" w:space="4" w:color="auto"/>
        </w:pBdr>
        <w:jc w:val="both"/>
        <w:rPr>
          <w:sz w:val="10"/>
          <w:szCs w:val="10"/>
        </w:rPr>
      </w:pPr>
    </w:p>
    <w:p w14:paraId="7449C343" w14:textId="77777777" w:rsidR="00264E86" w:rsidRDefault="00264E86" w:rsidP="00264E86">
      <w:pPr>
        <w:widowControl w:val="0"/>
        <w:pBdr>
          <w:top w:val="thinThickMediumGap" w:sz="24" w:space="1" w:color="auto"/>
          <w:left w:val="thinThickMediumGap" w:sz="24" w:space="4" w:color="auto"/>
          <w:bottom w:val="thickThinMediumGap" w:sz="24" w:space="1" w:color="auto"/>
          <w:right w:val="thickThinMediumGap" w:sz="24" w:space="4" w:color="auto"/>
        </w:pBdr>
        <w:autoSpaceDE w:val="0"/>
        <w:autoSpaceDN w:val="0"/>
        <w:adjustRightInd w:val="0"/>
        <w:jc w:val="center"/>
        <w:rPr>
          <w:b/>
          <w:sz w:val="22"/>
          <w:szCs w:val="22"/>
        </w:rPr>
      </w:pPr>
      <w:r w:rsidRPr="00A55398">
        <w:rPr>
          <w:b/>
          <w:sz w:val="22"/>
          <w:szCs w:val="22"/>
        </w:rPr>
        <w:t>~  Please BE Safe – Wear a Safety Vest  ~</w:t>
      </w:r>
    </w:p>
    <w:p w14:paraId="4CD4D328" w14:textId="77777777" w:rsidR="00264E86" w:rsidRPr="00AC48F1" w:rsidRDefault="00264E86" w:rsidP="00264E86">
      <w:pPr>
        <w:widowControl w:val="0"/>
        <w:pBdr>
          <w:top w:val="thinThickMediumGap" w:sz="24" w:space="1" w:color="auto"/>
          <w:left w:val="thinThickMediumGap" w:sz="24" w:space="4" w:color="auto"/>
          <w:bottom w:val="thickThinMediumGap" w:sz="24" w:space="1" w:color="auto"/>
          <w:right w:val="thickThinMediumGap" w:sz="24" w:space="4" w:color="auto"/>
        </w:pBdr>
        <w:autoSpaceDE w:val="0"/>
        <w:autoSpaceDN w:val="0"/>
        <w:adjustRightInd w:val="0"/>
        <w:jc w:val="center"/>
        <w:rPr>
          <w:b/>
          <w:sz w:val="10"/>
          <w:szCs w:val="10"/>
        </w:rPr>
      </w:pPr>
    </w:p>
    <w:p w14:paraId="1BB57C13" w14:textId="77777777" w:rsidR="00264E86" w:rsidRDefault="00264E86" w:rsidP="00264E86">
      <w:pPr>
        <w:widowControl w:val="0"/>
        <w:pBdr>
          <w:top w:val="thinThickMediumGap" w:sz="24" w:space="1" w:color="auto"/>
          <w:left w:val="thinThickMediumGap" w:sz="24" w:space="4" w:color="auto"/>
          <w:bottom w:val="thickThinMediumGap" w:sz="24" w:space="1" w:color="auto"/>
          <w:right w:val="thickThinMediumGap" w:sz="24" w:space="4" w:color="auto"/>
        </w:pBdr>
        <w:autoSpaceDE w:val="0"/>
        <w:autoSpaceDN w:val="0"/>
        <w:adjustRightInd w:val="0"/>
        <w:jc w:val="both"/>
        <w:rPr>
          <w:bCs/>
          <w:sz w:val="22"/>
          <w:szCs w:val="22"/>
        </w:rPr>
      </w:pPr>
      <w:r>
        <w:rPr>
          <w:bCs/>
          <w:sz w:val="22"/>
          <w:szCs w:val="22"/>
        </w:rPr>
        <w:t xml:space="preserve">    If you walk, run/jog, bike, or hike, (or even fix fences) along town roads, </w:t>
      </w:r>
      <w:r w:rsidRPr="00F9064D">
        <w:rPr>
          <w:b/>
          <w:sz w:val="22"/>
          <w:szCs w:val="22"/>
        </w:rPr>
        <w:t>PLEASE</w:t>
      </w:r>
      <w:r>
        <w:rPr>
          <w:bCs/>
          <w:sz w:val="22"/>
          <w:szCs w:val="22"/>
        </w:rPr>
        <w:t xml:space="preserve"> make sure you wear a safety vest so anyone driving along can see you.  </w:t>
      </w:r>
    </w:p>
    <w:p w14:paraId="1C65B6E0" w14:textId="77777777" w:rsidR="00264E86" w:rsidRDefault="00264E86" w:rsidP="00264E86">
      <w:pPr>
        <w:widowControl w:val="0"/>
        <w:pBdr>
          <w:top w:val="thinThickMediumGap" w:sz="24" w:space="1" w:color="auto"/>
          <w:left w:val="thinThickMediumGap" w:sz="24" w:space="4" w:color="auto"/>
          <w:bottom w:val="thickThinMediumGap" w:sz="24" w:space="1" w:color="auto"/>
          <w:right w:val="thickThinMediumGap" w:sz="24" w:space="4" w:color="auto"/>
        </w:pBdr>
        <w:autoSpaceDE w:val="0"/>
        <w:autoSpaceDN w:val="0"/>
        <w:adjustRightInd w:val="0"/>
        <w:jc w:val="both"/>
        <w:rPr>
          <w:bCs/>
          <w:sz w:val="22"/>
          <w:szCs w:val="22"/>
        </w:rPr>
      </w:pPr>
      <w:r>
        <w:rPr>
          <w:bCs/>
          <w:sz w:val="22"/>
          <w:szCs w:val="22"/>
        </w:rPr>
        <w:t xml:space="preserve">    Sometimes you might be in the shadow of the trees and no one can see you!  Thank you for your cooperation!</w:t>
      </w:r>
    </w:p>
    <w:p w14:paraId="60AB5BE7" w14:textId="77777777" w:rsidR="00EF49B3" w:rsidRPr="00EF49B3" w:rsidRDefault="00EF49B3" w:rsidP="00264E86">
      <w:pPr>
        <w:widowControl w:val="0"/>
        <w:pBdr>
          <w:top w:val="thinThickMediumGap" w:sz="24" w:space="1" w:color="auto"/>
          <w:left w:val="thinThickMediumGap" w:sz="24" w:space="4" w:color="auto"/>
          <w:bottom w:val="thickThinMediumGap" w:sz="24" w:space="1" w:color="auto"/>
          <w:right w:val="thickThinMediumGap" w:sz="24" w:space="4" w:color="auto"/>
        </w:pBdr>
        <w:autoSpaceDE w:val="0"/>
        <w:autoSpaceDN w:val="0"/>
        <w:adjustRightInd w:val="0"/>
        <w:jc w:val="both"/>
        <w:rPr>
          <w:bCs/>
          <w:sz w:val="16"/>
          <w:szCs w:val="16"/>
        </w:rPr>
      </w:pPr>
    </w:p>
    <w:p w14:paraId="5C11136B" w14:textId="77777777" w:rsidR="00573E0B" w:rsidRPr="00626937" w:rsidRDefault="00573E0B" w:rsidP="00D451FE">
      <w:pPr>
        <w:jc w:val="center"/>
        <w:rPr>
          <w:b/>
          <w:sz w:val="16"/>
          <w:szCs w:val="16"/>
        </w:rPr>
      </w:pPr>
    </w:p>
    <w:p w14:paraId="16D8FAF5" w14:textId="430E4BAF" w:rsidR="00FE7A14" w:rsidRDefault="00FE7A14" w:rsidP="00D451FE">
      <w:pPr>
        <w:jc w:val="center"/>
        <w:rPr>
          <w:b/>
          <w:sz w:val="22"/>
          <w:szCs w:val="22"/>
        </w:rPr>
      </w:pPr>
      <w:r>
        <w:rPr>
          <w:b/>
          <w:sz w:val="22"/>
          <w:szCs w:val="22"/>
        </w:rPr>
        <w:t>~  Minute Taker Needed  ~</w:t>
      </w:r>
    </w:p>
    <w:p w14:paraId="16C14A14" w14:textId="77777777" w:rsidR="006A3423" w:rsidRPr="006A3423" w:rsidRDefault="006A3423" w:rsidP="00D451FE">
      <w:pPr>
        <w:jc w:val="center"/>
        <w:rPr>
          <w:b/>
          <w:sz w:val="10"/>
          <w:szCs w:val="10"/>
        </w:rPr>
      </w:pPr>
    </w:p>
    <w:p w14:paraId="0C2454E6" w14:textId="77777777" w:rsidR="006A3423" w:rsidRDefault="00FE7A14" w:rsidP="00FE7A14">
      <w:pPr>
        <w:jc w:val="both"/>
        <w:rPr>
          <w:bCs/>
          <w:sz w:val="22"/>
          <w:szCs w:val="22"/>
        </w:rPr>
      </w:pPr>
      <w:r>
        <w:rPr>
          <w:b/>
          <w:sz w:val="22"/>
          <w:szCs w:val="22"/>
        </w:rPr>
        <w:t xml:space="preserve">  </w:t>
      </w:r>
      <w:r>
        <w:rPr>
          <w:bCs/>
          <w:sz w:val="22"/>
          <w:szCs w:val="22"/>
        </w:rPr>
        <w:t xml:space="preserve">   Ye Olde Select Board Assistant is looking for someone interested in attending Select Board meeting</w:t>
      </w:r>
      <w:r w:rsidR="006A3423">
        <w:rPr>
          <w:bCs/>
          <w:sz w:val="22"/>
          <w:szCs w:val="22"/>
        </w:rPr>
        <w:t>s</w:t>
      </w:r>
      <w:r>
        <w:rPr>
          <w:bCs/>
          <w:sz w:val="22"/>
          <w:szCs w:val="22"/>
        </w:rPr>
        <w:t xml:space="preserve"> to take notes and </w:t>
      </w:r>
      <w:r w:rsidR="006A3423">
        <w:rPr>
          <w:bCs/>
          <w:sz w:val="22"/>
          <w:szCs w:val="22"/>
        </w:rPr>
        <w:t xml:space="preserve">then compose </w:t>
      </w:r>
      <w:r>
        <w:rPr>
          <w:bCs/>
          <w:sz w:val="22"/>
          <w:szCs w:val="22"/>
        </w:rPr>
        <w:t>minutes</w:t>
      </w:r>
      <w:r w:rsidR="006A3423">
        <w:rPr>
          <w:bCs/>
          <w:sz w:val="22"/>
          <w:szCs w:val="22"/>
        </w:rPr>
        <w:t xml:space="preserve">.  This is a paid position.    </w:t>
      </w:r>
    </w:p>
    <w:p w14:paraId="6C4E4E79" w14:textId="1F796EE7" w:rsidR="00FE7A14" w:rsidRPr="00FE7A14" w:rsidRDefault="006A3423" w:rsidP="00FE7A14">
      <w:pPr>
        <w:jc w:val="both"/>
        <w:rPr>
          <w:bCs/>
          <w:sz w:val="22"/>
          <w:szCs w:val="22"/>
        </w:rPr>
      </w:pPr>
      <w:r>
        <w:rPr>
          <w:bCs/>
          <w:sz w:val="22"/>
          <w:szCs w:val="22"/>
        </w:rPr>
        <w:t xml:space="preserve">   Please contact the Town Office at 802-446-2498 or </w:t>
      </w:r>
      <w:hyperlink r:id="rId18" w:history="1">
        <w:r w:rsidRPr="00023BC4">
          <w:rPr>
            <w:rStyle w:val="Hyperlink"/>
            <w:bCs/>
            <w:sz w:val="22"/>
            <w:szCs w:val="22"/>
          </w:rPr>
          <w:t>tinmouthtown@vermontel.net</w:t>
        </w:r>
      </w:hyperlink>
      <w:r>
        <w:rPr>
          <w:bCs/>
          <w:sz w:val="22"/>
          <w:szCs w:val="22"/>
        </w:rPr>
        <w:t xml:space="preserve"> for details.</w:t>
      </w:r>
    </w:p>
    <w:p w14:paraId="6107FDCC" w14:textId="1D204B51" w:rsidR="00D451FE" w:rsidRDefault="00D451FE" w:rsidP="00D451FE">
      <w:pPr>
        <w:jc w:val="center"/>
        <w:rPr>
          <w:b/>
          <w:sz w:val="22"/>
          <w:szCs w:val="22"/>
        </w:rPr>
      </w:pPr>
      <w:r>
        <w:rPr>
          <w:b/>
          <w:sz w:val="22"/>
          <w:szCs w:val="22"/>
        </w:rPr>
        <w:t xml:space="preserve">~  Community Thanksgiving Service and Supper  </w:t>
      </w:r>
      <w:r w:rsidRPr="00C84DE1">
        <w:rPr>
          <w:b/>
          <w:sz w:val="22"/>
          <w:szCs w:val="22"/>
        </w:rPr>
        <w:t xml:space="preserve">~ </w:t>
      </w:r>
    </w:p>
    <w:p w14:paraId="0AA071A6" w14:textId="77777777" w:rsidR="00D451FE" w:rsidRPr="00876E57" w:rsidRDefault="00D451FE" w:rsidP="00D451FE">
      <w:pPr>
        <w:jc w:val="both"/>
        <w:rPr>
          <w:b/>
          <w:sz w:val="16"/>
          <w:szCs w:val="16"/>
        </w:rPr>
      </w:pPr>
      <w:r>
        <w:rPr>
          <w:b/>
          <w:sz w:val="22"/>
          <w:szCs w:val="22"/>
        </w:rPr>
        <w:t xml:space="preserve">                   </w:t>
      </w:r>
    </w:p>
    <w:p w14:paraId="4834AE6B" w14:textId="3AE6A935" w:rsidR="00D451FE" w:rsidRPr="00D451FE" w:rsidRDefault="00D451FE" w:rsidP="00D451FE">
      <w:pPr>
        <w:jc w:val="both"/>
        <w:rPr>
          <w:bCs/>
          <w:sz w:val="22"/>
          <w:szCs w:val="22"/>
        </w:rPr>
      </w:pPr>
      <w:r>
        <w:rPr>
          <w:bCs/>
          <w:sz w:val="22"/>
          <w:szCs w:val="22"/>
        </w:rPr>
        <w:t xml:space="preserve">   </w:t>
      </w:r>
      <w:r w:rsidRPr="00531FD7">
        <w:rPr>
          <w:bCs/>
          <w:sz w:val="22"/>
          <w:szCs w:val="22"/>
        </w:rPr>
        <w:t xml:space="preserve">This annual event was very well attended, </w:t>
      </w:r>
      <w:r>
        <w:rPr>
          <w:bCs/>
          <w:sz w:val="22"/>
          <w:szCs w:val="22"/>
        </w:rPr>
        <w:t>Tinmouth Bell Ringers performed a wonderful song, Ukuleles accompanied a community sing</w:t>
      </w:r>
      <w:r w:rsidR="003850A4">
        <w:rPr>
          <w:bCs/>
          <w:sz w:val="22"/>
          <w:szCs w:val="22"/>
        </w:rPr>
        <w:t xml:space="preserve"> -</w:t>
      </w:r>
      <w:r>
        <w:rPr>
          <w:bCs/>
          <w:sz w:val="22"/>
          <w:szCs w:val="22"/>
        </w:rPr>
        <w:t xml:space="preserve"> along, local poet Marshall Squier wrote a new poem (</w:t>
      </w:r>
      <w:r w:rsidRPr="003D20FF">
        <w:rPr>
          <w:bCs/>
          <w:i/>
          <w:iCs/>
          <w:sz w:val="22"/>
          <w:szCs w:val="22"/>
        </w:rPr>
        <w:t>see below</w:t>
      </w:r>
      <w:r>
        <w:rPr>
          <w:bCs/>
          <w:sz w:val="22"/>
          <w:szCs w:val="22"/>
        </w:rPr>
        <w:t xml:space="preserve">), Bob Whitingham’s poem – written for the first Community Thanksgiving </w:t>
      </w:r>
      <w:r w:rsidR="003850A4">
        <w:rPr>
          <w:bCs/>
          <w:sz w:val="22"/>
          <w:szCs w:val="22"/>
        </w:rPr>
        <w:t xml:space="preserve">Service </w:t>
      </w:r>
      <w:r>
        <w:rPr>
          <w:bCs/>
          <w:sz w:val="22"/>
          <w:szCs w:val="22"/>
        </w:rPr>
        <w:t xml:space="preserve">23 years ago – was read by his daughter Wendy and great-granddaughters Sadie and Erin, words of gratitude and thanksgiving were shared, as well as </w:t>
      </w:r>
      <w:r w:rsidR="00B85E7A">
        <w:rPr>
          <w:bCs/>
          <w:sz w:val="22"/>
          <w:szCs w:val="22"/>
        </w:rPr>
        <w:t>the</w:t>
      </w:r>
      <w:r>
        <w:rPr>
          <w:bCs/>
          <w:sz w:val="22"/>
          <w:szCs w:val="22"/>
        </w:rPr>
        <w:t xml:space="preserve"> delicious supper that followed</w:t>
      </w:r>
      <w:r w:rsidR="00876E57">
        <w:rPr>
          <w:bCs/>
          <w:sz w:val="22"/>
          <w:szCs w:val="22"/>
        </w:rPr>
        <w:t>!</w:t>
      </w:r>
    </w:p>
    <w:p w14:paraId="2086EB58" w14:textId="77777777" w:rsidR="00D303D9" w:rsidRPr="00876E57" w:rsidRDefault="00D451FE" w:rsidP="00D303D9">
      <w:pPr>
        <w:rPr>
          <w:bCs/>
          <w:sz w:val="16"/>
          <w:szCs w:val="16"/>
        </w:rPr>
      </w:pPr>
      <w:r>
        <w:rPr>
          <w:bCs/>
          <w:sz w:val="22"/>
          <w:szCs w:val="22"/>
        </w:rPr>
        <w:t xml:space="preserve">     </w:t>
      </w:r>
    </w:p>
    <w:p w14:paraId="6A6E9438" w14:textId="5E41E1F9" w:rsidR="00D303D9" w:rsidRPr="003D20FF" w:rsidRDefault="00D303D9" w:rsidP="003D20FF">
      <w:pPr>
        <w:jc w:val="center"/>
        <w:rPr>
          <w:b/>
          <w:bCs/>
          <w:sz w:val="22"/>
          <w:szCs w:val="22"/>
        </w:rPr>
      </w:pPr>
      <w:r w:rsidRPr="003D20FF">
        <w:rPr>
          <w:b/>
          <w:bCs/>
          <w:sz w:val="22"/>
          <w:szCs w:val="22"/>
        </w:rPr>
        <w:t>Thanksgiving Poem 2025</w:t>
      </w:r>
    </w:p>
    <w:p w14:paraId="2F391AC3" w14:textId="77777777" w:rsidR="00D303D9" w:rsidRPr="003D20FF" w:rsidRDefault="00D303D9" w:rsidP="003D20FF">
      <w:pPr>
        <w:jc w:val="center"/>
        <w:rPr>
          <w:i/>
          <w:iCs/>
          <w:sz w:val="22"/>
          <w:szCs w:val="22"/>
        </w:rPr>
      </w:pPr>
      <w:r w:rsidRPr="003D20FF">
        <w:rPr>
          <w:i/>
          <w:iCs/>
          <w:sz w:val="22"/>
          <w:szCs w:val="22"/>
        </w:rPr>
        <w:t>By Marshall Squier</w:t>
      </w:r>
    </w:p>
    <w:p w14:paraId="3CC46C54" w14:textId="77777777" w:rsidR="00D303D9" w:rsidRPr="00876E57" w:rsidRDefault="00D303D9" w:rsidP="00D303D9">
      <w:pPr>
        <w:rPr>
          <w:sz w:val="16"/>
          <w:szCs w:val="16"/>
        </w:rPr>
      </w:pPr>
    </w:p>
    <w:p w14:paraId="419C6D34" w14:textId="79AEEF97" w:rsidR="00D303D9" w:rsidRPr="003D20FF" w:rsidRDefault="00D303D9" w:rsidP="00D303D9">
      <w:pPr>
        <w:rPr>
          <w:sz w:val="22"/>
          <w:szCs w:val="22"/>
        </w:rPr>
      </w:pPr>
      <w:r w:rsidRPr="003D20FF">
        <w:rPr>
          <w:sz w:val="22"/>
          <w:szCs w:val="22"/>
        </w:rPr>
        <w:t>The Halloween wind, cold</w:t>
      </w:r>
      <w:r w:rsidR="003D20FF" w:rsidRPr="003D20FF">
        <w:rPr>
          <w:sz w:val="22"/>
          <w:szCs w:val="22"/>
        </w:rPr>
        <w:t>,</w:t>
      </w:r>
      <w:r w:rsidRPr="003D20FF">
        <w:rPr>
          <w:sz w:val="22"/>
          <w:szCs w:val="22"/>
        </w:rPr>
        <w:t xml:space="preserve"> screaming and swirling    </w:t>
      </w:r>
    </w:p>
    <w:p w14:paraId="567CA2EA" w14:textId="7A89C043" w:rsidR="00D303D9" w:rsidRPr="003D20FF" w:rsidRDefault="00D303D9" w:rsidP="00D303D9">
      <w:pPr>
        <w:rPr>
          <w:sz w:val="22"/>
          <w:szCs w:val="22"/>
        </w:rPr>
      </w:pPr>
      <w:r w:rsidRPr="003D20FF">
        <w:rPr>
          <w:sz w:val="22"/>
          <w:szCs w:val="22"/>
        </w:rPr>
        <w:t xml:space="preserve">     like dark chocolate pudding inside a blender,</w:t>
      </w:r>
    </w:p>
    <w:p w14:paraId="4AD4B083" w14:textId="77777777" w:rsidR="00D303D9" w:rsidRPr="003D20FF" w:rsidRDefault="00D303D9" w:rsidP="00D303D9">
      <w:pPr>
        <w:rPr>
          <w:sz w:val="22"/>
          <w:szCs w:val="22"/>
        </w:rPr>
      </w:pPr>
      <w:r w:rsidRPr="003D20FF">
        <w:rPr>
          <w:sz w:val="22"/>
          <w:szCs w:val="22"/>
        </w:rPr>
        <w:t xml:space="preserve">Tried to take over the world, be in charge, but was   </w:t>
      </w:r>
    </w:p>
    <w:p w14:paraId="0682C108" w14:textId="17FBCD1E" w:rsidR="00D303D9" w:rsidRPr="003D20FF" w:rsidRDefault="00D303D9" w:rsidP="00D303D9">
      <w:pPr>
        <w:rPr>
          <w:sz w:val="22"/>
          <w:szCs w:val="22"/>
        </w:rPr>
      </w:pPr>
      <w:r w:rsidRPr="003D20FF">
        <w:rPr>
          <w:sz w:val="22"/>
          <w:szCs w:val="22"/>
        </w:rPr>
        <w:t xml:space="preserve">   stopped by a little lightening bug, tiny and tender.</w:t>
      </w:r>
    </w:p>
    <w:p w14:paraId="6133F119" w14:textId="77777777" w:rsidR="00D303D9" w:rsidRPr="00876E57" w:rsidRDefault="00D303D9" w:rsidP="00D303D9">
      <w:pPr>
        <w:rPr>
          <w:sz w:val="16"/>
          <w:szCs w:val="16"/>
        </w:rPr>
      </w:pPr>
    </w:p>
    <w:p w14:paraId="433A4F31" w14:textId="77777777" w:rsidR="003D20FF" w:rsidRPr="003D20FF" w:rsidRDefault="00D303D9" w:rsidP="00D303D9">
      <w:pPr>
        <w:rPr>
          <w:sz w:val="22"/>
          <w:szCs w:val="22"/>
        </w:rPr>
      </w:pPr>
      <w:r w:rsidRPr="003D20FF">
        <w:rPr>
          <w:sz w:val="22"/>
          <w:szCs w:val="22"/>
        </w:rPr>
        <w:t xml:space="preserve">The world is in a dark place with greed and fear </w:t>
      </w:r>
    </w:p>
    <w:p w14:paraId="20B537D5" w14:textId="46B6B171" w:rsidR="00D303D9" w:rsidRPr="003D20FF" w:rsidRDefault="003D20FF" w:rsidP="00D303D9">
      <w:pPr>
        <w:rPr>
          <w:sz w:val="22"/>
          <w:szCs w:val="22"/>
        </w:rPr>
      </w:pPr>
      <w:r w:rsidRPr="003D20FF">
        <w:rPr>
          <w:sz w:val="22"/>
          <w:szCs w:val="22"/>
        </w:rPr>
        <w:t xml:space="preserve">   </w:t>
      </w:r>
      <w:r w:rsidR="00D303D9" w:rsidRPr="003D20FF">
        <w:rPr>
          <w:sz w:val="22"/>
          <w:szCs w:val="22"/>
        </w:rPr>
        <w:t>pretending it is strong,</w:t>
      </w:r>
    </w:p>
    <w:p w14:paraId="57D40638" w14:textId="77777777" w:rsidR="003D20FF" w:rsidRPr="003D20FF" w:rsidRDefault="00D303D9" w:rsidP="00D303D9">
      <w:pPr>
        <w:rPr>
          <w:sz w:val="22"/>
          <w:szCs w:val="22"/>
        </w:rPr>
      </w:pPr>
      <w:r w:rsidRPr="003D20FF">
        <w:rPr>
          <w:sz w:val="22"/>
          <w:szCs w:val="22"/>
        </w:rPr>
        <w:t xml:space="preserve">But that little bug flashed its small light and said, </w:t>
      </w:r>
    </w:p>
    <w:p w14:paraId="632BA17F" w14:textId="00805B45" w:rsidR="00D303D9" w:rsidRPr="003D20FF" w:rsidRDefault="003D20FF" w:rsidP="00D303D9">
      <w:pPr>
        <w:rPr>
          <w:sz w:val="22"/>
          <w:szCs w:val="22"/>
        </w:rPr>
      </w:pPr>
      <w:r w:rsidRPr="003D20FF">
        <w:rPr>
          <w:sz w:val="22"/>
          <w:szCs w:val="22"/>
        </w:rPr>
        <w:t xml:space="preserve">    “</w:t>
      </w:r>
      <w:r w:rsidR="00D303D9" w:rsidRPr="003D20FF">
        <w:rPr>
          <w:sz w:val="22"/>
          <w:szCs w:val="22"/>
        </w:rPr>
        <w:t>I will show you are wrong.</w:t>
      </w:r>
      <w:r w:rsidRPr="003D20FF">
        <w:rPr>
          <w:sz w:val="22"/>
          <w:szCs w:val="22"/>
        </w:rPr>
        <w:t>”</w:t>
      </w:r>
    </w:p>
    <w:p w14:paraId="1BDF6B0B" w14:textId="77777777" w:rsidR="00D303D9" w:rsidRPr="00876E57" w:rsidRDefault="00D303D9" w:rsidP="00D303D9">
      <w:pPr>
        <w:rPr>
          <w:sz w:val="16"/>
          <w:szCs w:val="16"/>
        </w:rPr>
      </w:pPr>
    </w:p>
    <w:p w14:paraId="6169E3B9" w14:textId="77777777" w:rsidR="003D20FF" w:rsidRPr="003D20FF" w:rsidRDefault="00D303D9" w:rsidP="00D303D9">
      <w:pPr>
        <w:rPr>
          <w:sz w:val="22"/>
          <w:szCs w:val="22"/>
        </w:rPr>
      </w:pPr>
      <w:r w:rsidRPr="003D20FF">
        <w:rPr>
          <w:sz w:val="22"/>
          <w:szCs w:val="22"/>
        </w:rPr>
        <w:t xml:space="preserve">The darkness must give way to the light as light has </w:t>
      </w:r>
      <w:r w:rsidR="003D20FF" w:rsidRPr="003D20FF">
        <w:rPr>
          <w:sz w:val="22"/>
          <w:szCs w:val="22"/>
        </w:rPr>
        <w:t xml:space="preserve"> </w:t>
      </w:r>
    </w:p>
    <w:p w14:paraId="651A39AB" w14:textId="66284DCA" w:rsidR="00D303D9" w:rsidRPr="003D20FF" w:rsidRDefault="003D20FF" w:rsidP="00D303D9">
      <w:pPr>
        <w:rPr>
          <w:sz w:val="22"/>
          <w:szCs w:val="22"/>
        </w:rPr>
      </w:pPr>
      <w:r w:rsidRPr="003D20FF">
        <w:rPr>
          <w:sz w:val="22"/>
          <w:szCs w:val="22"/>
        </w:rPr>
        <w:t xml:space="preserve">      </w:t>
      </w:r>
      <w:r w:rsidR="00D303D9" w:rsidRPr="003D20FF">
        <w:rPr>
          <w:sz w:val="22"/>
          <w:szCs w:val="22"/>
        </w:rPr>
        <w:t>a divine foundation,</w:t>
      </w:r>
    </w:p>
    <w:p w14:paraId="154E2AC8" w14:textId="77777777" w:rsidR="003D20FF" w:rsidRPr="003D20FF" w:rsidRDefault="00D303D9" w:rsidP="00D303D9">
      <w:pPr>
        <w:rPr>
          <w:sz w:val="22"/>
          <w:szCs w:val="22"/>
        </w:rPr>
      </w:pPr>
      <w:r w:rsidRPr="003D20FF">
        <w:rPr>
          <w:sz w:val="22"/>
          <w:szCs w:val="22"/>
        </w:rPr>
        <w:t xml:space="preserve">Look for the light, walk in the way you look, act in </w:t>
      </w:r>
    </w:p>
    <w:p w14:paraId="3A23498F" w14:textId="0945D887" w:rsidR="00D303D9" w:rsidRPr="003D20FF" w:rsidRDefault="003D20FF" w:rsidP="00D303D9">
      <w:pPr>
        <w:rPr>
          <w:sz w:val="22"/>
          <w:szCs w:val="22"/>
        </w:rPr>
      </w:pPr>
      <w:r w:rsidRPr="003D20FF">
        <w:rPr>
          <w:sz w:val="22"/>
          <w:szCs w:val="22"/>
        </w:rPr>
        <w:t xml:space="preserve">     </w:t>
      </w:r>
      <w:r w:rsidR="00D303D9" w:rsidRPr="003D20FF">
        <w:rPr>
          <w:sz w:val="22"/>
          <w:szCs w:val="22"/>
        </w:rPr>
        <w:t>loves creation.</w:t>
      </w:r>
    </w:p>
    <w:p w14:paraId="76C9D720" w14:textId="77777777" w:rsidR="00D303D9" w:rsidRPr="00876E57" w:rsidRDefault="00D303D9" w:rsidP="00D303D9">
      <w:pPr>
        <w:rPr>
          <w:sz w:val="16"/>
          <w:szCs w:val="16"/>
        </w:rPr>
      </w:pPr>
    </w:p>
    <w:p w14:paraId="446D5C67" w14:textId="77777777" w:rsidR="003D20FF" w:rsidRDefault="00D303D9" w:rsidP="00D303D9">
      <w:pPr>
        <w:rPr>
          <w:sz w:val="22"/>
          <w:szCs w:val="22"/>
        </w:rPr>
      </w:pPr>
      <w:r w:rsidRPr="003D20FF">
        <w:rPr>
          <w:sz w:val="22"/>
          <w:szCs w:val="22"/>
        </w:rPr>
        <w:t xml:space="preserve">Darkness needs us to be silent, afraid to turn on </w:t>
      </w:r>
      <w:proofErr w:type="gramStart"/>
      <w:r w:rsidRPr="003D20FF">
        <w:rPr>
          <w:sz w:val="22"/>
          <w:szCs w:val="22"/>
        </w:rPr>
        <w:t>our</w:t>
      </w:r>
      <w:proofErr w:type="gramEnd"/>
      <w:r w:rsidRPr="003D20FF">
        <w:rPr>
          <w:sz w:val="22"/>
          <w:szCs w:val="22"/>
        </w:rPr>
        <w:t xml:space="preserve"> </w:t>
      </w:r>
      <w:r w:rsidR="003D20FF">
        <w:rPr>
          <w:sz w:val="22"/>
          <w:szCs w:val="22"/>
        </w:rPr>
        <w:t xml:space="preserve">  </w:t>
      </w:r>
    </w:p>
    <w:p w14:paraId="384EE135" w14:textId="2D5BF8B5" w:rsidR="00D303D9" w:rsidRPr="003D20FF" w:rsidRDefault="003D20FF" w:rsidP="00D303D9">
      <w:pPr>
        <w:rPr>
          <w:sz w:val="22"/>
          <w:szCs w:val="22"/>
        </w:rPr>
      </w:pPr>
      <w:r>
        <w:rPr>
          <w:sz w:val="22"/>
          <w:szCs w:val="22"/>
        </w:rPr>
        <w:t xml:space="preserve">       </w:t>
      </w:r>
      <w:r w:rsidR="00D303D9" w:rsidRPr="003D20FF">
        <w:rPr>
          <w:sz w:val="22"/>
          <w:szCs w:val="22"/>
        </w:rPr>
        <w:t>light,</w:t>
      </w:r>
    </w:p>
    <w:p w14:paraId="6E85F895" w14:textId="77777777" w:rsidR="003D20FF" w:rsidRDefault="00D303D9" w:rsidP="00D303D9">
      <w:pPr>
        <w:rPr>
          <w:sz w:val="22"/>
          <w:szCs w:val="22"/>
        </w:rPr>
      </w:pPr>
      <w:r w:rsidRPr="003D20FF">
        <w:rPr>
          <w:sz w:val="22"/>
          <w:szCs w:val="22"/>
        </w:rPr>
        <w:t xml:space="preserve">But be it a beam or a speck, when joined together, will </w:t>
      </w:r>
    </w:p>
    <w:p w14:paraId="45228E63" w14:textId="2B24D54A" w:rsidR="00D303D9" w:rsidRPr="003D20FF" w:rsidRDefault="003D20FF" w:rsidP="00D303D9">
      <w:pPr>
        <w:rPr>
          <w:sz w:val="22"/>
          <w:szCs w:val="22"/>
        </w:rPr>
      </w:pPr>
      <w:r>
        <w:rPr>
          <w:sz w:val="22"/>
          <w:szCs w:val="22"/>
        </w:rPr>
        <w:t xml:space="preserve">    </w:t>
      </w:r>
      <w:r w:rsidR="00D303D9" w:rsidRPr="003D20FF">
        <w:rPr>
          <w:sz w:val="22"/>
          <w:szCs w:val="22"/>
        </w:rPr>
        <w:t>cause the dark to lose the fight.</w:t>
      </w:r>
    </w:p>
    <w:p w14:paraId="59BD4787" w14:textId="195A49A3" w:rsidR="00D303D9" w:rsidRPr="00876E57" w:rsidRDefault="00D303D9" w:rsidP="00D303D9">
      <w:pPr>
        <w:rPr>
          <w:sz w:val="16"/>
          <w:szCs w:val="16"/>
        </w:rPr>
      </w:pPr>
    </w:p>
    <w:p w14:paraId="4DED772D" w14:textId="77777777" w:rsidR="003D20FF" w:rsidRDefault="00D303D9" w:rsidP="00D303D9">
      <w:pPr>
        <w:rPr>
          <w:sz w:val="22"/>
          <w:szCs w:val="22"/>
        </w:rPr>
      </w:pPr>
      <w:proofErr w:type="gramStart"/>
      <w:r w:rsidRPr="003D20FF">
        <w:rPr>
          <w:sz w:val="22"/>
          <w:szCs w:val="22"/>
        </w:rPr>
        <w:t>So</w:t>
      </w:r>
      <w:proofErr w:type="gramEnd"/>
      <w:r w:rsidRPr="003D20FF">
        <w:rPr>
          <w:sz w:val="22"/>
          <w:szCs w:val="22"/>
        </w:rPr>
        <w:t xml:space="preserve"> no matter who or where anyone is from, let the light </w:t>
      </w:r>
      <w:r w:rsidR="003D20FF">
        <w:rPr>
          <w:sz w:val="22"/>
          <w:szCs w:val="22"/>
        </w:rPr>
        <w:t xml:space="preserve"> </w:t>
      </w:r>
    </w:p>
    <w:p w14:paraId="4D6DDE88" w14:textId="23CD977C" w:rsidR="00D303D9" w:rsidRPr="003D20FF" w:rsidRDefault="003D20FF" w:rsidP="00D303D9">
      <w:pPr>
        <w:rPr>
          <w:sz w:val="22"/>
          <w:szCs w:val="22"/>
        </w:rPr>
      </w:pPr>
      <w:r>
        <w:rPr>
          <w:sz w:val="22"/>
          <w:szCs w:val="22"/>
        </w:rPr>
        <w:t xml:space="preserve">    </w:t>
      </w:r>
      <w:r w:rsidR="00D303D9" w:rsidRPr="003D20FF">
        <w:rPr>
          <w:sz w:val="22"/>
          <w:szCs w:val="22"/>
        </w:rPr>
        <w:t>of Thanksgiving shine bright,</w:t>
      </w:r>
    </w:p>
    <w:p w14:paraId="1BE8A4D9" w14:textId="77777777" w:rsidR="003D20FF" w:rsidRDefault="00D303D9" w:rsidP="00D303D9">
      <w:pPr>
        <w:rPr>
          <w:sz w:val="22"/>
          <w:szCs w:val="22"/>
        </w:rPr>
      </w:pPr>
      <w:r w:rsidRPr="003D20FF">
        <w:rPr>
          <w:sz w:val="22"/>
          <w:szCs w:val="22"/>
        </w:rPr>
        <w:t xml:space="preserve">Lighting the path for those whose light is dim, shining </w:t>
      </w:r>
      <w:r w:rsidR="003D20FF">
        <w:rPr>
          <w:sz w:val="22"/>
          <w:szCs w:val="22"/>
        </w:rPr>
        <w:t xml:space="preserve"> </w:t>
      </w:r>
    </w:p>
    <w:p w14:paraId="0AFEF51B" w14:textId="77568566" w:rsidR="00D303D9" w:rsidRPr="003D20FF" w:rsidRDefault="003D20FF" w:rsidP="00D303D9">
      <w:pPr>
        <w:rPr>
          <w:sz w:val="22"/>
          <w:szCs w:val="22"/>
        </w:rPr>
      </w:pPr>
      <w:r>
        <w:rPr>
          <w:sz w:val="22"/>
          <w:szCs w:val="22"/>
        </w:rPr>
        <w:t xml:space="preserve">    </w:t>
      </w:r>
      <w:r w:rsidR="00D303D9" w:rsidRPr="003D20FF">
        <w:rPr>
          <w:sz w:val="22"/>
          <w:szCs w:val="22"/>
        </w:rPr>
        <w:t>together we can make wrong, right.</w:t>
      </w:r>
    </w:p>
    <w:p w14:paraId="24737724" w14:textId="77777777" w:rsidR="00573E0B" w:rsidRDefault="00573E0B" w:rsidP="00573E0B">
      <w:pPr>
        <w:pStyle w:val="Body"/>
        <w:jc w:val="both"/>
        <w:rPr>
          <w:rFonts w:ascii="Times New Roman" w:hAnsi="Times New Roman"/>
          <w:sz w:val="22"/>
          <w:szCs w:val="22"/>
        </w:rPr>
      </w:pPr>
    </w:p>
    <w:p w14:paraId="7CAE6562" w14:textId="77777777" w:rsidR="00573E0B" w:rsidRPr="00876E57" w:rsidRDefault="00573E0B" w:rsidP="00573E0B">
      <w:pPr>
        <w:pBdr>
          <w:top w:val="thinThickSmallGap" w:sz="24" w:space="1" w:color="auto"/>
          <w:left w:val="thinThickSmallGap" w:sz="24" w:space="4" w:color="auto"/>
          <w:bottom w:val="thickThinSmallGap" w:sz="24" w:space="1" w:color="auto"/>
          <w:right w:val="thickThinSmallGap" w:sz="24" w:space="4" w:color="auto"/>
        </w:pBdr>
        <w:jc w:val="both"/>
        <w:rPr>
          <w:i/>
          <w:sz w:val="16"/>
          <w:szCs w:val="16"/>
        </w:rPr>
      </w:pPr>
    </w:p>
    <w:p w14:paraId="4974617A" w14:textId="1ADA5C43" w:rsidR="00573E0B" w:rsidRDefault="00573E0B" w:rsidP="00573E0B">
      <w:pPr>
        <w:pBdr>
          <w:top w:val="thinThickSmallGap" w:sz="24" w:space="1" w:color="auto"/>
          <w:left w:val="thinThickSmallGap" w:sz="24" w:space="4" w:color="auto"/>
          <w:bottom w:val="thickThinSmallGap" w:sz="24" w:space="1" w:color="auto"/>
          <w:right w:val="thickThinSmallGap" w:sz="24" w:space="4" w:color="auto"/>
        </w:pBdr>
        <w:jc w:val="both"/>
        <w:rPr>
          <w:sz w:val="22"/>
          <w:szCs w:val="22"/>
        </w:rPr>
      </w:pPr>
      <w:r>
        <w:rPr>
          <w:i/>
          <w:sz w:val="22"/>
          <w:szCs w:val="22"/>
        </w:rPr>
        <w:t xml:space="preserve">    </w:t>
      </w:r>
      <w:r>
        <w:rPr>
          <w:sz w:val="22"/>
          <w:szCs w:val="22"/>
        </w:rPr>
        <w:t>The</w:t>
      </w:r>
      <w:r>
        <w:rPr>
          <w:i/>
          <w:sz w:val="22"/>
          <w:szCs w:val="22"/>
        </w:rPr>
        <w:t xml:space="preserve"> </w:t>
      </w:r>
      <w:r w:rsidRPr="00D028C1">
        <w:rPr>
          <w:i/>
          <w:sz w:val="22"/>
          <w:szCs w:val="22"/>
        </w:rPr>
        <w:t>Tales</w:t>
      </w:r>
      <w:r>
        <w:rPr>
          <w:i/>
          <w:sz w:val="22"/>
          <w:szCs w:val="22"/>
        </w:rPr>
        <w:t xml:space="preserve"> of Tinmouth</w:t>
      </w:r>
      <w:r w:rsidRPr="00D028C1">
        <w:rPr>
          <w:i/>
          <w:sz w:val="22"/>
          <w:szCs w:val="22"/>
        </w:rPr>
        <w:t xml:space="preserve"> </w:t>
      </w:r>
      <w:r w:rsidRPr="00D028C1">
        <w:rPr>
          <w:sz w:val="22"/>
          <w:szCs w:val="22"/>
        </w:rPr>
        <w:t>is on the Tinmouth website</w:t>
      </w:r>
      <w:r>
        <w:rPr>
          <w:sz w:val="22"/>
          <w:szCs w:val="22"/>
        </w:rPr>
        <w:t xml:space="preserve"> (tinmouthvt.gov). Look </w:t>
      </w:r>
      <w:r w:rsidRPr="00D028C1">
        <w:rPr>
          <w:sz w:val="22"/>
          <w:szCs w:val="22"/>
        </w:rPr>
        <w:t>under “</w:t>
      </w:r>
      <w:r w:rsidR="00626937">
        <w:rPr>
          <w:sz w:val="22"/>
          <w:szCs w:val="22"/>
        </w:rPr>
        <w:t xml:space="preserve">Community </w:t>
      </w:r>
      <w:r>
        <w:rPr>
          <w:sz w:val="22"/>
          <w:szCs w:val="22"/>
        </w:rPr>
        <w:t>Resources</w:t>
      </w:r>
      <w:r w:rsidRPr="00D028C1">
        <w:rPr>
          <w:sz w:val="22"/>
          <w:szCs w:val="22"/>
        </w:rPr>
        <w:t>”.</w:t>
      </w:r>
      <w:r>
        <w:rPr>
          <w:sz w:val="22"/>
          <w:szCs w:val="22"/>
        </w:rPr>
        <w:t xml:space="preserve"> </w:t>
      </w:r>
      <w:r w:rsidR="00876E57">
        <w:rPr>
          <w:sz w:val="22"/>
          <w:szCs w:val="22"/>
        </w:rPr>
        <w:t>Th</w:t>
      </w:r>
      <w:r w:rsidR="00626937">
        <w:rPr>
          <w:sz w:val="22"/>
          <w:szCs w:val="22"/>
        </w:rPr>
        <w:t>e online</w:t>
      </w:r>
      <w:r w:rsidR="00876E57">
        <w:rPr>
          <w:sz w:val="22"/>
          <w:szCs w:val="22"/>
        </w:rPr>
        <w:t xml:space="preserve"> version is in color!!</w:t>
      </w:r>
    </w:p>
    <w:p w14:paraId="10CC6F59" w14:textId="77777777" w:rsidR="00573E0B" w:rsidRDefault="00573E0B" w:rsidP="00573E0B">
      <w:pPr>
        <w:pBdr>
          <w:top w:val="thinThickSmallGap" w:sz="24" w:space="1" w:color="auto"/>
          <w:left w:val="thinThickSmallGap" w:sz="24" w:space="4" w:color="auto"/>
          <w:bottom w:val="thickThinSmallGap" w:sz="24" w:space="1" w:color="auto"/>
          <w:right w:val="thickThinSmallGap" w:sz="24" w:space="4" w:color="auto"/>
        </w:pBdr>
        <w:jc w:val="both"/>
        <w:rPr>
          <w:b/>
          <w:sz w:val="22"/>
          <w:szCs w:val="22"/>
        </w:rPr>
      </w:pPr>
      <w:r>
        <w:rPr>
          <w:sz w:val="22"/>
          <w:szCs w:val="22"/>
        </w:rPr>
        <w:t xml:space="preserve">      If you would like to read it online. Or if someone in the house recycles it before you get a chance to read it!</w:t>
      </w:r>
    </w:p>
    <w:p w14:paraId="0DD85DA3" w14:textId="133178E2" w:rsidR="00573E0B" w:rsidRPr="00876E57" w:rsidRDefault="00573E0B" w:rsidP="00573E0B">
      <w:pPr>
        <w:pBdr>
          <w:top w:val="thinThickSmallGap" w:sz="24" w:space="1" w:color="auto"/>
          <w:left w:val="thinThickSmallGap" w:sz="24" w:space="4" w:color="auto"/>
          <w:bottom w:val="thickThinSmallGap" w:sz="24" w:space="1" w:color="auto"/>
          <w:right w:val="thickThinSmallGap" w:sz="24" w:space="4" w:color="auto"/>
        </w:pBdr>
        <w:jc w:val="both"/>
        <w:rPr>
          <w:bCs/>
          <w:sz w:val="22"/>
          <w:szCs w:val="22"/>
        </w:rPr>
      </w:pPr>
      <w:r w:rsidRPr="00876E57">
        <w:rPr>
          <w:bCs/>
          <w:sz w:val="22"/>
          <w:szCs w:val="22"/>
        </w:rPr>
        <w:t xml:space="preserve">   </w:t>
      </w:r>
      <w:r w:rsidR="00876E57">
        <w:rPr>
          <w:bCs/>
          <w:sz w:val="22"/>
          <w:szCs w:val="22"/>
        </w:rPr>
        <w:t xml:space="preserve"> </w:t>
      </w:r>
      <w:r w:rsidRPr="00876E57">
        <w:rPr>
          <w:bCs/>
          <w:sz w:val="22"/>
          <w:szCs w:val="22"/>
        </w:rPr>
        <w:t xml:space="preserve"> </w:t>
      </w:r>
      <w:r w:rsidR="00876E57" w:rsidRPr="00876E57">
        <w:rPr>
          <w:bCs/>
          <w:sz w:val="22"/>
          <w:szCs w:val="22"/>
        </w:rPr>
        <w:t xml:space="preserve">A reminder that no one gets paid for working on </w:t>
      </w:r>
      <w:r w:rsidR="00876E57" w:rsidRPr="00876E57">
        <w:rPr>
          <w:bCs/>
          <w:i/>
          <w:iCs/>
          <w:sz w:val="22"/>
          <w:szCs w:val="22"/>
        </w:rPr>
        <w:t>Tales</w:t>
      </w:r>
      <w:r w:rsidR="00876E57" w:rsidRPr="00876E57">
        <w:rPr>
          <w:bCs/>
          <w:sz w:val="22"/>
          <w:szCs w:val="22"/>
        </w:rPr>
        <w:t>, we are all volunteers</w:t>
      </w:r>
      <w:r w:rsidR="00876E57">
        <w:rPr>
          <w:bCs/>
          <w:sz w:val="22"/>
          <w:szCs w:val="22"/>
        </w:rPr>
        <w:t xml:space="preserve">!! Cost for paper, copying and postage </w:t>
      </w:r>
      <w:r w:rsidR="00626937">
        <w:rPr>
          <w:bCs/>
          <w:sz w:val="22"/>
          <w:szCs w:val="22"/>
        </w:rPr>
        <w:t>is</w:t>
      </w:r>
      <w:r w:rsidR="00876E57">
        <w:rPr>
          <w:bCs/>
          <w:sz w:val="22"/>
          <w:szCs w:val="22"/>
        </w:rPr>
        <w:t xml:space="preserve"> over $3,000 per year.</w:t>
      </w:r>
    </w:p>
    <w:p w14:paraId="408CE173" w14:textId="5CECBD9F" w:rsidR="00573E0B" w:rsidRPr="00360089" w:rsidRDefault="00573E0B" w:rsidP="00573E0B">
      <w:pPr>
        <w:pBdr>
          <w:top w:val="thinThickSmallGap" w:sz="24" w:space="1" w:color="auto"/>
          <w:left w:val="thinThickSmallGap" w:sz="24" w:space="4" w:color="auto"/>
          <w:bottom w:val="thickThinSmallGap" w:sz="24" w:space="1" w:color="auto"/>
          <w:right w:val="thickThinSmallGap" w:sz="24" w:space="4" w:color="auto"/>
        </w:pBdr>
        <w:jc w:val="both"/>
        <w:rPr>
          <w:b/>
          <w:bCs/>
          <w:i/>
          <w:iCs/>
          <w:sz w:val="22"/>
          <w:szCs w:val="22"/>
        </w:rPr>
      </w:pPr>
      <w:r>
        <w:rPr>
          <w:sz w:val="22"/>
          <w:szCs w:val="22"/>
        </w:rPr>
        <w:t xml:space="preserve">      </w:t>
      </w:r>
      <w:r w:rsidRPr="00360089">
        <w:rPr>
          <w:b/>
          <w:bCs/>
          <w:i/>
          <w:iCs/>
          <w:sz w:val="22"/>
          <w:szCs w:val="22"/>
        </w:rPr>
        <w:t>Donations to help pay for paper and postage are always greatly appreciated!</w:t>
      </w:r>
      <w:r>
        <w:rPr>
          <w:b/>
          <w:bCs/>
          <w:i/>
          <w:iCs/>
          <w:sz w:val="22"/>
          <w:szCs w:val="22"/>
        </w:rPr>
        <w:t xml:space="preserve">  The cost of paper and postage have increased again this year.  Donations have not kept up with expenses. </w:t>
      </w:r>
      <w:r w:rsidRPr="00C95603">
        <w:rPr>
          <mc:AlternateContent>
            <mc:Choice Requires="w16se"/>
            <mc:Fallback>
              <w:rFonts w:ascii="Segoe UI Emoji" w:eastAsia="Segoe UI Emoji" w:hAnsi="Segoe UI Emoji" w:cs="Segoe UI Emoji"/>
            </mc:Fallback>
          </mc:AlternateContent>
          <w:b/>
          <w:bCs/>
          <w:i/>
          <w:iCs/>
          <w:sz w:val="22"/>
          <w:szCs w:val="22"/>
        </w:rPr>
        <mc:AlternateContent>
          <mc:Choice Requires="w16se">
            <w16se:symEx w16se:font="Segoe UI Emoji" w16se:char="2639"/>
          </mc:Choice>
          <mc:Fallback>
            <w:t>☹</w:t>
          </mc:Fallback>
        </mc:AlternateContent>
      </w:r>
      <w:r>
        <w:rPr>
          <w:b/>
          <w:bCs/>
          <w:i/>
          <w:iCs/>
          <w:sz w:val="22"/>
          <w:szCs w:val="22"/>
        </w:rPr>
        <w:t xml:space="preserve">  Thank you.</w:t>
      </w:r>
      <w:r w:rsidR="00626937">
        <w:rPr>
          <w:b/>
          <w:bCs/>
          <w:i/>
          <w:iCs/>
          <w:sz w:val="22"/>
          <w:szCs w:val="22"/>
        </w:rPr>
        <w:t xml:space="preserve"> </w:t>
      </w:r>
      <w:r w:rsidR="00626937" w:rsidRPr="00626937">
        <w:rPr>
          <mc:AlternateContent>
            <mc:Choice Requires="w16se"/>
            <mc:Fallback>
              <w:rFonts w:ascii="Segoe UI Emoji" w:eastAsia="Segoe UI Emoji" w:hAnsi="Segoe UI Emoji" w:cs="Segoe UI Emoji"/>
            </mc:Fallback>
          </mc:AlternateContent>
          <w:b/>
          <w:bCs/>
          <w:i/>
          <w:iCs/>
          <w:sz w:val="22"/>
          <w:szCs w:val="22"/>
        </w:rPr>
        <mc:AlternateContent>
          <mc:Choice Requires="w16se">
            <w16se:symEx w16se:font="Segoe UI Emoji" w16se:char="1F60A"/>
          </mc:Choice>
          <mc:Fallback>
            <w:t>😊</w:t>
          </mc:Fallback>
        </mc:AlternateContent>
      </w:r>
    </w:p>
    <w:p w14:paraId="77B1CB32" w14:textId="77777777" w:rsidR="00573E0B" w:rsidRPr="00876E57" w:rsidRDefault="00573E0B" w:rsidP="00573E0B">
      <w:pPr>
        <w:pBdr>
          <w:top w:val="thinThickSmallGap" w:sz="24" w:space="1" w:color="auto"/>
          <w:left w:val="thinThickSmallGap" w:sz="24" w:space="4" w:color="auto"/>
          <w:bottom w:val="thickThinSmallGap" w:sz="24" w:space="1" w:color="auto"/>
          <w:right w:val="thickThinSmallGap" w:sz="24" w:space="4" w:color="auto"/>
        </w:pBdr>
        <w:jc w:val="both"/>
        <w:rPr>
          <w:sz w:val="16"/>
          <w:szCs w:val="16"/>
        </w:rPr>
      </w:pPr>
    </w:p>
    <w:p w14:paraId="4279FAA2" w14:textId="77777777" w:rsidR="00573E0B" w:rsidRPr="00573E0B" w:rsidRDefault="00573E0B" w:rsidP="00573E0B">
      <w:pPr>
        <w:pStyle w:val="ListParagraph"/>
        <w:shd w:val="clear" w:color="auto" w:fill="FFFFFF"/>
        <w:ind w:hanging="630"/>
        <w:jc w:val="center"/>
        <w:rPr>
          <w:rFonts w:ascii="Lucida Handwriting" w:hAnsi="Lucida Handwriting"/>
          <w:b/>
          <w:sz w:val="16"/>
          <w:szCs w:val="16"/>
        </w:rPr>
      </w:pPr>
    </w:p>
    <w:p w14:paraId="2CF57F67" w14:textId="5A4FCD0B" w:rsidR="00573E0B" w:rsidRDefault="00573E0B" w:rsidP="00573E0B">
      <w:pPr>
        <w:pStyle w:val="ListParagraph"/>
        <w:shd w:val="clear" w:color="auto" w:fill="FFFFFF"/>
        <w:ind w:hanging="630"/>
        <w:jc w:val="center"/>
        <w:rPr>
          <w:rFonts w:ascii="Lucida Handwriting" w:hAnsi="Lucida Handwriting"/>
          <w:b/>
          <w:sz w:val="24"/>
          <w:szCs w:val="24"/>
        </w:rPr>
      </w:pPr>
      <w:r w:rsidRPr="00EB17FE">
        <w:rPr>
          <w:rFonts w:ascii="Lucida Handwriting" w:hAnsi="Lucida Handwriting"/>
          <w:b/>
          <w:sz w:val="24"/>
          <w:szCs w:val="24"/>
        </w:rPr>
        <w:t>Please Recycle or Pass Along Tales!!</w:t>
      </w:r>
    </w:p>
    <w:p w14:paraId="0381B9D1" w14:textId="19E7AF8E" w:rsidR="00D451FE" w:rsidRDefault="00D451FE" w:rsidP="00A0641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 w:val="10"/>
          <w:szCs w:val="10"/>
        </w:rPr>
      </w:pPr>
    </w:p>
    <w:p w14:paraId="463A4EBC" w14:textId="77777777" w:rsidR="00AB33FA" w:rsidRPr="009E63F4" w:rsidRDefault="00AB33FA" w:rsidP="00AB33FA">
      <w:pPr>
        <w:pBdr>
          <w:top w:val="thinThickSmallGap" w:sz="24" w:space="1" w:color="auto"/>
          <w:left w:val="thinThickSmallGap" w:sz="24" w:space="4" w:color="auto"/>
          <w:bottom w:val="thickThinSmallGap" w:sz="24" w:space="1" w:color="auto"/>
          <w:right w:val="thickThinSmallGap" w:sz="24" w:space="4" w:color="auto"/>
        </w:pBdr>
        <w:jc w:val="center"/>
        <w:rPr>
          <w:b/>
          <w:bCs/>
          <w:sz w:val="16"/>
          <w:szCs w:val="16"/>
        </w:rPr>
      </w:pPr>
    </w:p>
    <w:p w14:paraId="45EB4B21" w14:textId="77777777" w:rsidR="00AB33FA" w:rsidRDefault="00AB33FA" w:rsidP="00AB33FA">
      <w:pPr>
        <w:pBdr>
          <w:top w:val="thinThickSmallGap" w:sz="24" w:space="1" w:color="auto"/>
          <w:left w:val="thinThickSmallGap" w:sz="24" w:space="4" w:color="auto"/>
          <w:bottom w:val="thickThinSmallGap" w:sz="24" w:space="1" w:color="auto"/>
          <w:right w:val="thickThinSmallGap" w:sz="24" w:space="4" w:color="auto"/>
        </w:pBdr>
        <w:jc w:val="center"/>
        <w:rPr>
          <w:b/>
          <w:bCs/>
          <w:sz w:val="22"/>
          <w:szCs w:val="22"/>
        </w:rPr>
      </w:pPr>
      <w:r w:rsidRPr="00FE5DF3">
        <w:rPr>
          <w:b/>
          <w:bCs/>
          <w:sz w:val="22"/>
          <w:szCs w:val="22"/>
        </w:rPr>
        <w:t xml:space="preserve">Friends of the Rutland Free Library </w:t>
      </w:r>
    </w:p>
    <w:p w14:paraId="6EADF9BE" w14:textId="51F7CF8A" w:rsidR="00AB33FA" w:rsidRPr="00AB4A35" w:rsidRDefault="00573E0B" w:rsidP="00AB33FA">
      <w:pPr>
        <w:pBdr>
          <w:top w:val="thinThickSmallGap" w:sz="24" w:space="1" w:color="auto"/>
          <w:left w:val="thinThickSmallGap" w:sz="24" w:space="4" w:color="auto"/>
          <w:bottom w:val="thickThinSmallGap" w:sz="24" w:space="1" w:color="auto"/>
          <w:right w:val="thickThinSmallGap" w:sz="24" w:space="4" w:color="auto"/>
        </w:pBdr>
        <w:jc w:val="center"/>
        <w:rPr>
          <w:b/>
          <w:bCs/>
          <w:sz w:val="10"/>
          <w:szCs w:val="10"/>
        </w:rPr>
      </w:pPr>
      <w:r>
        <w:rPr>
          <w:b/>
          <w:bCs/>
          <w:sz w:val="22"/>
          <w:szCs w:val="22"/>
        </w:rPr>
        <w:t>Dec</w:t>
      </w:r>
      <w:r w:rsidR="00AB33FA">
        <w:rPr>
          <w:b/>
          <w:bCs/>
          <w:sz w:val="22"/>
          <w:szCs w:val="22"/>
        </w:rPr>
        <w:t xml:space="preserve">ember </w:t>
      </w:r>
      <w:r w:rsidR="00AB33FA" w:rsidRPr="00FE5DF3">
        <w:rPr>
          <w:b/>
          <w:bCs/>
          <w:sz w:val="22"/>
          <w:szCs w:val="22"/>
        </w:rPr>
        <w:t>Book Sale</w:t>
      </w:r>
    </w:p>
    <w:p w14:paraId="2352D62D" w14:textId="77777777" w:rsidR="00AB33FA" w:rsidRPr="00FE5DF3" w:rsidRDefault="00AB33FA" w:rsidP="00AB33FA">
      <w:pPr>
        <w:pBdr>
          <w:top w:val="thinThickSmallGap" w:sz="24" w:space="1" w:color="auto"/>
          <w:left w:val="thinThickSmallGap" w:sz="24" w:space="4" w:color="auto"/>
          <w:bottom w:val="thickThinSmallGap" w:sz="24" w:space="1" w:color="auto"/>
          <w:right w:val="thickThinSmallGap" w:sz="24" w:space="4" w:color="auto"/>
        </w:pBdr>
        <w:jc w:val="center"/>
        <w:rPr>
          <w:sz w:val="22"/>
          <w:szCs w:val="22"/>
        </w:rPr>
      </w:pPr>
      <w:r w:rsidRPr="00FE5DF3">
        <w:rPr>
          <w:sz w:val="22"/>
          <w:szCs w:val="22"/>
        </w:rPr>
        <w:t>10 Court St., Rutland, VT  802-773-1860</w:t>
      </w:r>
    </w:p>
    <w:p w14:paraId="3BEF4268" w14:textId="53E02322" w:rsidR="00AB33FA" w:rsidRDefault="00AB33FA" w:rsidP="00AB33FA">
      <w:pPr>
        <w:pBdr>
          <w:top w:val="thinThickSmallGap" w:sz="24" w:space="1" w:color="auto"/>
          <w:left w:val="thinThickSmallGap" w:sz="24" w:space="4" w:color="auto"/>
          <w:bottom w:val="thickThinSmallGap" w:sz="24" w:space="1" w:color="auto"/>
          <w:right w:val="thickThinSmallGap" w:sz="24" w:space="4" w:color="auto"/>
        </w:pBdr>
        <w:jc w:val="center"/>
        <w:rPr>
          <w:b/>
          <w:bCs/>
          <w:sz w:val="22"/>
          <w:szCs w:val="22"/>
        </w:rPr>
      </w:pPr>
      <w:r w:rsidRPr="00FE5DF3">
        <w:rPr>
          <w:b/>
          <w:bCs/>
          <w:sz w:val="22"/>
          <w:szCs w:val="22"/>
        </w:rPr>
        <w:t>Friday,</w:t>
      </w:r>
      <w:r>
        <w:rPr>
          <w:b/>
          <w:bCs/>
          <w:sz w:val="22"/>
          <w:szCs w:val="22"/>
        </w:rPr>
        <w:t xml:space="preserve"> </w:t>
      </w:r>
      <w:r w:rsidR="00371988">
        <w:rPr>
          <w:b/>
          <w:bCs/>
          <w:sz w:val="22"/>
          <w:szCs w:val="22"/>
        </w:rPr>
        <w:t>Dec</w:t>
      </w:r>
      <w:r>
        <w:rPr>
          <w:b/>
          <w:bCs/>
          <w:sz w:val="22"/>
          <w:szCs w:val="22"/>
        </w:rPr>
        <w:t>. 1</w:t>
      </w:r>
      <w:r w:rsidR="00371988">
        <w:rPr>
          <w:b/>
          <w:bCs/>
          <w:sz w:val="22"/>
          <w:szCs w:val="22"/>
        </w:rPr>
        <w:t>2</w:t>
      </w:r>
      <w:r w:rsidRPr="00FE5DF3">
        <w:rPr>
          <w:b/>
          <w:bCs/>
          <w:sz w:val="22"/>
          <w:szCs w:val="22"/>
        </w:rPr>
        <w:t xml:space="preserve"> (10 - 4)</w:t>
      </w:r>
      <w:r>
        <w:rPr>
          <w:b/>
          <w:bCs/>
          <w:sz w:val="22"/>
          <w:szCs w:val="22"/>
        </w:rPr>
        <w:t xml:space="preserve"> and</w:t>
      </w:r>
    </w:p>
    <w:p w14:paraId="64D36340" w14:textId="2F210512" w:rsidR="00AB33FA" w:rsidRPr="00FE5DF3" w:rsidRDefault="00AB33FA" w:rsidP="00AB33FA">
      <w:pPr>
        <w:pBdr>
          <w:top w:val="thinThickSmallGap" w:sz="24" w:space="1" w:color="auto"/>
          <w:left w:val="thinThickSmallGap" w:sz="24" w:space="4" w:color="auto"/>
          <w:bottom w:val="thickThinSmallGap" w:sz="24" w:space="1" w:color="auto"/>
          <w:right w:val="thickThinSmallGap" w:sz="24" w:space="4" w:color="auto"/>
        </w:pBdr>
        <w:jc w:val="center"/>
        <w:rPr>
          <w:sz w:val="22"/>
          <w:szCs w:val="22"/>
        </w:rPr>
      </w:pPr>
      <w:r>
        <w:rPr>
          <w:b/>
          <w:bCs/>
          <w:sz w:val="22"/>
          <w:szCs w:val="22"/>
        </w:rPr>
        <w:t xml:space="preserve">         Saturday, </w:t>
      </w:r>
      <w:r w:rsidR="00371988">
        <w:rPr>
          <w:b/>
          <w:bCs/>
          <w:sz w:val="22"/>
          <w:szCs w:val="22"/>
        </w:rPr>
        <w:t>Dec</w:t>
      </w:r>
      <w:r>
        <w:rPr>
          <w:b/>
          <w:bCs/>
          <w:sz w:val="22"/>
          <w:szCs w:val="22"/>
        </w:rPr>
        <w:t>.  1</w:t>
      </w:r>
      <w:r w:rsidR="00371988">
        <w:rPr>
          <w:b/>
          <w:bCs/>
          <w:sz w:val="22"/>
          <w:szCs w:val="22"/>
        </w:rPr>
        <w:t>3</w:t>
      </w:r>
      <w:r>
        <w:rPr>
          <w:b/>
          <w:bCs/>
          <w:sz w:val="22"/>
          <w:szCs w:val="22"/>
        </w:rPr>
        <w:t xml:space="preserve"> (10-2)</w:t>
      </w:r>
    </w:p>
    <w:p w14:paraId="1C93756E" w14:textId="77777777" w:rsidR="00AB33FA" w:rsidRPr="00FE5DF3" w:rsidRDefault="00AB33FA" w:rsidP="00AB33FA">
      <w:pPr>
        <w:pBdr>
          <w:top w:val="thinThickSmallGap" w:sz="24" w:space="1" w:color="auto"/>
          <w:left w:val="thinThickSmallGap" w:sz="24" w:space="4" w:color="auto"/>
          <w:bottom w:val="thickThinSmallGap" w:sz="24" w:space="1" w:color="auto"/>
          <w:right w:val="thickThinSmallGap" w:sz="24" w:space="4" w:color="auto"/>
        </w:pBdr>
        <w:jc w:val="center"/>
        <w:rPr>
          <w:sz w:val="22"/>
          <w:szCs w:val="22"/>
        </w:rPr>
      </w:pPr>
      <w:r w:rsidRPr="00FE5DF3">
        <w:rPr>
          <w:sz w:val="22"/>
          <w:szCs w:val="22"/>
        </w:rPr>
        <w:t>Public Always Welcome</w:t>
      </w:r>
    </w:p>
    <w:p w14:paraId="600CB501" w14:textId="77777777" w:rsidR="00AB33FA" w:rsidRPr="00FE5DF3" w:rsidRDefault="00AB33FA" w:rsidP="00AB33FA">
      <w:pPr>
        <w:pBdr>
          <w:top w:val="thinThickSmallGap" w:sz="24" w:space="1" w:color="auto"/>
          <w:left w:val="thinThickSmallGap" w:sz="24" w:space="4" w:color="auto"/>
          <w:bottom w:val="thickThinSmallGap" w:sz="24" w:space="1" w:color="auto"/>
          <w:right w:val="thickThinSmallGap" w:sz="24" w:space="4" w:color="auto"/>
        </w:pBdr>
        <w:jc w:val="center"/>
        <w:rPr>
          <w:sz w:val="22"/>
          <w:szCs w:val="22"/>
        </w:rPr>
      </w:pPr>
      <w:r w:rsidRPr="00FE5DF3">
        <w:rPr>
          <w:sz w:val="22"/>
          <w:szCs w:val="22"/>
        </w:rPr>
        <w:t>Thousands of organized, gently used books, CDs, DVDs and puzzles for all ages.</w:t>
      </w:r>
    </w:p>
    <w:p w14:paraId="6288E278" w14:textId="77777777" w:rsidR="00AB33FA" w:rsidRPr="00FE5DF3" w:rsidRDefault="00AB33FA" w:rsidP="00AB33FA">
      <w:pPr>
        <w:pBdr>
          <w:top w:val="thinThickSmallGap" w:sz="24" w:space="1" w:color="auto"/>
          <w:left w:val="thinThickSmallGap" w:sz="24" w:space="4" w:color="auto"/>
          <w:bottom w:val="thickThinSmallGap" w:sz="24" w:space="1" w:color="auto"/>
          <w:right w:val="thickThinSmallGap" w:sz="24" w:space="4" w:color="auto"/>
        </w:pBdr>
        <w:jc w:val="center"/>
        <w:rPr>
          <w:sz w:val="22"/>
          <w:szCs w:val="22"/>
        </w:rPr>
      </w:pPr>
      <w:r w:rsidRPr="00FE5DF3">
        <w:rPr>
          <w:sz w:val="22"/>
          <w:szCs w:val="22"/>
        </w:rPr>
        <w:t>Always a broad selection of rare and antique books.</w:t>
      </w:r>
    </w:p>
    <w:p w14:paraId="38650024" w14:textId="24D03927" w:rsidR="00AB33FA" w:rsidRPr="00FE5DF3" w:rsidRDefault="00AB33FA" w:rsidP="00AB33FA">
      <w:pPr>
        <w:pBdr>
          <w:top w:val="thinThickSmallGap" w:sz="24" w:space="1" w:color="auto"/>
          <w:left w:val="thinThickSmallGap" w:sz="24" w:space="4" w:color="auto"/>
          <w:bottom w:val="thickThinSmallGap" w:sz="24" w:space="1" w:color="auto"/>
          <w:right w:val="thickThinSmallGap" w:sz="24" w:space="4" w:color="auto"/>
        </w:pBdr>
        <w:jc w:val="center"/>
        <w:rPr>
          <w:sz w:val="22"/>
          <w:szCs w:val="22"/>
        </w:rPr>
      </w:pPr>
      <w:r w:rsidRPr="00FE5DF3">
        <w:rPr>
          <w:sz w:val="22"/>
          <w:szCs w:val="22"/>
        </w:rPr>
        <w:t>All purchases by donation only.  Limit of two grocery bags per family.  No book dealers.</w:t>
      </w:r>
    </w:p>
    <w:p w14:paraId="15C34A29" w14:textId="7995AA98" w:rsidR="00AB33FA" w:rsidRDefault="00AB33FA" w:rsidP="00AB33FA">
      <w:pPr>
        <w:pBdr>
          <w:top w:val="thinThickSmallGap" w:sz="24" w:space="1" w:color="auto"/>
          <w:left w:val="thinThickSmallGap" w:sz="24" w:space="4" w:color="auto"/>
          <w:bottom w:val="thickThinSmallGap" w:sz="24" w:space="1" w:color="auto"/>
          <w:right w:val="thickThinSmallGap" w:sz="24" w:space="4" w:color="auto"/>
        </w:pBdr>
        <w:jc w:val="center"/>
      </w:pPr>
      <w:r w:rsidRPr="00FE5DF3">
        <w:rPr>
          <w:sz w:val="22"/>
          <w:szCs w:val="22"/>
        </w:rPr>
        <w:t>Proceeds to support library programs and collections and designated library projects.</w:t>
      </w:r>
      <w:r>
        <w:rPr>
          <w:sz w:val="22"/>
          <w:szCs w:val="22"/>
        </w:rPr>
        <w:t xml:space="preserve">   </w:t>
      </w:r>
      <w:hyperlink r:id="rId19" w:history="1">
        <w:r w:rsidRPr="006818FA">
          <w:rPr>
            <w:rStyle w:val="Hyperlink"/>
            <w:color w:val="auto"/>
            <w:sz w:val="22"/>
            <w:szCs w:val="22"/>
          </w:rPr>
          <w:t>www.rutlandfree.org</w:t>
        </w:r>
      </w:hyperlink>
    </w:p>
    <w:p w14:paraId="0000BBA6" w14:textId="23BC067D" w:rsidR="00AB33FA" w:rsidRPr="00A8126B" w:rsidRDefault="00AB33FA" w:rsidP="00AB33FA">
      <w:pPr>
        <w:pBdr>
          <w:top w:val="thinThickSmallGap" w:sz="24" w:space="1" w:color="auto"/>
          <w:left w:val="thinThickSmallGap" w:sz="24" w:space="4" w:color="auto"/>
          <w:bottom w:val="thickThinSmallGap" w:sz="24" w:space="1" w:color="auto"/>
          <w:right w:val="thickThinSmallGap" w:sz="24" w:space="4" w:color="auto"/>
        </w:pBdr>
        <w:jc w:val="center"/>
        <w:rPr>
          <w:sz w:val="16"/>
          <w:szCs w:val="16"/>
        </w:rPr>
      </w:pPr>
    </w:p>
    <w:p w14:paraId="748791DB" w14:textId="3AB7149A" w:rsidR="00BB0DCB" w:rsidRDefault="00AB33FA" w:rsidP="00B85E7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b/>
          <w:bCs/>
          <w:sz w:val="22"/>
          <w:szCs w:val="22"/>
        </w:rPr>
      </w:pPr>
      <w:r>
        <w:rPr>
          <w:rFonts w:cs="Arial"/>
          <w:color w:val="000000"/>
        </w:rPr>
        <w:t xml:space="preserve">   </w:t>
      </w:r>
      <w:r w:rsidRPr="0063042C">
        <w:rPr>
          <w:b/>
          <w:bCs/>
          <w:sz w:val="22"/>
          <w:szCs w:val="22"/>
        </w:rPr>
        <w:t xml:space="preserve"> </w:t>
      </w:r>
      <w:r w:rsidR="00C25911" w:rsidRPr="00DB7CF8">
        <w:rPr>
          <w:b/>
          <w:bCs/>
          <w:sz w:val="22"/>
          <w:szCs w:val="22"/>
        </w:rPr>
        <w:t xml:space="preserve">   </w:t>
      </w:r>
      <w:r w:rsidR="00A06411" w:rsidRPr="00970C9A">
        <w:rPr>
          <w:noProof/>
          <w:sz w:val="16"/>
          <w:szCs w:val="16"/>
        </w:rPr>
        <w:drawing>
          <wp:inline distT="0" distB="0" distL="0" distR="0" wp14:anchorId="6F97B00A" wp14:editId="377FDF98">
            <wp:extent cx="3200400" cy="5210175"/>
            <wp:effectExtent l="0" t="0" r="0" b="9525"/>
            <wp:docPr id="3740512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00400" cy="5210175"/>
                    </a:xfrm>
                    <a:prstGeom prst="rect">
                      <a:avLst/>
                    </a:prstGeom>
                    <a:noFill/>
                    <a:ln>
                      <a:noFill/>
                    </a:ln>
                  </pic:spPr>
                </pic:pic>
              </a:graphicData>
            </a:graphic>
          </wp:inline>
        </w:drawing>
      </w:r>
    </w:p>
    <w:p w14:paraId="48FC0D8E" w14:textId="77777777" w:rsidR="00B85E7A" w:rsidRPr="00970C9A" w:rsidRDefault="00B85E7A" w:rsidP="00B85E7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sz w:val="16"/>
          <w:szCs w:val="16"/>
        </w:rPr>
      </w:pPr>
    </w:p>
    <w:p w14:paraId="7A5812ED" w14:textId="19B88695" w:rsidR="00A007E1" w:rsidRDefault="003E6E6C" w:rsidP="00970C9A">
      <w:pPr>
        <w:pStyle w:val="NormalWeb"/>
        <w:spacing w:before="0" w:after="0"/>
        <w:jc w:val="center"/>
        <w:rPr>
          <w:rFonts w:ascii="Times New Roman" w:hAnsi="Times New Roman"/>
          <w:b/>
          <w:bCs/>
          <w:sz w:val="22"/>
          <w:szCs w:val="22"/>
        </w:rPr>
      </w:pPr>
      <w:r w:rsidRPr="00970C9A">
        <w:rPr>
          <w:rFonts w:ascii="Times New Roman" w:hAnsi="Times New Roman"/>
          <w:b/>
          <w:bCs/>
          <w:sz w:val="22"/>
          <w:szCs w:val="22"/>
        </w:rPr>
        <w:t xml:space="preserve">All Tinmouth residents can get a </w:t>
      </w:r>
      <w:r w:rsidR="00B85E7A" w:rsidRPr="00970C9A">
        <w:rPr>
          <w:rFonts w:ascii="Times New Roman" w:hAnsi="Times New Roman"/>
          <w:b/>
          <w:bCs/>
          <w:sz w:val="22"/>
          <w:szCs w:val="22"/>
        </w:rPr>
        <w:t>FREE</w:t>
      </w:r>
      <w:r w:rsidRPr="00970C9A">
        <w:rPr>
          <w:rFonts w:ascii="Times New Roman" w:hAnsi="Times New Roman"/>
          <w:b/>
          <w:bCs/>
          <w:sz w:val="22"/>
          <w:szCs w:val="22"/>
        </w:rPr>
        <w:t xml:space="preserve"> Library card at the Rutland Free Library</w:t>
      </w:r>
      <w:r>
        <w:rPr>
          <w:rFonts w:ascii="Times New Roman" w:hAnsi="Times New Roman"/>
          <w:b/>
          <w:bCs/>
          <w:sz w:val="22"/>
          <w:szCs w:val="22"/>
        </w:rPr>
        <w:t>!</w:t>
      </w:r>
      <w:r w:rsidR="00A007E1">
        <w:rPr>
          <w:rFonts w:ascii="Times New Roman" w:hAnsi="Times New Roman"/>
          <w:b/>
          <w:bCs/>
          <w:sz w:val="22"/>
          <w:szCs w:val="22"/>
        </w:rPr>
        <w:t xml:space="preserve"> </w:t>
      </w:r>
    </w:p>
    <w:p w14:paraId="656CF6F2" w14:textId="53D1ABFC" w:rsidR="003E6E6C" w:rsidRDefault="003E6E6C" w:rsidP="00970C9A">
      <w:pPr>
        <w:pStyle w:val="NormalWeb"/>
        <w:spacing w:before="0" w:after="0"/>
        <w:jc w:val="center"/>
        <w:rPr>
          <w:rFonts w:ascii="Times New Roman" w:hAnsi="Times New Roman"/>
          <w:b/>
          <w:bCs/>
          <w:sz w:val="22"/>
          <w:szCs w:val="22"/>
        </w:rPr>
      </w:pPr>
    </w:p>
    <w:p w14:paraId="1EE26E05" w14:textId="77777777" w:rsidR="00B85E7A" w:rsidRDefault="00B85E7A" w:rsidP="00970C9A">
      <w:pPr>
        <w:pStyle w:val="NormalWeb"/>
        <w:spacing w:before="0" w:after="0"/>
        <w:jc w:val="center"/>
        <w:rPr>
          <w:rFonts w:ascii="Times New Roman" w:hAnsi="Times New Roman"/>
          <w:b/>
          <w:bCs/>
          <w:sz w:val="22"/>
          <w:szCs w:val="22"/>
        </w:rPr>
      </w:pPr>
    </w:p>
    <w:p w14:paraId="6EBCE95E" w14:textId="77777777" w:rsidR="00B85E7A" w:rsidRDefault="00B85E7A" w:rsidP="00970C9A">
      <w:pPr>
        <w:pStyle w:val="NormalWeb"/>
        <w:spacing w:before="0" w:after="0"/>
        <w:jc w:val="center"/>
        <w:rPr>
          <w:rFonts w:ascii="Times New Roman" w:hAnsi="Times New Roman"/>
          <w:b/>
          <w:bCs/>
          <w:sz w:val="22"/>
          <w:szCs w:val="22"/>
        </w:rPr>
      </w:pPr>
    </w:p>
    <w:p w14:paraId="14C07304" w14:textId="43DDE19F" w:rsidR="007E0928" w:rsidRPr="007E0928" w:rsidRDefault="007E0928" w:rsidP="007E0928">
      <w:pPr>
        <w:pStyle w:val="NormalWeb"/>
        <w:spacing w:before="0" w:after="0"/>
        <w:jc w:val="center"/>
        <w:rPr>
          <w:b/>
          <w:bCs/>
          <w:sz w:val="22"/>
          <w:szCs w:val="22"/>
        </w:rPr>
      </w:pPr>
      <w:r w:rsidRPr="007E0928">
        <w:rPr>
          <w:b/>
          <w:bCs/>
          <w:noProof/>
          <w:sz w:val="22"/>
          <w:szCs w:val="22"/>
        </w:rPr>
        <w:drawing>
          <wp:inline distT="0" distB="0" distL="0" distR="0" wp14:anchorId="718BA186" wp14:editId="5E58732E">
            <wp:extent cx="3200400" cy="5321300"/>
            <wp:effectExtent l="0" t="0" r="0" b="0"/>
            <wp:docPr id="19972260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00400" cy="5321300"/>
                    </a:xfrm>
                    <a:prstGeom prst="rect">
                      <a:avLst/>
                    </a:prstGeom>
                    <a:noFill/>
                    <a:ln>
                      <a:noFill/>
                    </a:ln>
                  </pic:spPr>
                </pic:pic>
              </a:graphicData>
            </a:graphic>
          </wp:inline>
        </w:drawing>
      </w:r>
    </w:p>
    <w:p w14:paraId="3887D4B9" w14:textId="272AF33B" w:rsidR="00B85E7A" w:rsidRDefault="00876E57" w:rsidP="007E0928">
      <w:pPr>
        <w:pStyle w:val="NormalWeb"/>
        <w:spacing w:before="0" w:after="0"/>
        <w:jc w:val="both"/>
        <w:rPr>
          <w:rFonts w:ascii="Times New Roman" w:hAnsi="Times New Roman"/>
          <w:b/>
          <w:bCs/>
          <w:sz w:val="22"/>
          <w:szCs w:val="22"/>
        </w:rPr>
      </w:pPr>
      <w:r>
        <w:rPr>
          <w:rFonts w:ascii="Times New Roman" w:hAnsi="Times New Roman"/>
          <w:b/>
          <w:bCs/>
          <w:sz w:val="22"/>
          <w:szCs w:val="22"/>
        </w:rPr>
        <w:t xml:space="preserve"> </w:t>
      </w:r>
      <w:proofErr w:type="spellStart"/>
      <w:r w:rsidR="007E0928">
        <w:rPr>
          <w:rFonts w:ascii="Times New Roman" w:hAnsi="Times New Roman"/>
          <w:b/>
          <w:bCs/>
          <w:sz w:val="22"/>
          <w:szCs w:val="22"/>
        </w:rPr>
        <w:t>Tinmouth’s</w:t>
      </w:r>
      <w:proofErr w:type="spellEnd"/>
      <w:r w:rsidR="007E0928">
        <w:rPr>
          <w:rFonts w:ascii="Times New Roman" w:hAnsi="Times New Roman"/>
          <w:b/>
          <w:bCs/>
          <w:sz w:val="22"/>
          <w:szCs w:val="22"/>
        </w:rPr>
        <w:t xml:space="preserve"> Cris Carabeau is one of the ringers!!</w:t>
      </w:r>
    </w:p>
    <w:p w14:paraId="51F039C0" w14:textId="77777777" w:rsidR="00B85E7A" w:rsidRDefault="00B85E7A" w:rsidP="00970C9A">
      <w:pPr>
        <w:pStyle w:val="NormalWeb"/>
        <w:spacing w:before="0" w:after="0"/>
        <w:jc w:val="center"/>
        <w:rPr>
          <w:rFonts w:ascii="Times New Roman" w:hAnsi="Times New Roman"/>
          <w:b/>
          <w:bCs/>
          <w:sz w:val="22"/>
          <w:szCs w:val="22"/>
        </w:rPr>
      </w:pPr>
    </w:p>
    <w:p w14:paraId="5E824B88" w14:textId="5C073640" w:rsidR="00B85E7A" w:rsidRDefault="00876E57" w:rsidP="00970C9A">
      <w:pPr>
        <w:pStyle w:val="NormalWeb"/>
        <w:spacing w:before="0" w:after="0"/>
        <w:jc w:val="center"/>
        <w:rPr>
          <w:rFonts w:ascii="Times New Roman" w:hAnsi="Times New Roman"/>
          <w:b/>
          <w:bCs/>
          <w:sz w:val="22"/>
          <w:szCs w:val="22"/>
        </w:rPr>
      </w:pPr>
      <w:r>
        <w:rPr>
          <w:rFonts w:ascii="Times New Roman" w:hAnsi="Times New Roman"/>
          <w:b/>
          <w:bCs/>
          <w:sz w:val="22"/>
          <w:szCs w:val="22"/>
        </w:rPr>
        <w:t>*  *  *  *  *  *  *</w:t>
      </w:r>
    </w:p>
    <w:p w14:paraId="44847BC9" w14:textId="77777777" w:rsidR="00B85E7A" w:rsidRDefault="00B85E7A" w:rsidP="00970C9A">
      <w:pPr>
        <w:pStyle w:val="NormalWeb"/>
        <w:spacing w:before="0" w:after="0"/>
        <w:jc w:val="center"/>
        <w:rPr>
          <w:rFonts w:ascii="Times New Roman" w:hAnsi="Times New Roman"/>
          <w:b/>
          <w:bCs/>
          <w:sz w:val="22"/>
          <w:szCs w:val="22"/>
        </w:rPr>
      </w:pPr>
    </w:p>
    <w:p w14:paraId="54DB0D32" w14:textId="5E1CA596" w:rsidR="00876E57" w:rsidRDefault="00876E57" w:rsidP="00970C9A">
      <w:pPr>
        <w:pStyle w:val="NormalWeb"/>
        <w:spacing w:before="0" w:after="0"/>
        <w:jc w:val="center"/>
        <w:rPr>
          <w:rFonts w:ascii="Times New Roman" w:hAnsi="Times New Roman"/>
          <w:b/>
          <w:bCs/>
          <w:sz w:val="22"/>
          <w:szCs w:val="22"/>
        </w:rPr>
      </w:pPr>
      <w:r>
        <w:rPr>
          <w:rFonts w:ascii="Times New Roman" w:hAnsi="Times New Roman"/>
          <w:b/>
          <w:bCs/>
          <w:sz w:val="22"/>
          <w:szCs w:val="22"/>
        </w:rPr>
        <w:t xml:space="preserve">“The </w:t>
      </w:r>
      <w:r w:rsidR="00FE7A14">
        <w:rPr>
          <w:rFonts w:ascii="Times New Roman" w:hAnsi="Times New Roman"/>
          <w:b/>
          <w:bCs/>
          <w:sz w:val="22"/>
          <w:szCs w:val="22"/>
        </w:rPr>
        <w:t>C</w:t>
      </w:r>
      <w:r>
        <w:rPr>
          <w:rFonts w:ascii="Times New Roman" w:hAnsi="Times New Roman"/>
          <w:b/>
          <w:bCs/>
          <w:sz w:val="22"/>
          <w:szCs w:val="22"/>
        </w:rPr>
        <w:t xml:space="preserve">ase of the </w:t>
      </w:r>
      <w:r w:rsidR="00FE7A14">
        <w:rPr>
          <w:rFonts w:ascii="Times New Roman" w:hAnsi="Times New Roman"/>
          <w:b/>
          <w:bCs/>
          <w:sz w:val="22"/>
          <w:szCs w:val="22"/>
        </w:rPr>
        <w:t>M</w:t>
      </w:r>
      <w:r>
        <w:rPr>
          <w:rFonts w:ascii="Times New Roman" w:hAnsi="Times New Roman"/>
          <w:b/>
          <w:bCs/>
          <w:sz w:val="22"/>
          <w:szCs w:val="22"/>
        </w:rPr>
        <w:t>issing Tinmouth Apple”</w:t>
      </w:r>
    </w:p>
    <w:p w14:paraId="02BDDD8A" w14:textId="77777777" w:rsidR="00876E57" w:rsidRDefault="00876E57" w:rsidP="00970C9A">
      <w:pPr>
        <w:pStyle w:val="NormalWeb"/>
        <w:spacing w:before="0" w:after="0"/>
        <w:jc w:val="center"/>
        <w:rPr>
          <w:rFonts w:ascii="Times New Roman" w:hAnsi="Times New Roman"/>
          <w:b/>
          <w:bCs/>
          <w:sz w:val="22"/>
          <w:szCs w:val="22"/>
        </w:rPr>
      </w:pPr>
    </w:p>
    <w:p w14:paraId="55BCF114" w14:textId="27FE3276" w:rsidR="00C1142D" w:rsidRDefault="00876E57" w:rsidP="00876E57">
      <w:pPr>
        <w:pStyle w:val="NormalWeb"/>
        <w:spacing w:before="0" w:after="0"/>
        <w:jc w:val="both"/>
        <w:rPr>
          <w:rFonts w:ascii="Times New Roman" w:hAnsi="Times New Roman"/>
          <w:sz w:val="22"/>
          <w:szCs w:val="22"/>
        </w:rPr>
      </w:pPr>
      <w:r>
        <w:rPr>
          <w:rFonts w:ascii="Times New Roman" w:hAnsi="Times New Roman"/>
          <w:sz w:val="22"/>
          <w:szCs w:val="22"/>
        </w:rPr>
        <w:t xml:space="preserve">  </w:t>
      </w:r>
      <w:r w:rsidR="007E0928" w:rsidRPr="00FE7A14">
        <w:rPr>
          <w:rFonts w:ascii="Times New Roman" w:hAnsi="Times New Roman"/>
          <w:b/>
          <w:bCs/>
          <w:sz w:val="22"/>
          <w:szCs w:val="22"/>
        </w:rPr>
        <w:t>Vermont Public</w:t>
      </w:r>
      <w:r w:rsidR="007E0928" w:rsidRPr="00876E57">
        <w:rPr>
          <w:rFonts w:ascii="Times New Roman" w:hAnsi="Times New Roman"/>
          <w:sz w:val="22"/>
          <w:szCs w:val="22"/>
        </w:rPr>
        <w:t xml:space="preserve"> has a program called </w:t>
      </w:r>
      <w:r w:rsidR="00FE7A14">
        <w:rPr>
          <w:rFonts w:ascii="Times New Roman" w:hAnsi="Times New Roman"/>
          <w:sz w:val="22"/>
          <w:szCs w:val="22"/>
        </w:rPr>
        <w:t>‘</w:t>
      </w:r>
      <w:r w:rsidR="007E0928" w:rsidRPr="00876E57">
        <w:rPr>
          <w:rFonts w:ascii="Times New Roman" w:hAnsi="Times New Roman"/>
          <w:sz w:val="22"/>
          <w:szCs w:val="22"/>
        </w:rPr>
        <w:t>Brave Little State</w:t>
      </w:r>
      <w:r w:rsidR="00FE7A14">
        <w:rPr>
          <w:rFonts w:ascii="Times New Roman" w:hAnsi="Times New Roman"/>
          <w:sz w:val="22"/>
          <w:szCs w:val="22"/>
        </w:rPr>
        <w:t>’</w:t>
      </w:r>
      <w:r w:rsidR="007E0928" w:rsidRPr="00876E57">
        <w:rPr>
          <w:rFonts w:ascii="Times New Roman" w:hAnsi="Times New Roman"/>
          <w:sz w:val="22"/>
          <w:szCs w:val="22"/>
        </w:rPr>
        <w:t xml:space="preserve">. You </w:t>
      </w:r>
      <w:r>
        <w:rPr>
          <w:rFonts w:ascii="Times New Roman" w:hAnsi="Times New Roman"/>
          <w:sz w:val="22"/>
          <w:szCs w:val="22"/>
        </w:rPr>
        <w:t>can Goggle Vermont Public, or Brave Little State and find this episode</w:t>
      </w:r>
      <w:r w:rsidR="00C1142D">
        <w:rPr>
          <w:rFonts w:ascii="Times New Roman" w:hAnsi="Times New Roman"/>
          <w:sz w:val="22"/>
          <w:szCs w:val="22"/>
        </w:rPr>
        <w:t>/podcast</w:t>
      </w:r>
      <w:r>
        <w:rPr>
          <w:rFonts w:ascii="Times New Roman" w:hAnsi="Times New Roman"/>
          <w:sz w:val="22"/>
          <w:szCs w:val="22"/>
        </w:rPr>
        <w:t xml:space="preserve">.   It tells </w:t>
      </w:r>
      <w:r w:rsidR="00FE7A14">
        <w:rPr>
          <w:rFonts w:ascii="Times New Roman" w:hAnsi="Times New Roman"/>
          <w:sz w:val="22"/>
          <w:szCs w:val="22"/>
        </w:rPr>
        <w:t>the</w:t>
      </w:r>
      <w:r>
        <w:rPr>
          <w:rFonts w:ascii="Times New Roman" w:hAnsi="Times New Roman"/>
          <w:sz w:val="22"/>
          <w:szCs w:val="22"/>
        </w:rPr>
        <w:t xml:space="preserve"> story of trying to find </w:t>
      </w:r>
      <w:r w:rsidR="00C1142D">
        <w:rPr>
          <w:rFonts w:ascii="Times New Roman" w:hAnsi="Times New Roman"/>
          <w:sz w:val="22"/>
          <w:szCs w:val="22"/>
        </w:rPr>
        <w:t xml:space="preserve">this </w:t>
      </w:r>
      <w:r>
        <w:rPr>
          <w:rFonts w:ascii="Times New Roman" w:hAnsi="Times New Roman"/>
          <w:sz w:val="22"/>
          <w:szCs w:val="22"/>
        </w:rPr>
        <w:t>long</w:t>
      </w:r>
      <w:r w:rsidR="00C1142D">
        <w:rPr>
          <w:rFonts w:ascii="Times New Roman" w:hAnsi="Times New Roman"/>
          <w:sz w:val="22"/>
          <w:szCs w:val="22"/>
        </w:rPr>
        <w:t>-</w:t>
      </w:r>
      <w:r>
        <w:rPr>
          <w:rFonts w:ascii="Times New Roman" w:hAnsi="Times New Roman"/>
          <w:sz w:val="22"/>
          <w:szCs w:val="22"/>
        </w:rPr>
        <w:t xml:space="preserve">lost </w:t>
      </w:r>
      <w:r w:rsidR="00C1142D">
        <w:rPr>
          <w:rFonts w:ascii="Times New Roman" w:hAnsi="Times New Roman"/>
          <w:sz w:val="22"/>
          <w:szCs w:val="22"/>
        </w:rPr>
        <w:t xml:space="preserve">variety of </w:t>
      </w:r>
      <w:r>
        <w:rPr>
          <w:rFonts w:ascii="Times New Roman" w:hAnsi="Times New Roman"/>
          <w:sz w:val="22"/>
          <w:szCs w:val="22"/>
        </w:rPr>
        <w:t>apple, that originated in Tinmouth</w:t>
      </w:r>
      <w:r w:rsidR="00FE7A14">
        <w:rPr>
          <w:rFonts w:ascii="Times New Roman" w:hAnsi="Times New Roman"/>
          <w:sz w:val="22"/>
          <w:szCs w:val="22"/>
        </w:rPr>
        <w:t xml:space="preserve"> in the 1800’s</w:t>
      </w:r>
      <w:r>
        <w:rPr>
          <w:rFonts w:ascii="Times New Roman" w:hAnsi="Times New Roman"/>
          <w:sz w:val="22"/>
          <w:szCs w:val="22"/>
        </w:rPr>
        <w:t>.</w:t>
      </w:r>
      <w:r w:rsidR="00C1142D">
        <w:rPr>
          <w:rFonts w:ascii="Times New Roman" w:hAnsi="Times New Roman"/>
          <w:sz w:val="22"/>
          <w:szCs w:val="22"/>
        </w:rPr>
        <w:t xml:space="preserve"> </w:t>
      </w:r>
    </w:p>
    <w:p w14:paraId="39735FD9" w14:textId="62D6B1B4" w:rsidR="00B85E7A" w:rsidRPr="00876E57" w:rsidRDefault="00C1142D" w:rsidP="00876E57">
      <w:pPr>
        <w:pStyle w:val="NormalWeb"/>
        <w:spacing w:before="0" w:after="0"/>
        <w:jc w:val="both"/>
        <w:rPr>
          <w:rFonts w:ascii="Times New Roman" w:hAnsi="Times New Roman"/>
          <w:sz w:val="22"/>
          <w:szCs w:val="22"/>
        </w:rPr>
      </w:pPr>
      <w:r>
        <w:rPr>
          <w:rFonts w:ascii="Times New Roman" w:hAnsi="Times New Roman"/>
          <w:sz w:val="22"/>
          <w:szCs w:val="22"/>
        </w:rPr>
        <w:t xml:space="preserve">  Very entertaining!! Local apple detectives Marshall and Wheaton Squier think they may have located the last remaining specimen, a very old apple tree in a very old orchard located on the side Tinmouth Mountain.   </w:t>
      </w:r>
    </w:p>
    <w:p w14:paraId="11C0BA41" w14:textId="77777777" w:rsidR="00791DD2" w:rsidRDefault="00791DD2" w:rsidP="00970C9A">
      <w:pPr>
        <w:pStyle w:val="NormalWeb"/>
        <w:spacing w:before="0" w:after="0"/>
        <w:jc w:val="center"/>
        <w:rPr>
          <w:rFonts w:ascii="Times New Roman" w:hAnsi="Times New Roman"/>
          <w:b/>
          <w:bCs/>
          <w:sz w:val="22"/>
          <w:szCs w:val="22"/>
        </w:rPr>
      </w:pPr>
    </w:p>
    <w:p w14:paraId="2B86F737" w14:textId="77777777" w:rsidR="00FE7A14" w:rsidRDefault="00FE7A14" w:rsidP="00FE7A14">
      <w:pPr>
        <w:jc w:val="both"/>
        <w:rPr>
          <w:b/>
          <w:bCs/>
          <w:sz w:val="22"/>
          <w:szCs w:val="22"/>
        </w:rPr>
      </w:pPr>
      <w:r w:rsidRPr="00023160">
        <w:rPr>
          <w:b/>
          <w:bCs/>
          <w:sz w:val="22"/>
          <w:szCs w:val="22"/>
        </w:rPr>
        <w:t xml:space="preserve">                         ~   Nature Notes  ~</w:t>
      </w:r>
    </w:p>
    <w:p w14:paraId="73C6C781" w14:textId="77777777" w:rsidR="00FE7A14" w:rsidRPr="00626937" w:rsidRDefault="00FE7A14" w:rsidP="00FE7A14">
      <w:pPr>
        <w:jc w:val="center"/>
        <w:rPr>
          <w:b/>
          <w:sz w:val="16"/>
          <w:szCs w:val="16"/>
        </w:rPr>
      </w:pPr>
    </w:p>
    <w:p w14:paraId="22ED8807" w14:textId="77777777" w:rsidR="006A3423" w:rsidRDefault="00FE7A14" w:rsidP="00FE7A14">
      <w:pPr>
        <w:jc w:val="both"/>
        <w:rPr>
          <w:bCs/>
          <w:sz w:val="22"/>
          <w:szCs w:val="22"/>
        </w:rPr>
      </w:pPr>
      <w:r>
        <w:rPr>
          <w:bCs/>
          <w:sz w:val="22"/>
          <w:szCs w:val="22"/>
        </w:rPr>
        <w:t xml:space="preserve">   Did you see the full moon shining </w:t>
      </w:r>
      <w:r w:rsidRPr="00626937">
        <w:rPr>
          <w:b/>
          <w:sz w:val="22"/>
          <w:szCs w:val="22"/>
        </w:rPr>
        <w:t>brightly</w:t>
      </w:r>
      <w:r>
        <w:rPr>
          <w:bCs/>
          <w:sz w:val="22"/>
          <w:szCs w:val="22"/>
        </w:rPr>
        <w:t xml:space="preserve"> in the morning on December 2</w:t>
      </w:r>
      <w:r w:rsidRPr="002425DD">
        <w:rPr>
          <w:bCs/>
          <w:sz w:val="22"/>
          <w:szCs w:val="22"/>
          <w:vertAlign w:val="superscript"/>
        </w:rPr>
        <w:t>n</w:t>
      </w:r>
      <w:r>
        <w:rPr>
          <w:bCs/>
          <w:sz w:val="22"/>
          <w:szCs w:val="22"/>
          <w:vertAlign w:val="superscript"/>
        </w:rPr>
        <w:t>d</w:t>
      </w:r>
      <w:r>
        <w:rPr>
          <w:bCs/>
          <w:sz w:val="22"/>
          <w:szCs w:val="22"/>
        </w:rPr>
        <w:t xml:space="preserve">? At least until 7:00 AM, just before the sun rose in the east. </w:t>
      </w:r>
    </w:p>
    <w:p w14:paraId="7EF3FC48" w14:textId="21C6454F" w:rsidR="00B85E7A" w:rsidRDefault="006A3423" w:rsidP="006A3423">
      <w:pPr>
        <w:jc w:val="both"/>
        <w:rPr>
          <w:b/>
          <w:bCs/>
          <w:sz w:val="22"/>
          <w:szCs w:val="22"/>
        </w:rPr>
      </w:pPr>
      <w:r>
        <w:rPr>
          <w:bCs/>
          <w:sz w:val="22"/>
          <w:szCs w:val="22"/>
        </w:rPr>
        <w:t xml:space="preserve">  </w:t>
      </w:r>
      <w:r w:rsidR="00FE7A14">
        <w:rPr>
          <w:bCs/>
          <w:sz w:val="22"/>
          <w:szCs w:val="22"/>
        </w:rPr>
        <w:t>An amazing sight!!</w:t>
      </w:r>
      <w:r>
        <w:rPr>
          <w:bCs/>
          <w:sz w:val="22"/>
          <w:szCs w:val="22"/>
        </w:rPr>
        <w:t xml:space="preserve">  Moon shine during daylight!!</w:t>
      </w:r>
    </w:p>
    <w:p w14:paraId="1AB4DC79" w14:textId="760AB7B5" w:rsidR="00B85E7A" w:rsidRDefault="00B85E7A" w:rsidP="00D16A70">
      <w:pPr>
        <w:jc w:val="both"/>
        <w:rPr>
          <w:bCs/>
          <w:sz w:val="16"/>
          <w:szCs w:val="16"/>
        </w:rPr>
        <w:sectPr w:rsidR="00B85E7A" w:rsidSect="00687E0F">
          <w:type w:val="continuous"/>
          <w:pgSz w:w="12240" w:h="15840" w:code="1"/>
          <w:pgMar w:top="720" w:right="720" w:bottom="144" w:left="720" w:header="720" w:footer="720" w:gutter="0"/>
          <w:pgBorders w:offsetFrom="page">
            <w:top w:val="single" w:sz="6" w:space="24" w:color="auto"/>
            <w:left w:val="single" w:sz="6" w:space="24" w:color="auto"/>
            <w:bottom w:val="single" w:sz="6" w:space="24" w:color="auto"/>
            <w:right w:val="single" w:sz="6" w:space="24" w:color="auto"/>
          </w:pgBorders>
          <w:cols w:num="2" w:sep="1" w:space="720"/>
          <w:noEndnote/>
        </w:sectPr>
      </w:pPr>
    </w:p>
    <w:p w14:paraId="096F0907" w14:textId="0E1E4399" w:rsidR="00733C4D" w:rsidRDefault="00733C4D" w:rsidP="00F938BA">
      <w:pPr>
        <w:spacing w:after="120"/>
        <w:jc w:val="center"/>
        <w:rPr>
          <w:rFonts w:ascii="Footlight MT Light" w:hAnsi="Footlight MT Light" w:cs="Cavolini"/>
          <w:b/>
          <w:bCs/>
          <w:sz w:val="72"/>
          <w:szCs w:val="72"/>
        </w:rPr>
      </w:pPr>
      <w:r w:rsidRPr="002370AE">
        <w:rPr>
          <w:rFonts w:ascii="Footlight MT Light" w:hAnsi="Footlight MT Light" w:cs="Cavolini"/>
          <w:b/>
          <w:bCs/>
          <w:sz w:val="72"/>
          <w:szCs w:val="72"/>
        </w:rPr>
        <w:lastRenderedPageBreak/>
        <w:t>Stories Told in Tinmouth:</w:t>
      </w:r>
    </w:p>
    <w:p w14:paraId="03BA0E50" w14:textId="77777777" w:rsidR="00733C4D" w:rsidRPr="002370AE" w:rsidRDefault="00733C4D" w:rsidP="00733C4D">
      <w:pPr>
        <w:spacing w:after="120"/>
        <w:jc w:val="center"/>
        <w:rPr>
          <w:rFonts w:ascii="Footlight MT Light" w:hAnsi="Footlight MT Light" w:cs="Cavolini"/>
          <w:b/>
          <w:bCs/>
          <w:sz w:val="56"/>
          <w:szCs w:val="56"/>
        </w:rPr>
      </w:pPr>
      <w:r w:rsidRPr="002517B9">
        <w:rPr>
          <w:rFonts w:ascii="Footlight MT Light" w:hAnsi="Footlight MT Light" w:cs="Cavolini"/>
          <w:b/>
          <w:bCs/>
          <w:sz w:val="48"/>
          <w:szCs w:val="48"/>
        </w:rPr>
        <w:t>Tinmouth Old Firehouse</w:t>
      </w:r>
    </w:p>
    <w:p w14:paraId="13C3D274" w14:textId="77777777" w:rsidR="00733C4D" w:rsidRDefault="00733C4D" w:rsidP="00733C4D">
      <w:pPr>
        <w:jc w:val="center"/>
        <w:rPr>
          <w:rFonts w:cstheme="minorHAnsi"/>
          <w:b/>
          <w:bCs/>
          <w:sz w:val="32"/>
          <w:szCs w:val="32"/>
        </w:rPr>
      </w:pPr>
      <w:r>
        <w:rPr>
          <w:rFonts w:cstheme="minorHAnsi"/>
          <w:b/>
          <w:bCs/>
          <w:noProof/>
          <w:sz w:val="32"/>
          <w:szCs w:val="32"/>
        </w:rPr>
        <w:drawing>
          <wp:inline distT="0" distB="0" distL="0" distR="0" wp14:anchorId="17CFBCB1" wp14:editId="17868F98">
            <wp:extent cx="4606506" cy="1848735"/>
            <wp:effectExtent l="177800" t="177800" r="181610" b="183515"/>
            <wp:docPr id="712086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086358" name="Picture 71208635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675959" cy="1876609"/>
                    </a:xfrm>
                    <a:prstGeom prst="rect">
                      <a:avLst/>
                    </a:prstGeom>
                    <a:ln w="168275">
                      <a:solidFill>
                        <a:schemeClr val="accent1"/>
                      </a:solidFill>
                    </a:ln>
                  </pic:spPr>
                </pic:pic>
              </a:graphicData>
            </a:graphic>
          </wp:inline>
        </w:drawing>
      </w:r>
    </w:p>
    <w:p w14:paraId="5A6D793E" w14:textId="77777777" w:rsidR="00733C4D" w:rsidRPr="00FE45AA" w:rsidRDefault="00733C4D" w:rsidP="00733C4D">
      <w:pPr>
        <w:jc w:val="center"/>
        <w:rPr>
          <w:rFonts w:cstheme="minorHAnsi"/>
          <w:b/>
          <w:bCs/>
          <w:sz w:val="10"/>
          <w:szCs w:val="10"/>
        </w:rPr>
      </w:pPr>
    </w:p>
    <w:p w14:paraId="34D115D8" w14:textId="77777777" w:rsidR="00733C4D" w:rsidRDefault="00733C4D" w:rsidP="00733C4D">
      <w:pPr>
        <w:jc w:val="center"/>
        <w:rPr>
          <w:rFonts w:cstheme="minorHAnsi"/>
          <w:b/>
          <w:bCs/>
          <w:sz w:val="32"/>
          <w:szCs w:val="32"/>
        </w:rPr>
      </w:pPr>
      <w:r w:rsidRPr="002370AE">
        <w:rPr>
          <w:rFonts w:cstheme="minorHAnsi"/>
          <w:b/>
          <w:bCs/>
          <w:sz w:val="32"/>
          <w:szCs w:val="32"/>
        </w:rPr>
        <w:t>Please join us for an ongoing series of storytelling evenings at the Tinmouth Old Firehouse in beautiful downtown Tinmouth</w:t>
      </w:r>
    </w:p>
    <w:p w14:paraId="543FBC89" w14:textId="77777777" w:rsidR="00733C4D" w:rsidRDefault="00733C4D" w:rsidP="00733C4D">
      <w:pPr>
        <w:jc w:val="center"/>
        <w:rPr>
          <w:rFonts w:cstheme="minorHAnsi"/>
          <w:b/>
          <w:bCs/>
          <w:sz w:val="32"/>
          <w:szCs w:val="32"/>
        </w:rPr>
      </w:pPr>
      <w:r>
        <w:rPr>
          <w:rFonts w:cstheme="minorHAnsi"/>
          <w:b/>
          <w:bCs/>
          <w:sz w:val="32"/>
          <w:szCs w:val="32"/>
        </w:rPr>
        <w:t>Weather permitting - the 2</w:t>
      </w:r>
      <w:r w:rsidRPr="00594044">
        <w:rPr>
          <w:rFonts w:cstheme="minorHAnsi"/>
          <w:b/>
          <w:bCs/>
          <w:sz w:val="32"/>
          <w:szCs w:val="32"/>
          <w:vertAlign w:val="superscript"/>
        </w:rPr>
        <w:t>nd</w:t>
      </w:r>
      <w:r>
        <w:rPr>
          <w:rFonts w:cstheme="minorHAnsi"/>
          <w:b/>
          <w:bCs/>
          <w:sz w:val="32"/>
          <w:szCs w:val="32"/>
        </w:rPr>
        <w:t xml:space="preserve"> Friday of each month – 7:00 PM.</w:t>
      </w:r>
    </w:p>
    <w:p w14:paraId="2C30AF09" w14:textId="77777777" w:rsidR="00733C4D" w:rsidRPr="00594044" w:rsidRDefault="00733C4D" w:rsidP="00733C4D">
      <w:pPr>
        <w:jc w:val="center"/>
        <w:rPr>
          <w:rFonts w:cstheme="minorHAnsi"/>
          <w:b/>
          <w:bCs/>
          <w:sz w:val="10"/>
          <w:szCs w:val="10"/>
        </w:rPr>
      </w:pPr>
    </w:p>
    <w:p w14:paraId="62B7A8E2" w14:textId="77777777" w:rsidR="00733C4D" w:rsidRDefault="00733C4D" w:rsidP="00733C4D">
      <w:pPr>
        <w:jc w:val="center"/>
        <w:rPr>
          <w:rFonts w:cstheme="minorHAnsi"/>
          <w:b/>
          <w:bCs/>
          <w:i/>
          <w:iCs/>
          <w:sz w:val="32"/>
          <w:szCs w:val="32"/>
        </w:rPr>
      </w:pPr>
      <w:r>
        <w:rPr>
          <w:rFonts w:cstheme="minorHAnsi"/>
          <w:b/>
          <w:bCs/>
          <w:sz w:val="32"/>
          <w:szCs w:val="32"/>
        </w:rPr>
        <w:t xml:space="preserve">December 12 – </w:t>
      </w:r>
      <w:r w:rsidRPr="0078259F">
        <w:rPr>
          <w:rFonts w:cstheme="minorHAnsi"/>
          <w:b/>
          <w:bCs/>
          <w:i/>
          <w:iCs/>
          <w:sz w:val="32"/>
          <w:szCs w:val="32"/>
        </w:rPr>
        <w:t>Kitchen Adventures</w:t>
      </w:r>
    </w:p>
    <w:p w14:paraId="3AD6E448" w14:textId="77777777" w:rsidR="00733C4D" w:rsidRPr="00FB281F" w:rsidRDefault="00733C4D" w:rsidP="00733C4D">
      <w:pPr>
        <w:ind w:left="360"/>
        <w:jc w:val="center"/>
        <w:rPr>
          <w:rFonts w:cstheme="minorHAnsi"/>
          <w:sz w:val="28"/>
          <w:szCs w:val="28"/>
        </w:rPr>
      </w:pPr>
      <w:r w:rsidRPr="00FB281F">
        <w:rPr>
          <w:rFonts w:cstheme="minorHAnsi"/>
          <w:i/>
          <w:iCs/>
          <w:sz w:val="28"/>
          <w:szCs w:val="28"/>
        </w:rPr>
        <w:t>(future prompts will be chosen at each event)</w:t>
      </w:r>
    </w:p>
    <w:p w14:paraId="6100737F" w14:textId="77777777" w:rsidR="00733C4D" w:rsidRPr="00594044" w:rsidRDefault="00733C4D" w:rsidP="00733C4D">
      <w:pPr>
        <w:jc w:val="center"/>
        <w:rPr>
          <w:rFonts w:cstheme="minorHAnsi"/>
          <w:b/>
          <w:bCs/>
          <w:sz w:val="32"/>
          <w:szCs w:val="32"/>
        </w:rPr>
      </w:pPr>
      <w:r w:rsidRPr="00594044">
        <w:rPr>
          <w:rFonts w:cstheme="minorHAnsi"/>
          <w:b/>
          <w:bCs/>
          <w:sz w:val="32"/>
          <w:szCs w:val="32"/>
        </w:rPr>
        <w:t xml:space="preserve">January </w:t>
      </w:r>
      <w:r>
        <w:rPr>
          <w:rFonts w:cstheme="minorHAnsi"/>
          <w:b/>
          <w:bCs/>
          <w:sz w:val="32"/>
          <w:szCs w:val="32"/>
        </w:rPr>
        <w:t xml:space="preserve">9  </w:t>
      </w:r>
    </w:p>
    <w:p w14:paraId="695BCB11" w14:textId="77777777" w:rsidR="00733C4D" w:rsidRPr="00594044" w:rsidRDefault="00733C4D" w:rsidP="00733C4D">
      <w:pPr>
        <w:jc w:val="center"/>
        <w:rPr>
          <w:rFonts w:cstheme="minorHAnsi"/>
          <w:b/>
          <w:bCs/>
          <w:sz w:val="32"/>
          <w:szCs w:val="32"/>
        </w:rPr>
      </w:pPr>
      <w:r w:rsidRPr="00594044">
        <w:rPr>
          <w:rFonts w:cstheme="minorHAnsi"/>
          <w:b/>
          <w:bCs/>
          <w:sz w:val="32"/>
          <w:szCs w:val="32"/>
        </w:rPr>
        <w:t>February 1</w:t>
      </w:r>
      <w:r>
        <w:rPr>
          <w:rFonts w:cstheme="minorHAnsi"/>
          <w:b/>
          <w:bCs/>
          <w:sz w:val="32"/>
          <w:szCs w:val="32"/>
        </w:rPr>
        <w:t xml:space="preserve">3  </w:t>
      </w:r>
    </w:p>
    <w:p w14:paraId="018A35A7" w14:textId="77777777" w:rsidR="00733C4D" w:rsidRPr="00594044" w:rsidRDefault="00733C4D" w:rsidP="00733C4D">
      <w:pPr>
        <w:jc w:val="center"/>
        <w:rPr>
          <w:rFonts w:cstheme="minorHAnsi"/>
          <w:b/>
          <w:bCs/>
          <w:sz w:val="32"/>
          <w:szCs w:val="32"/>
        </w:rPr>
      </w:pPr>
      <w:r w:rsidRPr="00594044">
        <w:rPr>
          <w:rFonts w:cstheme="minorHAnsi"/>
          <w:b/>
          <w:bCs/>
          <w:sz w:val="32"/>
          <w:szCs w:val="32"/>
        </w:rPr>
        <w:t>March 1</w:t>
      </w:r>
      <w:r>
        <w:rPr>
          <w:rFonts w:cstheme="minorHAnsi"/>
          <w:b/>
          <w:bCs/>
          <w:sz w:val="32"/>
          <w:szCs w:val="32"/>
        </w:rPr>
        <w:t xml:space="preserve">3  </w:t>
      </w:r>
    </w:p>
    <w:p w14:paraId="2E38FF6B" w14:textId="77777777" w:rsidR="00733C4D" w:rsidRPr="00594044" w:rsidRDefault="00733C4D" w:rsidP="00733C4D">
      <w:pPr>
        <w:jc w:val="center"/>
        <w:rPr>
          <w:rFonts w:cstheme="minorHAnsi"/>
          <w:b/>
          <w:bCs/>
          <w:sz w:val="32"/>
          <w:szCs w:val="32"/>
        </w:rPr>
      </w:pPr>
      <w:r w:rsidRPr="00594044">
        <w:rPr>
          <w:rFonts w:cstheme="minorHAnsi"/>
          <w:b/>
          <w:bCs/>
          <w:sz w:val="32"/>
          <w:szCs w:val="32"/>
        </w:rPr>
        <w:t>April 1</w:t>
      </w:r>
      <w:r>
        <w:rPr>
          <w:rFonts w:cstheme="minorHAnsi"/>
          <w:b/>
          <w:bCs/>
          <w:sz w:val="32"/>
          <w:szCs w:val="32"/>
        </w:rPr>
        <w:t xml:space="preserve">0 </w:t>
      </w:r>
    </w:p>
    <w:p w14:paraId="5BAB64BE" w14:textId="77777777" w:rsidR="00733C4D" w:rsidRPr="00594044" w:rsidRDefault="00733C4D" w:rsidP="00733C4D">
      <w:pPr>
        <w:jc w:val="center"/>
        <w:rPr>
          <w:rFonts w:cstheme="minorHAnsi"/>
          <w:b/>
          <w:bCs/>
          <w:sz w:val="10"/>
          <w:szCs w:val="10"/>
        </w:rPr>
      </w:pPr>
    </w:p>
    <w:p w14:paraId="5944AD31" w14:textId="77777777" w:rsidR="00733C4D" w:rsidRPr="00751B0E" w:rsidRDefault="00733C4D" w:rsidP="00733C4D">
      <w:pPr>
        <w:jc w:val="center"/>
        <w:rPr>
          <w:rFonts w:cstheme="minorHAnsi"/>
          <w:sz w:val="10"/>
          <w:szCs w:val="10"/>
        </w:rPr>
      </w:pPr>
    </w:p>
    <w:p w14:paraId="3AB522FE" w14:textId="77777777" w:rsidR="00733C4D" w:rsidRDefault="00733C4D" w:rsidP="00733C4D">
      <w:pPr>
        <w:jc w:val="center"/>
        <w:rPr>
          <w:rFonts w:cstheme="minorHAnsi"/>
          <w:sz w:val="32"/>
          <w:szCs w:val="32"/>
        </w:rPr>
      </w:pPr>
      <w:r>
        <w:rPr>
          <w:rFonts w:cstheme="minorHAnsi"/>
          <w:sz w:val="32"/>
          <w:szCs w:val="32"/>
        </w:rPr>
        <w:t xml:space="preserve">Come share your true </w:t>
      </w:r>
      <w:r w:rsidRPr="00FB281F">
        <w:rPr>
          <w:rFonts w:cstheme="minorHAnsi"/>
          <w:b/>
          <w:bCs/>
          <w:sz w:val="32"/>
          <w:szCs w:val="32"/>
        </w:rPr>
        <w:t>5-minute story</w:t>
      </w:r>
      <w:r>
        <w:rPr>
          <w:rFonts w:cstheme="minorHAnsi"/>
          <w:sz w:val="32"/>
          <w:szCs w:val="32"/>
        </w:rPr>
        <w:t xml:space="preserve"> with a live audience of kind and supportive listeners, or come to listen and enjoy!</w:t>
      </w:r>
      <w:r w:rsidRPr="002517B9">
        <w:rPr>
          <w:rFonts w:cstheme="minorHAnsi"/>
          <w:sz w:val="32"/>
          <w:szCs w:val="32"/>
        </w:rPr>
        <w:t xml:space="preserve">  </w:t>
      </w:r>
      <w:r>
        <w:rPr>
          <w:rFonts w:cstheme="minorHAnsi"/>
          <w:sz w:val="32"/>
          <w:szCs w:val="32"/>
        </w:rPr>
        <w:t xml:space="preserve"> </w:t>
      </w:r>
    </w:p>
    <w:p w14:paraId="520C3D38" w14:textId="77777777" w:rsidR="00733C4D" w:rsidRPr="00E04673" w:rsidRDefault="00733C4D" w:rsidP="00733C4D">
      <w:pPr>
        <w:jc w:val="center"/>
        <w:rPr>
          <w:rFonts w:cstheme="minorHAnsi"/>
          <w:sz w:val="13"/>
          <w:szCs w:val="13"/>
        </w:rPr>
      </w:pPr>
    </w:p>
    <w:p w14:paraId="3A956A1B" w14:textId="77777777" w:rsidR="00733C4D" w:rsidRDefault="00733C4D" w:rsidP="00733C4D">
      <w:pPr>
        <w:jc w:val="center"/>
        <w:rPr>
          <w:rFonts w:cstheme="minorHAnsi"/>
          <w:sz w:val="32"/>
          <w:szCs w:val="32"/>
        </w:rPr>
      </w:pPr>
      <w:r>
        <w:rPr>
          <w:rFonts w:cstheme="minorHAnsi"/>
          <w:sz w:val="32"/>
          <w:szCs w:val="32"/>
        </w:rPr>
        <w:t xml:space="preserve">Use the prompt to inspire you, or share a story based on your own inspiration.  </w:t>
      </w:r>
      <w:r w:rsidRPr="002517B9">
        <w:rPr>
          <w:rFonts w:cstheme="minorHAnsi"/>
          <w:sz w:val="32"/>
          <w:szCs w:val="32"/>
        </w:rPr>
        <w:t>Stories about Tinmouth are always welcome.</w:t>
      </w:r>
    </w:p>
    <w:p w14:paraId="111462B5" w14:textId="77777777" w:rsidR="00733C4D" w:rsidRPr="00751B0E" w:rsidRDefault="00733C4D" w:rsidP="00733C4D">
      <w:pPr>
        <w:jc w:val="center"/>
        <w:rPr>
          <w:rFonts w:cstheme="minorHAnsi"/>
          <w:sz w:val="13"/>
          <w:szCs w:val="13"/>
        </w:rPr>
      </w:pPr>
    </w:p>
    <w:p w14:paraId="561B6583" w14:textId="77777777" w:rsidR="00733C4D" w:rsidRDefault="00733C4D" w:rsidP="00733C4D">
      <w:pPr>
        <w:jc w:val="center"/>
        <w:rPr>
          <w:rFonts w:cstheme="minorHAnsi"/>
          <w:b/>
          <w:bCs/>
          <w:sz w:val="28"/>
          <w:szCs w:val="28"/>
        </w:rPr>
      </w:pPr>
      <w:r>
        <w:rPr>
          <w:rFonts w:cstheme="minorHAnsi"/>
          <w:b/>
          <w:bCs/>
          <w:sz w:val="28"/>
          <w:szCs w:val="28"/>
        </w:rPr>
        <w:t xml:space="preserve">~ </w:t>
      </w:r>
      <w:r w:rsidRPr="002370AE">
        <w:rPr>
          <w:rFonts w:cstheme="minorHAnsi"/>
          <w:b/>
          <w:bCs/>
          <w:sz w:val="28"/>
          <w:szCs w:val="28"/>
        </w:rPr>
        <w:t>Please join us for the fun and refreshments</w:t>
      </w:r>
      <w:r>
        <w:rPr>
          <w:rFonts w:cstheme="minorHAnsi"/>
          <w:b/>
          <w:bCs/>
          <w:sz w:val="28"/>
          <w:szCs w:val="28"/>
        </w:rPr>
        <w:t xml:space="preserve"> ~</w:t>
      </w:r>
    </w:p>
    <w:p w14:paraId="74122F6C" w14:textId="77777777" w:rsidR="00733C4D" w:rsidRPr="00751B0E" w:rsidRDefault="00733C4D" w:rsidP="00733C4D">
      <w:pPr>
        <w:jc w:val="both"/>
        <w:rPr>
          <w:rFonts w:cstheme="minorHAnsi"/>
          <w:b/>
          <w:bCs/>
          <w:sz w:val="13"/>
          <w:szCs w:val="13"/>
        </w:rPr>
      </w:pPr>
    </w:p>
    <w:p w14:paraId="78B24475" w14:textId="77777777" w:rsidR="00733C4D" w:rsidRDefault="00733C4D" w:rsidP="00733C4D">
      <w:pPr>
        <w:jc w:val="center"/>
        <w:rPr>
          <w:rFonts w:cstheme="minorHAnsi"/>
          <w:sz w:val="28"/>
          <w:szCs w:val="28"/>
        </w:rPr>
      </w:pPr>
      <w:r w:rsidRPr="002370AE">
        <w:rPr>
          <w:rFonts w:cstheme="minorHAnsi"/>
          <w:sz w:val="28"/>
          <w:szCs w:val="28"/>
        </w:rPr>
        <w:t xml:space="preserve">This event is based on our desire to </w:t>
      </w:r>
      <w:r>
        <w:rPr>
          <w:rFonts w:cstheme="minorHAnsi"/>
          <w:sz w:val="28"/>
          <w:szCs w:val="28"/>
        </w:rPr>
        <w:t>share</w:t>
      </w:r>
      <w:r w:rsidRPr="002370AE">
        <w:rPr>
          <w:rFonts w:cstheme="minorHAnsi"/>
          <w:sz w:val="28"/>
          <w:szCs w:val="28"/>
        </w:rPr>
        <w:t xml:space="preserve"> experiences in stories</w:t>
      </w:r>
      <w:r>
        <w:rPr>
          <w:rFonts w:cstheme="minorHAnsi"/>
          <w:sz w:val="28"/>
          <w:szCs w:val="28"/>
        </w:rPr>
        <w:t>.</w:t>
      </w:r>
    </w:p>
    <w:p w14:paraId="69F93104" w14:textId="77777777" w:rsidR="00733C4D" w:rsidRPr="00557902" w:rsidRDefault="00733C4D" w:rsidP="00733C4D">
      <w:pPr>
        <w:jc w:val="both"/>
        <w:rPr>
          <w:rFonts w:cstheme="minorHAnsi"/>
          <w:b/>
          <w:bCs/>
          <w:sz w:val="28"/>
          <w:szCs w:val="28"/>
        </w:rPr>
      </w:pPr>
      <w:r w:rsidRPr="002370AE">
        <w:rPr>
          <w:rFonts w:cstheme="minorHAnsi"/>
          <w:sz w:val="28"/>
          <w:szCs w:val="28"/>
        </w:rPr>
        <w:t xml:space="preserve">It is based on the STORY SLAM model. </w:t>
      </w:r>
      <w:r w:rsidRPr="00557902">
        <w:rPr>
          <w:rFonts w:cstheme="minorHAnsi"/>
          <w:b/>
          <w:bCs/>
          <w:sz w:val="28"/>
          <w:szCs w:val="28"/>
        </w:rPr>
        <w:t xml:space="preserve">Audience members put their name in a basket and storytellers are chosen randomly to tell their true story.  </w:t>
      </w:r>
    </w:p>
    <w:p w14:paraId="17DA51AE" w14:textId="77777777" w:rsidR="00733C4D" w:rsidRPr="00E04673" w:rsidRDefault="00733C4D" w:rsidP="00733C4D">
      <w:pPr>
        <w:jc w:val="both"/>
        <w:rPr>
          <w:rFonts w:cstheme="minorHAnsi"/>
          <w:b/>
          <w:bCs/>
          <w:sz w:val="13"/>
          <w:szCs w:val="13"/>
        </w:rPr>
      </w:pPr>
    </w:p>
    <w:p w14:paraId="2D7C30EA" w14:textId="77777777" w:rsidR="00733C4D" w:rsidRPr="00FE45AA" w:rsidRDefault="00733C4D" w:rsidP="00733C4D">
      <w:pPr>
        <w:jc w:val="center"/>
        <w:rPr>
          <w:rFonts w:cstheme="minorHAnsi"/>
          <w:b/>
          <w:bCs/>
          <w:sz w:val="28"/>
          <w:szCs w:val="28"/>
        </w:rPr>
      </w:pPr>
      <w:r w:rsidRPr="00FE45AA">
        <w:rPr>
          <w:rFonts w:cstheme="minorHAnsi"/>
          <w:b/>
          <w:bCs/>
          <w:sz w:val="28"/>
          <w:szCs w:val="28"/>
        </w:rPr>
        <w:t xml:space="preserve">This is a free event sponsored by the Tinmouth Community Fund. </w:t>
      </w:r>
    </w:p>
    <w:p w14:paraId="106D5D66" w14:textId="77777777" w:rsidR="00733C4D" w:rsidRPr="00FE45AA" w:rsidRDefault="00733C4D" w:rsidP="00733C4D">
      <w:pPr>
        <w:jc w:val="center"/>
        <w:rPr>
          <w:rFonts w:cstheme="minorHAnsi"/>
          <w:b/>
          <w:bCs/>
          <w:sz w:val="28"/>
          <w:szCs w:val="28"/>
        </w:rPr>
      </w:pPr>
      <w:r w:rsidRPr="00FE45AA">
        <w:rPr>
          <w:rFonts w:cstheme="minorHAnsi"/>
          <w:b/>
          <w:bCs/>
          <w:sz w:val="28"/>
          <w:szCs w:val="28"/>
        </w:rPr>
        <w:t>All are welcome!</w:t>
      </w:r>
    </w:p>
    <w:p w14:paraId="4EA4C41B" w14:textId="77777777" w:rsidR="00733C4D" w:rsidRDefault="00733C4D" w:rsidP="00733C4D">
      <w:pPr>
        <w:jc w:val="center"/>
        <w:rPr>
          <w:rFonts w:cstheme="minorHAnsi"/>
          <w:b/>
          <w:bCs/>
          <w:i/>
          <w:iCs/>
          <w:sz w:val="20"/>
          <w:szCs w:val="20"/>
        </w:rPr>
      </w:pPr>
    </w:p>
    <w:p w14:paraId="2204268A" w14:textId="77777777" w:rsidR="00733C4D" w:rsidRPr="00FB281F" w:rsidRDefault="00733C4D" w:rsidP="00733C4D">
      <w:pPr>
        <w:jc w:val="center"/>
        <w:rPr>
          <w:rFonts w:cstheme="minorHAnsi"/>
          <w:b/>
          <w:bCs/>
          <w:i/>
          <w:iCs/>
          <w:sz w:val="20"/>
          <w:szCs w:val="20"/>
        </w:rPr>
      </w:pPr>
      <w:r w:rsidRPr="00FB281F">
        <w:rPr>
          <w:rFonts w:cstheme="minorHAnsi"/>
          <w:b/>
          <w:bCs/>
          <w:i/>
          <w:iCs/>
          <w:sz w:val="20"/>
          <w:szCs w:val="20"/>
        </w:rPr>
        <w:t>Follow us on Facebook:   facebook.com/</w:t>
      </w:r>
      <w:proofErr w:type="spellStart"/>
      <w:r w:rsidRPr="00FB281F">
        <w:rPr>
          <w:rFonts w:cstheme="minorHAnsi"/>
          <w:b/>
          <w:bCs/>
          <w:i/>
          <w:iCs/>
          <w:sz w:val="20"/>
          <w:szCs w:val="20"/>
        </w:rPr>
        <w:t>TinmouthOldFirehouseConcerts</w:t>
      </w:r>
      <w:proofErr w:type="spellEnd"/>
    </w:p>
    <w:p w14:paraId="144730BC" w14:textId="77777777" w:rsidR="00733C4D" w:rsidRPr="00F938BA" w:rsidRDefault="00733C4D" w:rsidP="00733C4D">
      <w:pPr>
        <w:jc w:val="center"/>
        <w:rPr>
          <w:rFonts w:cstheme="minorHAnsi"/>
          <w:b/>
          <w:bCs/>
          <w:sz w:val="16"/>
          <w:szCs w:val="16"/>
        </w:rPr>
      </w:pPr>
    </w:p>
    <w:p w14:paraId="0A256368" w14:textId="77777777" w:rsidR="00733C4D" w:rsidRDefault="00733C4D" w:rsidP="00733C4D">
      <w:pPr>
        <w:jc w:val="center"/>
        <w:rPr>
          <w:rFonts w:cstheme="minorHAnsi"/>
          <w:b/>
          <w:bCs/>
          <w:sz w:val="28"/>
          <w:szCs w:val="28"/>
        </w:rPr>
      </w:pPr>
      <w:r w:rsidRPr="002370AE">
        <w:rPr>
          <w:rFonts w:cstheme="minorHAnsi"/>
          <w:b/>
          <w:bCs/>
          <w:sz w:val="28"/>
          <w:szCs w:val="28"/>
        </w:rPr>
        <w:t>Tinmouth Old Firehouse Concerts &amp; Town Events</w:t>
      </w:r>
    </w:p>
    <w:p w14:paraId="57634EB8" w14:textId="77777777" w:rsidR="00733C4D" w:rsidRPr="002370AE" w:rsidRDefault="00733C4D" w:rsidP="00733C4D">
      <w:pPr>
        <w:jc w:val="center"/>
        <w:rPr>
          <w:rFonts w:cstheme="minorHAnsi"/>
          <w:b/>
          <w:bCs/>
          <w:sz w:val="28"/>
          <w:szCs w:val="28"/>
        </w:rPr>
      </w:pPr>
      <w:r w:rsidRPr="002370AE">
        <w:rPr>
          <w:rFonts w:cstheme="minorHAnsi"/>
          <w:b/>
          <w:bCs/>
          <w:sz w:val="28"/>
          <w:szCs w:val="28"/>
        </w:rPr>
        <w:t>Questions: 802-881-6775 (call or text)</w:t>
      </w:r>
    </w:p>
    <w:p w14:paraId="277AD417" w14:textId="77777777" w:rsidR="00371988" w:rsidRDefault="00371988" w:rsidP="00D16A70">
      <w:pPr>
        <w:jc w:val="both"/>
        <w:rPr>
          <w:bCs/>
          <w:sz w:val="16"/>
          <w:szCs w:val="16"/>
        </w:rPr>
        <w:sectPr w:rsidR="00371988" w:rsidSect="001D3BB6">
          <w:type w:val="continuous"/>
          <w:pgSz w:w="12240" w:h="15840" w:code="1"/>
          <w:pgMar w:top="720" w:right="720" w:bottom="144" w:left="720" w:header="720" w:footer="720" w:gutter="0"/>
          <w:pgBorders w:offsetFrom="page">
            <w:top w:val="single" w:sz="6" w:space="24" w:color="auto"/>
            <w:left w:val="single" w:sz="6" w:space="24" w:color="auto"/>
            <w:bottom w:val="single" w:sz="6" w:space="24" w:color="auto"/>
            <w:right w:val="single" w:sz="6" w:space="24" w:color="auto"/>
          </w:pgBorders>
          <w:cols w:sep="1" w:space="720"/>
          <w:noEndnote/>
        </w:sectPr>
      </w:pPr>
    </w:p>
    <w:p w14:paraId="636DB73A" w14:textId="77777777" w:rsidR="00F938BA" w:rsidRDefault="00421406" w:rsidP="00F938BA">
      <w:pPr>
        <w:jc w:val="center"/>
        <w:rPr>
          <w:b/>
          <w:sz w:val="22"/>
          <w:szCs w:val="22"/>
        </w:rPr>
      </w:pPr>
      <w:r>
        <w:rPr>
          <w:sz w:val="22"/>
          <w:szCs w:val="22"/>
        </w:rPr>
        <w:lastRenderedPageBreak/>
        <w:t xml:space="preserve">    </w:t>
      </w:r>
      <w:r w:rsidR="00D16A70" w:rsidRPr="00ED0868">
        <w:rPr>
          <w:b/>
          <w:bCs/>
          <w:sz w:val="22"/>
          <w:szCs w:val="22"/>
        </w:rPr>
        <w:t xml:space="preserve"> </w:t>
      </w:r>
      <w:r w:rsidR="00F938BA" w:rsidRPr="00F66740">
        <w:rPr>
          <w:b/>
          <w:sz w:val="22"/>
          <w:szCs w:val="22"/>
        </w:rPr>
        <w:t>~</w:t>
      </w:r>
      <w:r w:rsidR="00F938BA">
        <w:rPr>
          <w:b/>
          <w:sz w:val="22"/>
          <w:szCs w:val="22"/>
        </w:rPr>
        <w:t xml:space="preserve"> </w:t>
      </w:r>
      <w:r w:rsidR="00F938BA" w:rsidRPr="00F66740">
        <w:rPr>
          <w:b/>
          <w:sz w:val="22"/>
          <w:szCs w:val="22"/>
        </w:rPr>
        <w:t>Meeting Highlights</w:t>
      </w:r>
      <w:r w:rsidR="00F938BA">
        <w:rPr>
          <w:b/>
          <w:sz w:val="22"/>
          <w:szCs w:val="22"/>
        </w:rPr>
        <w:t xml:space="preserve"> </w:t>
      </w:r>
      <w:r w:rsidR="00F938BA" w:rsidRPr="00F66740">
        <w:rPr>
          <w:b/>
          <w:sz w:val="22"/>
          <w:szCs w:val="22"/>
        </w:rPr>
        <w:t>~</w:t>
      </w:r>
    </w:p>
    <w:p w14:paraId="031B2755" w14:textId="77777777" w:rsidR="00F938BA" w:rsidRDefault="00F938BA" w:rsidP="00F938BA">
      <w:pPr>
        <w:jc w:val="center"/>
        <w:rPr>
          <w:sz w:val="22"/>
          <w:szCs w:val="22"/>
        </w:rPr>
      </w:pPr>
      <w:r>
        <w:rPr>
          <w:i/>
          <w:sz w:val="22"/>
          <w:szCs w:val="22"/>
        </w:rPr>
        <w:t xml:space="preserve">   </w:t>
      </w:r>
      <w:r w:rsidRPr="00F66740">
        <w:rPr>
          <w:i/>
          <w:sz w:val="22"/>
          <w:szCs w:val="22"/>
        </w:rPr>
        <w:t>Complete minutes are available at the town office</w:t>
      </w:r>
      <w:r w:rsidRPr="00F66740">
        <w:rPr>
          <w:sz w:val="22"/>
          <w:szCs w:val="22"/>
        </w:rPr>
        <w:t>.</w:t>
      </w:r>
    </w:p>
    <w:p w14:paraId="43C093A3" w14:textId="77777777" w:rsidR="00F938BA" w:rsidRPr="00D636E1" w:rsidRDefault="00F938BA" w:rsidP="00F938BA">
      <w:pPr>
        <w:jc w:val="center"/>
        <w:rPr>
          <w:i/>
          <w:iCs/>
          <w:sz w:val="22"/>
          <w:szCs w:val="22"/>
        </w:rPr>
      </w:pPr>
      <w:r w:rsidRPr="00D636E1">
        <w:rPr>
          <w:i/>
          <w:iCs/>
          <w:sz w:val="22"/>
          <w:szCs w:val="22"/>
        </w:rPr>
        <w:t xml:space="preserve">All highlights are edited by </w:t>
      </w:r>
      <w:r>
        <w:rPr>
          <w:i/>
          <w:iCs/>
          <w:sz w:val="22"/>
          <w:szCs w:val="22"/>
        </w:rPr>
        <w:t>Ye Olde Editor.</w:t>
      </w:r>
    </w:p>
    <w:p w14:paraId="4DECB10E" w14:textId="77777777" w:rsidR="00F938BA" w:rsidRDefault="00F938BA" w:rsidP="00F938BA">
      <w:pPr>
        <w:jc w:val="both"/>
        <w:rPr>
          <w:bCs/>
          <w:sz w:val="16"/>
          <w:szCs w:val="16"/>
        </w:rPr>
      </w:pPr>
    </w:p>
    <w:p w14:paraId="0C513297" w14:textId="67AA658B" w:rsidR="00F938BA" w:rsidRPr="00A06411" w:rsidRDefault="00F938BA" w:rsidP="00F938BA">
      <w:pPr>
        <w:jc w:val="both"/>
        <w:rPr>
          <w:b/>
          <w:sz w:val="22"/>
          <w:szCs w:val="22"/>
        </w:rPr>
      </w:pPr>
      <w:r w:rsidRPr="00A06411">
        <w:rPr>
          <w:b/>
          <w:sz w:val="22"/>
          <w:szCs w:val="22"/>
        </w:rPr>
        <w:t>Select Board (SB) ~ 1</w:t>
      </w:r>
      <w:r w:rsidR="00371988" w:rsidRPr="00A06411">
        <w:rPr>
          <w:b/>
          <w:sz w:val="22"/>
          <w:szCs w:val="22"/>
        </w:rPr>
        <w:t>1</w:t>
      </w:r>
      <w:r w:rsidRPr="00A06411">
        <w:rPr>
          <w:b/>
          <w:sz w:val="22"/>
          <w:szCs w:val="22"/>
        </w:rPr>
        <w:t>/</w:t>
      </w:r>
      <w:r w:rsidR="00371988" w:rsidRPr="00A06411">
        <w:rPr>
          <w:b/>
          <w:sz w:val="22"/>
          <w:szCs w:val="22"/>
        </w:rPr>
        <w:t>11</w:t>
      </w:r>
      <w:r w:rsidRPr="00A06411">
        <w:rPr>
          <w:b/>
          <w:sz w:val="22"/>
          <w:szCs w:val="22"/>
        </w:rPr>
        <w:t>/2025   (Regular)</w:t>
      </w:r>
    </w:p>
    <w:p w14:paraId="1E4DB097" w14:textId="77777777" w:rsidR="00A06411" w:rsidRPr="00A06411" w:rsidRDefault="00970C9A" w:rsidP="00A06411">
      <w:pPr>
        <w:jc w:val="both"/>
        <w:rPr>
          <w:sz w:val="22"/>
          <w:szCs w:val="22"/>
        </w:rPr>
      </w:pPr>
      <w:bookmarkStart w:id="3" w:name="_Hlk197868110"/>
      <w:r w:rsidRPr="00A06411">
        <w:rPr>
          <w:sz w:val="22"/>
          <w:szCs w:val="22"/>
        </w:rPr>
        <w:t xml:space="preserve">     </w:t>
      </w:r>
      <w:bookmarkEnd w:id="3"/>
      <w:r w:rsidR="00A06411" w:rsidRPr="00A06411">
        <w:rPr>
          <w:sz w:val="22"/>
          <w:szCs w:val="22"/>
        </w:rPr>
        <w:t xml:space="preserve">Members present (in-person): Kevin Eaton, Judy Gilmore, and Melody Squier </w:t>
      </w:r>
    </w:p>
    <w:p w14:paraId="257C5052" w14:textId="77777777" w:rsidR="00A06411" w:rsidRPr="00A06411" w:rsidRDefault="00A06411" w:rsidP="00A06411">
      <w:pPr>
        <w:jc w:val="both"/>
        <w:rPr>
          <w:sz w:val="22"/>
          <w:szCs w:val="22"/>
        </w:rPr>
      </w:pPr>
      <w:r w:rsidRPr="00A06411">
        <w:rPr>
          <w:sz w:val="22"/>
          <w:szCs w:val="22"/>
        </w:rPr>
        <w:t xml:space="preserve">Others present: </w:t>
      </w:r>
    </w:p>
    <w:p w14:paraId="2D222DDC" w14:textId="77777777" w:rsidR="00A06411" w:rsidRPr="00A06411" w:rsidRDefault="00A06411" w:rsidP="00A06411">
      <w:pPr>
        <w:jc w:val="both"/>
        <w:rPr>
          <w:sz w:val="22"/>
          <w:szCs w:val="22"/>
        </w:rPr>
      </w:pPr>
      <w:r w:rsidRPr="00A06411">
        <w:rPr>
          <w:sz w:val="22"/>
          <w:szCs w:val="22"/>
        </w:rPr>
        <w:t xml:space="preserve">      In-person: Eric Buffum – Road Commissioner, Ann Lundquist, Michael Fallar, Marshall Squier, and Gail Fallar-Select Board Assistant (SBA) </w:t>
      </w:r>
    </w:p>
    <w:p w14:paraId="1346231F" w14:textId="77777777" w:rsidR="00A06411" w:rsidRPr="00A06411" w:rsidRDefault="00A06411" w:rsidP="00A06411">
      <w:pPr>
        <w:jc w:val="both"/>
        <w:rPr>
          <w:sz w:val="22"/>
          <w:szCs w:val="22"/>
        </w:rPr>
      </w:pPr>
      <w:r w:rsidRPr="00A06411">
        <w:rPr>
          <w:sz w:val="22"/>
          <w:szCs w:val="22"/>
        </w:rPr>
        <w:t xml:space="preserve">     Via Zoom: Sherry Johnson, Kim Harbaugh, and Rick Fallar</w:t>
      </w:r>
    </w:p>
    <w:p w14:paraId="21761589" w14:textId="712B2B8A" w:rsidR="00A06411" w:rsidRPr="00A06411" w:rsidRDefault="00A06411" w:rsidP="00A06411">
      <w:pPr>
        <w:jc w:val="both"/>
        <w:rPr>
          <w:bCs/>
          <w:sz w:val="22"/>
          <w:szCs w:val="22"/>
        </w:rPr>
      </w:pPr>
      <w:r w:rsidRPr="00A06411">
        <w:rPr>
          <w:bCs/>
          <w:sz w:val="22"/>
          <w:szCs w:val="22"/>
        </w:rPr>
        <w:t xml:space="preserve">   </w:t>
      </w:r>
      <w:r w:rsidRPr="00A06411">
        <w:rPr>
          <w:b/>
          <w:sz w:val="22"/>
          <w:szCs w:val="22"/>
        </w:rPr>
        <w:t>Minutes</w:t>
      </w:r>
      <w:r w:rsidRPr="00A06411">
        <w:rPr>
          <w:bCs/>
          <w:sz w:val="22"/>
          <w:szCs w:val="22"/>
        </w:rPr>
        <w:t xml:space="preserve"> of </w:t>
      </w:r>
      <w:r w:rsidRPr="00A06411">
        <w:rPr>
          <w:sz w:val="22"/>
          <w:szCs w:val="22"/>
        </w:rPr>
        <w:t>September 2, 2025 and September 29, 2025 – Special Mtgs. with Community Center Board; September 11, 2025 – Regular Meeting; September 23, 2025 – Equipment Fund – Special Mtg.; October 9, 2025 – Regular Meeting</w:t>
      </w:r>
      <w:r w:rsidR="002425DD">
        <w:rPr>
          <w:sz w:val="22"/>
          <w:szCs w:val="22"/>
        </w:rPr>
        <w:t>;</w:t>
      </w:r>
      <w:r w:rsidRPr="00A06411">
        <w:rPr>
          <w:sz w:val="22"/>
          <w:szCs w:val="22"/>
        </w:rPr>
        <w:t xml:space="preserve"> and October 28, 2025-Special Meeting</w:t>
      </w:r>
      <w:r w:rsidR="002425DD">
        <w:rPr>
          <w:sz w:val="22"/>
          <w:szCs w:val="22"/>
        </w:rPr>
        <w:t>.</w:t>
      </w:r>
      <w:r w:rsidRPr="00A06411">
        <w:rPr>
          <w:sz w:val="22"/>
          <w:szCs w:val="22"/>
        </w:rPr>
        <w:t xml:space="preserve">  </w:t>
      </w:r>
      <w:r>
        <w:rPr>
          <w:sz w:val="22"/>
          <w:szCs w:val="22"/>
        </w:rPr>
        <w:t>Board voted to</w:t>
      </w:r>
      <w:r w:rsidRPr="00A06411">
        <w:rPr>
          <w:bCs/>
          <w:sz w:val="22"/>
          <w:szCs w:val="22"/>
        </w:rPr>
        <w:t xml:space="preserve"> approve all as written</w:t>
      </w:r>
      <w:r>
        <w:rPr>
          <w:bCs/>
          <w:sz w:val="22"/>
          <w:szCs w:val="22"/>
        </w:rPr>
        <w:t>.</w:t>
      </w:r>
    </w:p>
    <w:p w14:paraId="0CA0C766" w14:textId="77777777" w:rsidR="00A06411" w:rsidRPr="00A06411" w:rsidRDefault="00A06411" w:rsidP="00A06411">
      <w:pPr>
        <w:jc w:val="both"/>
        <w:rPr>
          <w:bCs/>
          <w:sz w:val="22"/>
          <w:szCs w:val="22"/>
        </w:rPr>
      </w:pPr>
      <w:r w:rsidRPr="00A06411">
        <w:rPr>
          <w:b/>
          <w:sz w:val="22"/>
          <w:szCs w:val="22"/>
        </w:rPr>
        <w:t>Highway ~</w:t>
      </w:r>
      <w:r w:rsidRPr="00A06411">
        <w:rPr>
          <w:bCs/>
          <w:sz w:val="22"/>
          <w:szCs w:val="22"/>
        </w:rPr>
        <w:t xml:space="preserve"> </w:t>
      </w:r>
    </w:p>
    <w:p w14:paraId="0F0E3B8C" w14:textId="77777777" w:rsidR="00A06411" w:rsidRPr="00A06411" w:rsidRDefault="00A06411" w:rsidP="00A06411">
      <w:pPr>
        <w:jc w:val="both"/>
        <w:rPr>
          <w:bCs/>
          <w:sz w:val="22"/>
          <w:szCs w:val="22"/>
        </w:rPr>
      </w:pPr>
      <w:r w:rsidRPr="00A06411">
        <w:rPr>
          <w:bCs/>
          <w:sz w:val="22"/>
          <w:szCs w:val="22"/>
        </w:rPr>
        <w:t xml:space="preserve">      </w:t>
      </w:r>
      <w:r w:rsidRPr="00A06411">
        <w:rPr>
          <w:b/>
          <w:sz w:val="22"/>
          <w:szCs w:val="22"/>
        </w:rPr>
        <w:t xml:space="preserve">Eric </w:t>
      </w:r>
      <w:r w:rsidRPr="00A06411">
        <w:rPr>
          <w:bCs/>
          <w:sz w:val="22"/>
          <w:szCs w:val="22"/>
        </w:rPr>
        <w:t>noted the road crew was ready for the snow; had undercoated the trucks with Fluid Film; and was busy with regular duties – removing fallen trees, filling pot holes, etc.</w:t>
      </w:r>
    </w:p>
    <w:p w14:paraId="300F12C6" w14:textId="77777777" w:rsidR="00A06411" w:rsidRPr="00A06411" w:rsidRDefault="00A06411" w:rsidP="00A06411">
      <w:pPr>
        <w:jc w:val="both"/>
        <w:rPr>
          <w:bCs/>
          <w:sz w:val="22"/>
          <w:szCs w:val="22"/>
        </w:rPr>
      </w:pPr>
      <w:r w:rsidRPr="00A06411">
        <w:rPr>
          <w:bCs/>
          <w:sz w:val="22"/>
          <w:szCs w:val="22"/>
        </w:rPr>
        <w:t xml:space="preserve">    He advised that the </w:t>
      </w:r>
      <w:r w:rsidRPr="00A06411">
        <w:rPr>
          <w:b/>
          <w:sz w:val="22"/>
          <w:szCs w:val="22"/>
        </w:rPr>
        <w:t xml:space="preserve">tractor </w:t>
      </w:r>
      <w:r w:rsidRPr="00A06411">
        <w:rPr>
          <w:bCs/>
          <w:sz w:val="22"/>
          <w:szCs w:val="22"/>
        </w:rPr>
        <w:t xml:space="preserve">needs to go to Salem Farm Supply for leaks and service; the excavator’s bucket has </w:t>
      </w:r>
      <w:proofErr w:type="gramStart"/>
      <w:r w:rsidRPr="00A06411">
        <w:rPr>
          <w:bCs/>
          <w:sz w:val="22"/>
          <w:szCs w:val="22"/>
        </w:rPr>
        <w:t>wear</w:t>
      </w:r>
      <w:proofErr w:type="gramEnd"/>
      <w:r w:rsidRPr="00A06411">
        <w:rPr>
          <w:bCs/>
          <w:sz w:val="22"/>
          <w:szCs w:val="22"/>
        </w:rPr>
        <w:t xml:space="preserve"> bars – he’s trying to decide whether to add or change. </w:t>
      </w:r>
    </w:p>
    <w:p w14:paraId="4D4FF026" w14:textId="77777777" w:rsidR="00A06411" w:rsidRPr="00A06411" w:rsidRDefault="00A06411" w:rsidP="00A06411">
      <w:pPr>
        <w:jc w:val="both"/>
        <w:rPr>
          <w:bCs/>
          <w:sz w:val="22"/>
          <w:szCs w:val="22"/>
        </w:rPr>
      </w:pPr>
      <w:r w:rsidRPr="00A06411">
        <w:rPr>
          <w:bCs/>
          <w:sz w:val="22"/>
          <w:szCs w:val="22"/>
        </w:rPr>
        <w:t xml:space="preserve">  Board asked him to document all oil changes in </w:t>
      </w:r>
      <w:r w:rsidRPr="00A06411">
        <w:rPr>
          <w:b/>
          <w:sz w:val="22"/>
          <w:szCs w:val="22"/>
        </w:rPr>
        <w:t>Equipment logs</w:t>
      </w:r>
      <w:r w:rsidRPr="00A06411">
        <w:rPr>
          <w:bCs/>
          <w:sz w:val="22"/>
          <w:szCs w:val="22"/>
        </w:rPr>
        <w:t>.</w:t>
      </w:r>
    </w:p>
    <w:p w14:paraId="0EBCC0D1" w14:textId="77777777" w:rsidR="00A06411" w:rsidRPr="00A06411" w:rsidRDefault="00A06411" w:rsidP="00A06411">
      <w:pPr>
        <w:jc w:val="both"/>
        <w:rPr>
          <w:bCs/>
          <w:sz w:val="22"/>
          <w:szCs w:val="22"/>
        </w:rPr>
      </w:pPr>
      <w:r w:rsidRPr="00A06411">
        <w:rPr>
          <w:bCs/>
          <w:sz w:val="22"/>
          <w:szCs w:val="22"/>
        </w:rPr>
        <w:t xml:space="preserve">  Eric noted that the </w:t>
      </w:r>
      <w:r w:rsidRPr="00A06411">
        <w:rPr>
          <w:b/>
          <w:sz w:val="22"/>
          <w:szCs w:val="22"/>
        </w:rPr>
        <w:t>brush burn pile</w:t>
      </w:r>
      <w:r w:rsidRPr="00A06411">
        <w:rPr>
          <w:bCs/>
          <w:sz w:val="22"/>
          <w:szCs w:val="22"/>
        </w:rPr>
        <w:t xml:space="preserve"> was really getting scattered, was a concern, he pushed some of it back into place.  </w:t>
      </w:r>
    </w:p>
    <w:p w14:paraId="7A3DD1B0" w14:textId="77777777" w:rsidR="00A06411" w:rsidRPr="00A06411" w:rsidRDefault="00A06411" w:rsidP="00A06411">
      <w:pPr>
        <w:jc w:val="both"/>
        <w:rPr>
          <w:bCs/>
          <w:sz w:val="22"/>
          <w:szCs w:val="22"/>
        </w:rPr>
      </w:pPr>
      <w:r w:rsidRPr="00A06411">
        <w:rPr>
          <w:bCs/>
          <w:sz w:val="22"/>
          <w:szCs w:val="22"/>
        </w:rPr>
        <w:t xml:space="preserve">   </w:t>
      </w:r>
      <w:r w:rsidRPr="00A06411">
        <w:rPr>
          <w:b/>
          <w:sz w:val="22"/>
          <w:szCs w:val="22"/>
        </w:rPr>
        <w:t>Salt Shed location</w:t>
      </w:r>
      <w:r w:rsidRPr="00A06411">
        <w:rPr>
          <w:bCs/>
          <w:sz w:val="22"/>
          <w:szCs w:val="22"/>
        </w:rPr>
        <w:t xml:space="preserve"> – Eric advised he was able to move the 3 biggest rocks and would be able to flatten the area in a day (if the ground doesn’t freeze), to give everyone a better idea of where a salt shed might fit. Board okayed that activity.</w:t>
      </w:r>
    </w:p>
    <w:p w14:paraId="30A23CE2" w14:textId="77777777" w:rsidR="00A06411" w:rsidRPr="00A06411" w:rsidRDefault="00A06411" w:rsidP="00A06411">
      <w:pPr>
        <w:jc w:val="both"/>
        <w:rPr>
          <w:bCs/>
          <w:sz w:val="22"/>
          <w:szCs w:val="22"/>
        </w:rPr>
      </w:pPr>
      <w:r w:rsidRPr="00A06411">
        <w:rPr>
          <w:bCs/>
          <w:sz w:val="22"/>
          <w:szCs w:val="22"/>
        </w:rPr>
        <w:t xml:space="preserve">   </w:t>
      </w:r>
      <w:r w:rsidRPr="00A06411">
        <w:rPr>
          <w:b/>
          <w:sz w:val="22"/>
          <w:szCs w:val="22"/>
        </w:rPr>
        <w:t>FY27 Draft Highway Budget</w:t>
      </w:r>
      <w:r w:rsidRPr="00A06411">
        <w:rPr>
          <w:bCs/>
          <w:sz w:val="22"/>
          <w:szCs w:val="22"/>
        </w:rPr>
        <w:t xml:space="preserve"> – After brief discussion, advised SBA to use a 3% salary increase for now (same as last year).</w:t>
      </w:r>
    </w:p>
    <w:p w14:paraId="5B066BF6" w14:textId="77777777" w:rsidR="00A06411" w:rsidRPr="00A06411" w:rsidRDefault="00A06411" w:rsidP="00A06411">
      <w:pPr>
        <w:jc w:val="both"/>
        <w:rPr>
          <w:bCs/>
          <w:sz w:val="22"/>
          <w:szCs w:val="22"/>
        </w:rPr>
      </w:pPr>
      <w:r w:rsidRPr="00A06411">
        <w:rPr>
          <w:b/>
          <w:sz w:val="22"/>
          <w:szCs w:val="22"/>
        </w:rPr>
        <w:t xml:space="preserve">   Salt Shed –</w:t>
      </w:r>
      <w:r w:rsidRPr="00A06411">
        <w:rPr>
          <w:bCs/>
          <w:sz w:val="22"/>
          <w:szCs w:val="22"/>
        </w:rPr>
        <w:t xml:space="preserve"> Added to agenda for the December meeting.</w:t>
      </w:r>
    </w:p>
    <w:p w14:paraId="6B25B515" w14:textId="77777777" w:rsidR="00A06411" w:rsidRPr="00A06411" w:rsidRDefault="00A06411" w:rsidP="00A06411">
      <w:pPr>
        <w:jc w:val="both"/>
        <w:rPr>
          <w:b/>
          <w:sz w:val="22"/>
          <w:szCs w:val="22"/>
        </w:rPr>
      </w:pPr>
      <w:r w:rsidRPr="00A06411">
        <w:rPr>
          <w:bCs/>
          <w:sz w:val="22"/>
          <w:szCs w:val="22"/>
        </w:rPr>
        <w:t xml:space="preserve">   </w:t>
      </w:r>
      <w:r w:rsidRPr="00A06411">
        <w:rPr>
          <w:b/>
          <w:sz w:val="22"/>
          <w:szCs w:val="22"/>
        </w:rPr>
        <w:t xml:space="preserve">Financial ~  </w:t>
      </w:r>
    </w:p>
    <w:p w14:paraId="20A0D66D" w14:textId="77777777" w:rsidR="00A06411" w:rsidRPr="00A06411" w:rsidRDefault="00A06411" w:rsidP="00A06411">
      <w:pPr>
        <w:jc w:val="both"/>
        <w:rPr>
          <w:bCs/>
          <w:sz w:val="22"/>
          <w:szCs w:val="22"/>
        </w:rPr>
      </w:pPr>
      <w:r w:rsidRPr="00A06411">
        <w:rPr>
          <w:bCs/>
          <w:sz w:val="22"/>
          <w:szCs w:val="22"/>
        </w:rPr>
        <w:t xml:space="preserve">   Treasurer advised that the </w:t>
      </w:r>
      <w:r w:rsidRPr="00A06411">
        <w:rPr>
          <w:b/>
          <w:sz w:val="22"/>
          <w:szCs w:val="22"/>
        </w:rPr>
        <w:t>end of year reports</w:t>
      </w:r>
      <w:r w:rsidRPr="00A06411">
        <w:rPr>
          <w:bCs/>
          <w:sz w:val="22"/>
          <w:szCs w:val="22"/>
        </w:rPr>
        <w:t xml:space="preserve"> </w:t>
      </w:r>
      <w:proofErr w:type="gramStart"/>
      <w:r w:rsidRPr="00A06411">
        <w:rPr>
          <w:bCs/>
          <w:sz w:val="22"/>
          <w:szCs w:val="22"/>
        </w:rPr>
        <w:t>were</w:t>
      </w:r>
      <w:proofErr w:type="gramEnd"/>
      <w:r w:rsidRPr="00A06411">
        <w:rPr>
          <w:bCs/>
          <w:sz w:val="22"/>
          <w:szCs w:val="22"/>
        </w:rPr>
        <w:t xml:space="preserve"> still being worked on and reviewed.</w:t>
      </w:r>
    </w:p>
    <w:p w14:paraId="554EC75F" w14:textId="77777777" w:rsidR="00A06411" w:rsidRPr="00A06411" w:rsidRDefault="00A06411" w:rsidP="00A06411">
      <w:pPr>
        <w:jc w:val="both"/>
        <w:rPr>
          <w:bCs/>
          <w:sz w:val="22"/>
          <w:szCs w:val="22"/>
        </w:rPr>
      </w:pPr>
      <w:r w:rsidRPr="00A06411">
        <w:rPr>
          <w:bCs/>
          <w:sz w:val="22"/>
          <w:szCs w:val="22"/>
        </w:rPr>
        <w:t xml:space="preserve">   Gail advised that </w:t>
      </w:r>
      <w:r w:rsidRPr="00A06411">
        <w:rPr>
          <w:b/>
          <w:sz w:val="22"/>
          <w:szCs w:val="22"/>
        </w:rPr>
        <w:t>Kate Start</w:t>
      </w:r>
      <w:r w:rsidRPr="00A06411">
        <w:rPr>
          <w:bCs/>
          <w:sz w:val="22"/>
          <w:szCs w:val="22"/>
        </w:rPr>
        <w:t xml:space="preserve"> had been hired as a part time bookkeeper/office assistant.</w:t>
      </w:r>
    </w:p>
    <w:p w14:paraId="4A43750E" w14:textId="69A45B49" w:rsidR="00A06411" w:rsidRPr="00A06411" w:rsidRDefault="00A06411" w:rsidP="00A06411">
      <w:pPr>
        <w:jc w:val="both"/>
        <w:rPr>
          <w:bCs/>
          <w:sz w:val="22"/>
          <w:szCs w:val="22"/>
        </w:rPr>
      </w:pPr>
      <w:r w:rsidRPr="00A06411">
        <w:rPr>
          <w:b/>
          <w:sz w:val="22"/>
          <w:szCs w:val="22"/>
        </w:rPr>
        <w:t xml:space="preserve">   Bills and Orders ~ </w:t>
      </w:r>
      <w:r w:rsidRPr="00A06411">
        <w:rPr>
          <w:bCs/>
          <w:sz w:val="22"/>
          <w:szCs w:val="22"/>
        </w:rPr>
        <w:t xml:space="preserve">Board reviewed warrants. </w:t>
      </w:r>
      <w:r>
        <w:rPr>
          <w:sz w:val="22"/>
          <w:szCs w:val="22"/>
        </w:rPr>
        <w:t>Board voted to</w:t>
      </w:r>
      <w:r w:rsidRPr="00A06411">
        <w:rPr>
          <w:bCs/>
          <w:sz w:val="22"/>
          <w:szCs w:val="22"/>
        </w:rPr>
        <w:t xml:space="preserve"> approve and accept.  Payroll warrants #15, 16, 17, 18, and 19 and accounts payable warrants #9, 10, 11,12, and 13.   </w:t>
      </w:r>
    </w:p>
    <w:p w14:paraId="18EE895B" w14:textId="77777777" w:rsidR="00A06411" w:rsidRPr="00A06411" w:rsidRDefault="00A06411" w:rsidP="00A06411">
      <w:pPr>
        <w:jc w:val="both"/>
        <w:rPr>
          <w:bCs/>
          <w:sz w:val="22"/>
          <w:szCs w:val="22"/>
        </w:rPr>
      </w:pPr>
      <w:r w:rsidRPr="00A06411">
        <w:rPr>
          <w:b/>
          <w:sz w:val="22"/>
          <w:szCs w:val="22"/>
        </w:rPr>
        <w:t xml:space="preserve">   FY27 Draft General Budget – </w:t>
      </w:r>
      <w:r w:rsidRPr="00A06411">
        <w:rPr>
          <w:bCs/>
          <w:sz w:val="22"/>
          <w:szCs w:val="22"/>
        </w:rPr>
        <w:t>Need to remember to add money for planning, composting, a future re-appraisal, and the child care payroll tax.</w:t>
      </w:r>
    </w:p>
    <w:p w14:paraId="121837C9" w14:textId="77777777" w:rsidR="00A06411" w:rsidRPr="00A06411" w:rsidRDefault="00A06411" w:rsidP="00A06411">
      <w:pPr>
        <w:jc w:val="both"/>
        <w:rPr>
          <w:b/>
          <w:sz w:val="22"/>
          <w:szCs w:val="22"/>
        </w:rPr>
      </w:pPr>
    </w:p>
    <w:p w14:paraId="4620D7AF" w14:textId="77777777" w:rsidR="00A06411" w:rsidRPr="00A06411" w:rsidRDefault="00A06411" w:rsidP="00A06411">
      <w:pPr>
        <w:jc w:val="both"/>
        <w:rPr>
          <w:b/>
          <w:sz w:val="22"/>
          <w:szCs w:val="22"/>
        </w:rPr>
      </w:pPr>
      <w:r w:rsidRPr="00A06411">
        <w:rPr>
          <w:b/>
          <w:sz w:val="22"/>
          <w:szCs w:val="22"/>
        </w:rPr>
        <w:t>Old Business ~</w:t>
      </w:r>
    </w:p>
    <w:p w14:paraId="74FF4138" w14:textId="20323D9A" w:rsidR="00A06411" w:rsidRPr="00A06411" w:rsidRDefault="00A06411" w:rsidP="00A06411">
      <w:pPr>
        <w:jc w:val="both"/>
        <w:rPr>
          <w:bCs/>
          <w:sz w:val="22"/>
          <w:szCs w:val="22"/>
        </w:rPr>
      </w:pPr>
      <w:r w:rsidRPr="00A06411">
        <w:rPr>
          <w:bCs/>
          <w:sz w:val="22"/>
          <w:szCs w:val="22"/>
        </w:rPr>
        <w:t xml:space="preserve">  Members discussed complaints regarding out-of-control garbage at 605 Mountain View Road (once again).  Many scenarios were discussed, from the road crew cleaning it up with the excavator to hiring a company to do it and then bill the owners and attach a lien if it is not paid; to having the County Sheriff issue tickets for violating the Town’s Solid Waste Ordinance. Various Select Boards and Health Officers have attempted to resolve the issue – only to have the garbage accumulate again.  All agreed that it is a serious public health issue that needs to be addressed – the SB has several questions for the Vermont Department of Health and an attorney. The Select Board and the Health Officer constitute the local Board of Health, which can issue clean-up orders.  Will discuss further in December.</w:t>
      </w:r>
    </w:p>
    <w:p w14:paraId="7F75E9B7" w14:textId="2BD5C63B" w:rsidR="00A06411" w:rsidRPr="00A06411" w:rsidRDefault="00A06411" w:rsidP="00A06411">
      <w:pPr>
        <w:jc w:val="both"/>
        <w:rPr>
          <w:bCs/>
          <w:sz w:val="22"/>
          <w:szCs w:val="22"/>
        </w:rPr>
      </w:pPr>
      <w:r w:rsidRPr="00A06411">
        <w:rPr>
          <w:bCs/>
          <w:sz w:val="22"/>
          <w:szCs w:val="22"/>
        </w:rPr>
        <w:t xml:space="preserve">    Since Jeff Warfle stepped down as </w:t>
      </w:r>
      <w:r w:rsidRPr="00A06411">
        <w:rPr>
          <w:b/>
          <w:sz w:val="22"/>
          <w:szCs w:val="22"/>
        </w:rPr>
        <w:t>Health Officer</w:t>
      </w:r>
      <w:r w:rsidRPr="00A06411">
        <w:rPr>
          <w:bCs/>
          <w:sz w:val="22"/>
          <w:szCs w:val="22"/>
        </w:rPr>
        <w:t xml:space="preserve"> in April due to his becoming the Ludlow Polic Chief, the office has been vacant.  State law stipulates that the </w:t>
      </w:r>
      <w:r w:rsidRPr="00A06411">
        <w:rPr>
          <w:b/>
          <w:sz w:val="22"/>
          <w:szCs w:val="22"/>
        </w:rPr>
        <w:t xml:space="preserve">Select Board Chair becomes the Health Officer </w:t>
      </w:r>
      <w:r w:rsidRPr="00A06411">
        <w:rPr>
          <w:bCs/>
          <w:sz w:val="22"/>
          <w:szCs w:val="22"/>
        </w:rPr>
        <w:t>if the SB does not recommend someone for the Vermont Health Department to appoint.  As no one has stepped forward, despite numerous attempts at recruiting, Kevin reluctantly agreed to assume the duties – only until someone else is willing to serve.</w:t>
      </w:r>
    </w:p>
    <w:p w14:paraId="709F7682" w14:textId="2CA165CE" w:rsidR="00A06411" w:rsidRPr="00A06411" w:rsidRDefault="00A06411" w:rsidP="00A06411">
      <w:pPr>
        <w:jc w:val="both"/>
        <w:rPr>
          <w:bCs/>
          <w:sz w:val="22"/>
          <w:szCs w:val="22"/>
        </w:rPr>
      </w:pPr>
      <w:r w:rsidRPr="00A06411">
        <w:rPr>
          <w:b/>
          <w:sz w:val="22"/>
          <w:szCs w:val="22"/>
        </w:rPr>
        <w:t xml:space="preserve">   Repairs to Community Center/School ~</w:t>
      </w:r>
      <w:r w:rsidRPr="00A06411">
        <w:rPr>
          <w:bCs/>
          <w:sz w:val="22"/>
          <w:szCs w:val="22"/>
        </w:rPr>
        <w:t xml:space="preserve"> Board discussed sending a note of appreciation for work done to start needed repairs – it was noted the Doug Fontein had re-built the bridge to the playground (MRUUSD provided the materials and Doug donated his time – thank you); the handicap ramp into the Community Center was re-built with a rail added, and the wall above the kitchen window was repaired – need to look at the list to see what remains and communicate with MRUUSD regarding a time table – and have a meeting in the spring to review. The Community Center floor will be re-coated during the school’s winter break (Dec. 22-Jan 2).</w:t>
      </w:r>
    </w:p>
    <w:p w14:paraId="30924C9E" w14:textId="77777777" w:rsidR="00A06411" w:rsidRPr="00A06411" w:rsidRDefault="00A06411" w:rsidP="00A06411">
      <w:pPr>
        <w:jc w:val="both"/>
        <w:rPr>
          <w:bCs/>
          <w:sz w:val="22"/>
          <w:szCs w:val="22"/>
        </w:rPr>
      </w:pPr>
      <w:r w:rsidRPr="00A06411">
        <w:rPr>
          <w:bCs/>
          <w:sz w:val="22"/>
          <w:szCs w:val="22"/>
        </w:rPr>
        <w:t xml:space="preserve">     The Board looks forward to completion of repair work and better communications with the MR Facilities Coordinator.</w:t>
      </w:r>
    </w:p>
    <w:p w14:paraId="3ACC3EF0" w14:textId="03D5CCB5" w:rsidR="00A06411" w:rsidRPr="00A06411" w:rsidRDefault="00A06411" w:rsidP="00A06411">
      <w:pPr>
        <w:jc w:val="both"/>
        <w:rPr>
          <w:bCs/>
          <w:sz w:val="22"/>
          <w:szCs w:val="22"/>
        </w:rPr>
      </w:pPr>
      <w:r>
        <w:rPr>
          <w:bCs/>
          <w:sz w:val="22"/>
          <w:szCs w:val="22"/>
        </w:rPr>
        <w:t xml:space="preserve">  </w:t>
      </w:r>
      <w:r w:rsidRPr="00A06411">
        <w:rPr>
          <w:b/>
          <w:sz w:val="22"/>
          <w:szCs w:val="22"/>
        </w:rPr>
        <w:t>Pavilion Use Guidelines</w:t>
      </w:r>
      <w:r w:rsidRPr="00A06411">
        <w:rPr>
          <w:bCs/>
          <w:sz w:val="22"/>
          <w:szCs w:val="22"/>
        </w:rPr>
        <w:t xml:space="preserve"> – Still a work in progress, added to December agenda.</w:t>
      </w:r>
    </w:p>
    <w:p w14:paraId="71207725" w14:textId="316E74BD" w:rsidR="00A06411" w:rsidRPr="00A06411" w:rsidRDefault="00A06411" w:rsidP="00A06411">
      <w:pPr>
        <w:jc w:val="both"/>
        <w:rPr>
          <w:bCs/>
          <w:sz w:val="22"/>
          <w:szCs w:val="22"/>
        </w:rPr>
      </w:pPr>
      <w:r>
        <w:rPr>
          <w:b/>
          <w:sz w:val="22"/>
          <w:szCs w:val="22"/>
        </w:rPr>
        <w:t xml:space="preserve">   </w:t>
      </w:r>
      <w:r w:rsidRPr="00A06411">
        <w:rPr>
          <w:b/>
          <w:sz w:val="22"/>
          <w:szCs w:val="22"/>
        </w:rPr>
        <w:t xml:space="preserve">Radio Tower Update ~ </w:t>
      </w:r>
      <w:r w:rsidRPr="00A06411">
        <w:rPr>
          <w:bCs/>
          <w:sz w:val="22"/>
          <w:szCs w:val="22"/>
        </w:rPr>
        <w:t>The SBA advised the tower company objected to the proposed denial of the permit and everyone is waiting for the PUC (Public Utility Commission) to decide how to proceed.</w:t>
      </w:r>
    </w:p>
    <w:p w14:paraId="3E568230" w14:textId="03893666" w:rsidR="00A06411" w:rsidRPr="00A06411" w:rsidRDefault="00A06411" w:rsidP="00A06411">
      <w:pPr>
        <w:jc w:val="both"/>
        <w:rPr>
          <w:bCs/>
          <w:sz w:val="22"/>
          <w:szCs w:val="22"/>
        </w:rPr>
      </w:pPr>
      <w:r>
        <w:rPr>
          <w:b/>
          <w:sz w:val="22"/>
          <w:szCs w:val="22"/>
        </w:rPr>
        <w:t xml:space="preserve">   </w:t>
      </w:r>
      <w:r w:rsidRPr="00A06411">
        <w:rPr>
          <w:b/>
          <w:sz w:val="22"/>
          <w:szCs w:val="22"/>
        </w:rPr>
        <w:t xml:space="preserve">REMC Appointments ~ </w:t>
      </w:r>
      <w:r w:rsidRPr="00A06411">
        <w:rPr>
          <w:bCs/>
          <w:sz w:val="22"/>
          <w:szCs w:val="22"/>
        </w:rPr>
        <w:t xml:space="preserve">The Board re-appointed Ray Pratt (EMD) and Matt Patry (EMC) to the Rutland Regional Emergency Management Council.  </w:t>
      </w:r>
    </w:p>
    <w:p w14:paraId="17CD42E2" w14:textId="5482D1C5" w:rsidR="00A06411" w:rsidRPr="00A06411" w:rsidRDefault="00A06411" w:rsidP="00A06411">
      <w:pPr>
        <w:jc w:val="both"/>
        <w:rPr>
          <w:bCs/>
          <w:sz w:val="22"/>
          <w:szCs w:val="22"/>
        </w:rPr>
      </w:pPr>
      <w:r>
        <w:rPr>
          <w:b/>
          <w:sz w:val="22"/>
          <w:szCs w:val="22"/>
        </w:rPr>
        <w:t xml:space="preserve">   </w:t>
      </w:r>
      <w:r w:rsidRPr="00A06411">
        <w:rPr>
          <w:b/>
          <w:sz w:val="22"/>
          <w:szCs w:val="22"/>
        </w:rPr>
        <w:t xml:space="preserve">Minute Taker ~ </w:t>
      </w:r>
      <w:r w:rsidRPr="00A06411">
        <w:rPr>
          <w:bCs/>
          <w:sz w:val="22"/>
          <w:szCs w:val="22"/>
        </w:rPr>
        <w:t>The Select Board Assistant requested that Board minutes be taken by another – Board agreed by consensus, pay will be at the office assistant’s rate, SBA needs to advertise.</w:t>
      </w:r>
    </w:p>
    <w:p w14:paraId="388B8A9B" w14:textId="77777777" w:rsidR="00A06411" w:rsidRPr="00A06411" w:rsidRDefault="00A06411" w:rsidP="00A06411">
      <w:pPr>
        <w:jc w:val="both"/>
        <w:rPr>
          <w:bCs/>
          <w:sz w:val="22"/>
          <w:szCs w:val="22"/>
        </w:rPr>
      </w:pPr>
    </w:p>
    <w:p w14:paraId="5C51201E" w14:textId="0789DBB5" w:rsidR="00A06411" w:rsidRPr="00A06411" w:rsidRDefault="003E6E6C" w:rsidP="00A06411">
      <w:pPr>
        <w:jc w:val="both"/>
        <w:rPr>
          <w:bCs/>
          <w:sz w:val="22"/>
          <w:szCs w:val="22"/>
        </w:rPr>
      </w:pPr>
      <w:r>
        <w:rPr>
          <w:b/>
          <w:sz w:val="22"/>
          <w:szCs w:val="22"/>
        </w:rPr>
        <w:lastRenderedPageBreak/>
        <w:t xml:space="preserve">   </w:t>
      </w:r>
      <w:r w:rsidR="00A06411" w:rsidRPr="00A06411">
        <w:rPr>
          <w:b/>
          <w:sz w:val="22"/>
          <w:szCs w:val="22"/>
        </w:rPr>
        <w:t>250</w:t>
      </w:r>
      <w:r w:rsidR="00A06411" w:rsidRPr="00A06411">
        <w:rPr>
          <w:b/>
          <w:sz w:val="22"/>
          <w:szCs w:val="22"/>
          <w:vertAlign w:val="superscript"/>
        </w:rPr>
        <w:t>th</w:t>
      </w:r>
      <w:r w:rsidR="00A06411" w:rsidRPr="00A06411">
        <w:rPr>
          <w:b/>
          <w:sz w:val="22"/>
          <w:szCs w:val="22"/>
        </w:rPr>
        <w:t xml:space="preserve"> Celebration ~</w:t>
      </w:r>
      <w:r w:rsidR="00A06411" w:rsidRPr="00A06411">
        <w:rPr>
          <w:bCs/>
          <w:sz w:val="22"/>
          <w:szCs w:val="22"/>
        </w:rPr>
        <w:t xml:space="preserve"> Michael, as Vice Chair of the Tinmouth Historical and Genealogical Society, advised that THGS (which volunteered to head up the 250</w:t>
      </w:r>
      <w:r w:rsidR="00A06411" w:rsidRPr="00A06411">
        <w:rPr>
          <w:bCs/>
          <w:sz w:val="22"/>
          <w:szCs w:val="22"/>
          <w:vertAlign w:val="superscript"/>
        </w:rPr>
        <w:t>th</w:t>
      </w:r>
      <w:r w:rsidR="00A06411" w:rsidRPr="00A06411">
        <w:rPr>
          <w:bCs/>
          <w:sz w:val="22"/>
          <w:szCs w:val="22"/>
        </w:rPr>
        <w:t xml:space="preserve"> celebration for the Town), would like to erect a flag pole on the Town Green with 4 marble plaques with dates of importance (July 4</w:t>
      </w:r>
      <w:r w:rsidR="00A06411" w:rsidRPr="00A06411">
        <w:rPr>
          <w:bCs/>
          <w:sz w:val="22"/>
          <w:szCs w:val="22"/>
          <w:vertAlign w:val="superscript"/>
        </w:rPr>
        <w:t>th</w:t>
      </w:r>
      <w:r w:rsidR="00A06411" w:rsidRPr="00A06411">
        <w:rPr>
          <w:bCs/>
          <w:sz w:val="22"/>
          <w:szCs w:val="22"/>
        </w:rPr>
        <w:t>, etc.).  Location is to be determined, would like it to be placed where the school kids will be able to recite the pledge of allegiance, be lighted, and proper flag protocols followed.</w:t>
      </w:r>
    </w:p>
    <w:p w14:paraId="460E82DB" w14:textId="43228D97" w:rsidR="00A06411" w:rsidRPr="00A06411" w:rsidRDefault="00A06411" w:rsidP="00A06411">
      <w:pPr>
        <w:jc w:val="both"/>
        <w:rPr>
          <w:bCs/>
          <w:sz w:val="22"/>
          <w:szCs w:val="22"/>
        </w:rPr>
      </w:pPr>
      <w:r>
        <w:rPr>
          <w:bCs/>
          <w:sz w:val="22"/>
          <w:szCs w:val="22"/>
        </w:rPr>
        <w:t xml:space="preserve">   </w:t>
      </w:r>
      <w:r w:rsidRPr="00A06411">
        <w:rPr>
          <w:b/>
          <w:sz w:val="22"/>
          <w:szCs w:val="22"/>
        </w:rPr>
        <w:t xml:space="preserve">Error and Omission ~ </w:t>
      </w:r>
      <w:r w:rsidRPr="00A06411">
        <w:rPr>
          <w:bCs/>
          <w:sz w:val="22"/>
          <w:szCs w:val="22"/>
        </w:rPr>
        <w:t xml:space="preserve"> Gail, as Chair of the Listers, requested SB permission to correct the Grand List description on the Alma Somers Trust from 240</w:t>
      </w:r>
      <w:r w:rsidRPr="00A06411">
        <w:rPr>
          <w:b/>
          <w:sz w:val="22"/>
          <w:szCs w:val="22"/>
        </w:rPr>
        <w:t>.</w:t>
      </w:r>
      <w:r w:rsidRPr="00A06411">
        <w:rPr>
          <w:bCs/>
          <w:sz w:val="22"/>
          <w:szCs w:val="22"/>
        </w:rPr>
        <w:t>84 acres to 125.18 due to a subdivision of the property.  Calculations were based on the new acreage, but the general description was overlooked. There is no change in value.   All agreed by consensus.</w:t>
      </w:r>
    </w:p>
    <w:p w14:paraId="7673773C" w14:textId="7524B447" w:rsidR="00A06411" w:rsidRPr="00A06411" w:rsidRDefault="00A06411" w:rsidP="00A06411">
      <w:pPr>
        <w:jc w:val="both"/>
        <w:rPr>
          <w:bCs/>
          <w:sz w:val="22"/>
          <w:szCs w:val="22"/>
        </w:rPr>
      </w:pPr>
      <w:r>
        <w:rPr>
          <w:bCs/>
          <w:sz w:val="22"/>
          <w:szCs w:val="22"/>
        </w:rPr>
        <w:t xml:space="preserve">   </w:t>
      </w:r>
      <w:r w:rsidRPr="00A06411">
        <w:rPr>
          <w:b/>
          <w:sz w:val="22"/>
          <w:szCs w:val="22"/>
        </w:rPr>
        <w:t xml:space="preserve">Michael </w:t>
      </w:r>
      <w:r w:rsidRPr="00A06411">
        <w:rPr>
          <w:bCs/>
          <w:sz w:val="22"/>
          <w:szCs w:val="22"/>
        </w:rPr>
        <w:t>invited the SB and others to the December 18</w:t>
      </w:r>
      <w:r w:rsidRPr="00A06411">
        <w:rPr>
          <w:bCs/>
          <w:sz w:val="22"/>
          <w:szCs w:val="22"/>
          <w:vertAlign w:val="superscript"/>
        </w:rPr>
        <w:t>th</w:t>
      </w:r>
      <w:r w:rsidRPr="00A06411">
        <w:rPr>
          <w:bCs/>
          <w:sz w:val="22"/>
          <w:szCs w:val="22"/>
        </w:rPr>
        <w:t xml:space="preserve"> Planning Commission meeting – PC members will be bringing Xmas cookies in honor of the season.</w:t>
      </w:r>
    </w:p>
    <w:p w14:paraId="46B227B1" w14:textId="77777777" w:rsidR="00A06411" w:rsidRPr="00AC192A" w:rsidRDefault="00A06411" w:rsidP="00A06411">
      <w:pPr>
        <w:jc w:val="both"/>
        <w:rPr>
          <w:bCs/>
        </w:rPr>
      </w:pPr>
    </w:p>
    <w:p w14:paraId="3881AA12" w14:textId="2E537FF1" w:rsidR="00F938BA" w:rsidRPr="0019567C" w:rsidRDefault="00F938BA" w:rsidP="00371988">
      <w:pPr>
        <w:jc w:val="both"/>
        <w:rPr>
          <w:sz w:val="10"/>
          <w:szCs w:val="10"/>
        </w:rPr>
      </w:pPr>
      <w:r w:rsidRPr="0097689E">
        <w:rPr>
          <w:b/>
          <w:sz w:val="22"/>
          <w:szCs w:val="22"/>
        </w:rPr>
        <w:t xml:space="preserve">Planning Commission  ~  </w:t>
      </w:r>
      <w:r w:rsidR="00371988">
        <w:rPr>
          <w:b/>
          <w:sz w:val="22"/>
          <w:szCs w:val="22"/>
        </w:rPr>
        <w:t>No Meeting in November</w:t>
      </w:r>
    </w:p>
    <w:p w14:paraId="20089C44" w14:textId="4751D14A" w:rsidR="00371988" w:rsidRDefault="00F938BA" w:rsidP="00371988">
      <w:pPr>
        <w:jc w:val="both"/>
        <w:rPr>
          <w:sz w:val="22"/>
          <w:szCs w:val="22"/>
        </w:rPr>
      </w:pPr>
      <w:r w:rsidRPr="00223A93">
        <w:rPr>
          <w:sz w:val="22"/>
          <w:szCs w:val="22"/>
        </w:rPr>
        <w:t xml:space="preserve">   </w:t>
      </w:r>
    </w:p>
    <w:p w14:paraId="04EF9BDA" w14:textId="4ABB7399" w:rsidR="003D20FF" w:rsidRDefault="003D20FF" w:rsidP="00371988">
      <w:pPr>
        <w:jc w:val="both"/>
        <w:rPr>
          <w:b/>
          <w:bCs/>
          <w:sz w:val="22"/>
          <w:szCs w:val="22"/>
        </w:rPr>
      </w:pPr>
      <w:r w:rsidRPr="003D20FF">
        <w:rPr>
          <w:b/>
          <w:bCs/>
          <w:sz w:val="22"/>
          <w:szCs w:val="22"/>
        </w:rPr>
        <w:t>Recreation Committee ~ 11/10/25</w:t>
      </w:r>
    </w:p>
    <w:p w14:paraId="7FE1482A" w14:textId="0ED86EFC" w:rsidR="00692CF2" w:rsidRPr="00692CF2" w:rsidRDefault="00692CF2" w:rsidP="00371988">
      <w:pPr>
        <w:jc w:val="both"/>
        <w:rPr>
          <w:i/>
          <w:iCs/>
          <w:sz w:val="22"/>
          <w:szCs w:val="22"/>
        </w:rPr>
      </w:pPr>
      <w:r>
        <w:rPr>
          <w:b/>
          <w:bCs/>
          <w:sz w:val="22"/>
          <w:szCs w:val="22"/>
        </w:rPr>
        <w:t xml:space="preserve">  </w:t>
      </w:r>
      <w:r w:rsidRPr="00692CF2">
        <w:rPr>
          <w:i/>
          <w:iCs/>
          <w:sz w:val="22"/>
          <w:szCs w:val="22"/>
        </w:rPr>
        <w:t>With thank to Martha Stanley, Sec.</w:t>
      </w:r>
    </w:p>
    <w:p w14:paraId="52387B1A" w14:textId="77777777" w:rsidR="00562431" w:rsidRDefault="00562431" w:rsidP="00692CF2">
      <w:pPr>
        <w:jc w:val="both"/>
        <w:rPr>
          <w:sz w:val="22"/>
          <w:szCs w:val="22"/>
        </w:rPr>
      </w:pPr>
    </w:p>
    <w:p w14:paraId="1DD93E6C" w14:textId="751760D4" w:rsidR="00692CF2" w:rsidRPr="00692CF2" w:rsidRDefault="00562431" w:rsidP="00692CF2">
      <w:pPr>
        <w:jc w:val="both"/>
        <w:rPr>
          <w:sz w:val="22"/>
          <w:szCs w:val="22"/>
        </w:rPr>
      </w:pPr>
      <w:r>
        <w:rPr>
          <w:sz w:val="22"/>
          <w:szCs w:val="22"/>
        </w:rPr>
        <w:t xml:space="preserve">   </w:t>
      </w:r>
      <w:r w:rsidR="00692CF2" w:rsidRPr="00692CF2">
        <w:rPr>
          <w:sz w:val="22"/>
          <w:szCs w:val="22"/>
        </w:rPr>
        <w:t>Members present: Robbie Le</w:t>
      </w:r>
      <w:r w:rsidR="002425DD">
        <w:rPr>
          <w:sz w:val="22"/>
          <w:szCs w:val="22"/>
        </w:rPr>
        <w:t>e</w:t>
      </w:r>
      <w:r w:rsidR="00692CF2" w:rsidRPr="00692CF2">
        <w:rPr>
          <w:sz w:val="22"/>
          <w:szCs w:val="22"/>
        </w:rPr>
        <w:t xml:space="preserve">ds, Martha Stanley, and Via zoom Colleen Balch and Chris Martone </w:t>
      </w:r>
    </w:p>
    <w:p w14:paraId="323C766C" w14:textId="77777777" w:rsidR="00692CF2" w:rsidRPr="00692CF2" w:rsidRDefault="00692CF2" w:rsidP="00692CF2">
      <w:pPr>
        <w:jc w:val="both"/>
        <w:rPr>
          <w:sz w:val="22"/>
          <w:szCs w:val="22"/>
        </w:rPr>
      </w:pPr>
      <w:r w:rsidRPr="00692CF2">
        <w:rPr>
          <w:sz w:val="22"/>
          <w:szCs w:val="22"/>
        </w:rPr>
        <w:t xml:space="preserve">Community Member: Gail Fallar </w:t>
      </w:r>
    </w:p>
    <w:p w14:paraId="5EFC6160" w14:textId="37FE7DDF" w:rsidR="00692CF2" w:rsidRPr="00692CF2" w:rsidRDefault="00692CF2" w:rsidP="00692CF2">
      <w:pPr>
        <w:jc w:val="both"/>
        <w:rPr>
          <w:sz w:val="22"/>
          <w:szCs w:val="22"/>
        </w:rPr>
      </w:pPr>
      <w:r w:rsidRPr="00692CF2">
        <w:rPr>
          <w:sz w:val="22"/>
          <w:szCs w:val="22"/>
        </w:rPr>
        <w:t xml:space="preserve">  Gail advised that the Select Board had appointed Chris Martone to the Recreation Committee per this Committee’s request.  The Committee welcomed him.</w:t>
      </w:r>
    </w:p>
    <w:p w14:paraId="443AB08B" w14:textId="77777777" w:rsidR="00692CF2" w:rsidRPr="00692CF2" w:rsidRDefault="00692CF2" w:rsidP="00692CF2">
      <w:pPr>
        <w:jc w:val="both"/>
        <w:rPr>
          <w:b/>
          <w:bCs/>
          <w:sz w:val="22"/>
          <w:szCs w:val="22"/>
        </w:rPr>
      </w:pPr>
      <w:r w:rsidRPr="00692CF2">
        <w:rPr>
          <w:b/>
          <w:bCs/>
          <w:sz w:val="22"/>
          <w:szCs w:val="22"/>
        </w:rPr>
        <w:t>Trail Mapping Update:</w:t>
      </w:r>
    </w:p>
    <w:p w14:paraId="2C5EF8B8" w14:textId="0880613D" w:rsidR="00692CF2" w:rsidRPr="00692CF2" w:rsidRDefault="00692CF2" w:rsidP="00692CF2">
      <w:pPr>
        <w:jc w:val="both"/>
        <w:rPr>
          <w:sz w:val="22"/>
          <w:szCs w:val="22"/>
        </w:rPr>
      </w:pPr>
      <w:r>
        <w:rPr>
          <w:sz w:val="22"/>
          <w:szCs w:val="22"/>
        </w:rPr>
        <w:t xml:space="preserve">   </w:t>
      </w:r>
      <w:r w:rsidRPr="00692CF2">
        <w:rPr>
          <w:sz w:val="22"/>
          <w:szCs w:val="22"/>
        </w:rPr>
        <w:t xml:space="preserve">Robbie, Doug and Marshall walked trails. Mapping them to go on to </w:t>
      </w:r>
      <w:r w:rsidRPr="00692CF2">
        <w:rPr>
          <w:i/>
          <w:iCs/>
          <w:sz w:val="22"/>
          <w:szCs w:val="22"/>
        </w:rPr>
        <w:t>All Trails</w:t>
      </w:r>
      <w:r w:rsidRPr="00692CF2">
        <w:rPr>
          <w:sz w:val="22"/>
          <w:szCs w:val="22"/>
        </w:rPr>
        <w:t>.</w:t>
      </w:r>
    </w:p>
    <w:p w14:paraId="5278648A" w14:textId="77777777" w:rsidR="00692CF2" w:rsidRPr="00692CF2" w:rsidRDefault="00692CF2" w:rsidP="00692CF2">
      <w:pPr>
        <w:ind w:firstLine="720"/>
        <w:jc w:val="both"/>
        <w:rPr>
          <w:sz w:val="22"/>
          <w:szCs w:val="22"/>
        </w:rPr>
      </w:pPr>
      <w:r w:rsidRPr="00692CF2">
        <w:rPr>
          <w:sz w:val="22"/>
          <w:szCs w:val="22"/>
        </w:rPr>
        <w:t>* Merrill Spring to Ricketts Road ( connector trail): This is a straight, easily walkable trail.  Just under 1 mile.</w:t>
      </w:r>
    </w:p>
    <w:p w14:paraId="6FB5D6B9" w14:textId="77777777" w:rsidR="00692CF2" w:rsidRPr="00692CF2" w:rsidRDefault="00692CF2" w:rsidP="00692CF2">
      <w:pPr>
        <w:ind w:firstLine="720"/>
        <w:jc w:val="both"/>
        <w:rPr>
          <w:sz w:val="22"/>
          <w:szCs w:val="22"/>
        </w:rPr>
      </w:pPr>
      <w:r w:rsidRPr="00692CF2">
        <w:rPr>
          <w:sz w:val="22"/>
          <w:szCs w:val="22"/>
        </w:rPr>
        <w:t xml:space="preserve">*  Purchase Loop Trail: completed and pending approval to be on </w:t>
      </w:r>
      <w:r w:rsidRPr="00692CF2">
        <w:rPr>
          <w:i/>
          <w:iCs/>
          <w:sz w:val="22"/>
          <w:szCs w:val="22"/>
        </w:rPr>
        <w:t>All Trails</w:t>
      </w:r>
      <w:r w:rsidRPr="00692CF2">
        <w:rPr>
          <w:sz w:val="22"/>
          <w:szCs w:val="22"/>
        </w:rPr>
        <w:t>.</w:t>
      </w:r>
    </w:p>
    <w:p w14:paraId="238B2409" w14:textId="401F27BE" w:rsidR="00692CF2" w:rsidRPr="00692CF2" w:rsidRDefault="00692CF2" w:rsidP="00692CF2">
      <w:pPr>
        <w:ind w:firstLine="720"/>
        <w:jc w:val="both"/>
        <w:rPr>
          <w:sz w:val="22"/>
          <w:szCs w:val="22"/>
        </w:rPr>
      </w:pPr>
      <w:r w:rsidRPr="00692CF2">
        <w:rPr>
          <w:sz w:val="22"/>
          <w:szCs w:val="22"/>
        </w:rPr>
        <w:t xml:space="preserve">*  Drachman Trail: A nice loop trail that is mostly  marked. </w:t>
      </w:r>
    </w:p>
    <w:p w14:paraId="2BF22145" w14:textId="77777777" w:rsidR="00692CF2" w:rsidRPr="00692CF2" w:rsidRDefault="00692CF2" w:rsidP="00692CF2">
      <w:pPr>
        <w:jc w:val="both"/>
        <w:rPr>
          <w:sz w:val="22"/>
          <w:szCs w:val="22"/>
        </w:rPr>
      </w:pPr>
      <w:r w:rsidRPr="00692CF2">
        <w:rPr>
          <w:sz w:val="22"/>
          <w:szCs w:val="22"/>
        </w:rPr>
        <w:t xml:space="preserve">            * Discussion needs to happen with the land owners as to how much publicity would be acceptable.</w:t>
      </w:r>
    </w:p>
    <w:p w14:paraId="02F33028" w14:textId="77777777" w:rsidR="00692CF2" w:rsidRPr="00692CF2" w:rsidRDefault="00692CF2" w:rsidP="00692CF2">
      <w:pPr>
        <w:ind w:firstLine="720"/>
        <w:jc w:val="both"/>
        <w:rPr>
          <w:sz w:val="22"/>
          <w:szCs w:val="22"/>
        </w:rPr>
      </w:pPr>
      <w:r w:rsidRPr="00692CF2">
        <w:rPr>
          <w:sz w:val="22"/>
          <w:szCs w:val="22"/>
        </w:rPr>
        <w:t>*  Walk around the Town Green: a mostly flat walk around the Community green.</w:t>
      </w:r>
    </w:p>
    <w:p w14:paraId="468B2B13" w14:textId="77777777" w:rsidR="00692CF2" w:rsidRPr="00692CF2" w:rsidRDefault="00692CF2" w:rsidP="00692CF2">
      <w:pPr>
        <w:ind w:firstLine="720"/>
        <w:jc w:val="both"/>
        <w:rPr>
          <w:sz w:val="22"/>
          <w:szCs w:val="22"/>
        </w:rPr>
      </w:pPr>
      <w:r w:rsidRPr="00692CF2">
        <w:rPr>
          <w:sz w:val="22"/>
          <w:szCs w:val="22"/>
        </w:rPr>
        <w:t>*  Ridge Trail: The trail is marked and a more challenging hike as it becomes quite steep.</w:t>
      </w:r>
    </w:p>
    <w:p w14:paraId="79F3DE37" w14:textId="1329D4E8" w:rsidR="00692CF2" w:rsidRPr="00692CF2" w:rsidRDefault="00692CF2" w:rsidP="00692CF2">
      <w:pPr>
        <w:jc w:val="both"/>
        <w:rPr>
          <w:sz w:val="22"/>
          <w:szCs w:val="22"/>
        </w:rPr>
      </w:pPr>
      <w:r>
        <w:rPr>
          <w:sz w:val="22"/>
          <w:szCs w:val="22"/>
        </w:rPr>
        <w:t xml:space="preserve">     </w:t>
      </w:r>
      <w:r w:rsidRPr="00692CF2">
        <w:rPr>
          <w:sz w:val="22"/>
          <w:szCs w:val="22"/>
        </w:rPr>
        <w:t>Maps may be added to the Tinmouth website.</w:t>
      </w:r>
    </w:p>
    <w:p w14:paraId="0450A86B" w14:textId="77777777" w:rsidR="00692CF2" w:rsidRPr="00692CF2" w:rsidRDefault="00692CF2" w:rsidP="00692CF2">
      <w:pPr>
        <w:jc w:val="both"/>
        <w:rPr>
          <w:b/>
          <w:bCs/>
          <w:sz w:val="22"/>
          <w:szCs w:val="22"/>
        </w:rPr>
      </w:pPr>
      <w:r w:rsidRPr="00692CF2">
        <w:rPr>
          <w:b/>
          <w:bCs/>
          <w:sz w:val="22"/>
          <w:szCs w:val="22"/>
        </w:rPr>
        <w:t>Sponsoring Events Update:</w:t>
      </w:r>
    </w:p>
    <w:p w14:paraId="2559B6C9" w14:textId="15A3792F" w:rsidR="00692CF2" w:rsidRPr="00692CF2" w:rsidRDefault="00692CF2" w:rsidP="00692CF2">
      <w:pPr>
        <w:jc w:val="both"/>
        <w:rPr>
          <w:sz w:val="22"/>
          <w:szCs w:val="22"/>
        </w:rPr>
      </w:pPr>
      <w:r w:rsidRPr="00692CF2">
        <w:rPr>
          <w:sz w:val="22"/>
          <w:szCs w:val="22"/>
        </w:rPr>
        <w:t>Still clarifying with</w:t>
      </w:r>
      <w:r>
        <w:rPr>
          <w:sz w:val="22"/>
          <w:szCs w:val="22"/>
        </w:rPr>
        <w:t xml:space="preserve"> the Town’s</w:t>
      </w:r>
      <w:r w:rsidRPr="00692CF2">
        <w:rPr>
          <w:sz w:val="22"/>
          <w:szCs w:val="22"/>
        </w:rPr>
        <w:t xml:space="preserve"> insurance</w:t>
      </w:r>
      <w:r>
        <w:rPr>
          <w:sz w:val="22"/>
          <w:szCs w:val="22"/>
        </w:rPr>
        <w:t xml:space="preserve"> company</w:t>
      </w:r>
      <w:r w:rsidRPr="00692CF2">
        <w:rPr>
          <w:sz w:val="22"/>
          <w:szCs w:val="22"/>
        </w:rPr>
        <w:t>.</w:t>
      </w:r>
    </w:p>
    <w:p w14:paraId="32E38D8B" w14:textId="77777777" w:rsidR="00692CF2" w:rsidRPr="00692CF2" w:rsidRDefault="00692CF2" w:rsidP="00692CF2">
      <w:pPr>
        <w:jc w:val="both"/>
        <w:rPr>
          <w:b/>
          <w:bCs/>
          <w:sz w:val="22"/>
          <w:szCs w:val="22"/>
        </w:rPr>
      </w:pPr>
      <w:r w:rsidRPr="00692CF2">
        <w:rPr>
          <w:b/>
          <w:bCs/>
          <w:sz w:val="22"/>
          <w:szCs w:val="22"/>
        </w:rPr>
        <w:t>Old Business:</w:t>
      </w:r>
    </w:p>
    <w:p w14:paraId="5EB9E4A3" w14:textId="77777777" w:rsidR="00692CF2" w:rsidRPr="00692CF2" w:rsidRDefault="00692CF2" w:rsidP="00692CF2">
      <w:pPr>
        <w:jc w:val="both"/>
        <w:rPr>
          <w:sz w:val="22"/>
          <w:szCs w:val="22"/>
        </w:rPr>
      </w:pPr>
      <w:r w:rsidRPr="00692CF2">
        <w:rPr>
          <w:sz w:val="22"/>
          <w:szCs w:val="22"/>
        </w:rPr>
        <w:t>Equipment storage possibilities.</w:t>
      </w:r>
    </w:p>
    <w:p w14:paraId="1C852492" w14:textId="77777777" w:rsidR="00692CF2" w:rsidRPr="00692CF2" w:rsidRDefault="00692CF2" w:rsidP="00692CF2">
      <w:pPr>
        <w:jc w:val="both"/>
        <w:rPr>
          <w:sz w:val="22"/>
          <w:szCs w:val="22"/>
        </w:rPr>
      </w:pPr>
      <w:r w:rsidRPr="00692CF2">
        <w:rPr>
          <w:sz w:val="22"/>
          <w:szCs w:val="22"/>
        </w:rPr>
        <w:t>Also issues around liability and wavers.</w:t>
      </w:r>
    </w:p>
    <w:p w14:paraId="29B0A8FB" w14:textId="10ED59BF" w:rsidR="00692CF2" w:rsidRPr="00692CF2" w:rsidRDefault="00692CF2" w:rsidP="00692CF2">
      <w:pPr>
        <w:jc w:val="both"/>
        <w:rPr>
          <w:b/>
          <w:bCs/>
          <w:sz w:val="22"/>
          <w:szCs w:val="22"/>
        </w:rPr>
      </w:pPr>
      <w:r>
        <w:rPr>
          <w:sz w:val="22"/>
          <w:szCs w:val="22"/>
        </w:rPr>
        <w:t xml:space="preserve">   </w:t>
      </w:r>
      <w:r w:rsidRPr="00692CF2">
        <w:rPr>
          <w:b/>
          <w:bCs/>
          <w:sz w:val="22"/>
          <w:szCs w:val="22"/>
        </w:rPr>
        <w:t>Intro to pickleball and open gym event.</w:t>
      </w:r>
    </w:p>
    <w:p w14:paraId="794F7C9F" w14:textId="77777777" w:rsidR="00692CF2" w:rsidRPr="00692CF2" w:rsidRDefault="00692CF2" w:rsidP="00692CF2">
      <w:pPr>
        <w:jc w:val="both"/>
        <w:rPr>
          <w:sz w:val="22"/>
          <w:szCs w:val="22"/>
        </w:rPr>
      </w:pPr>
      <w:r w:rsidRPr="00692CF2">
        <w:rPr>
          <w:sz w:val="22"/>
          <w:szCs w:val="22"/>
        </w:rPr>
        <w:t>Christmas vacation a possibility if the floor is available ( getting redone) Or February vacation.</w:t>
      </w:r>
    </w:p>
    <w:p w14:paraId="796CDEFD" w14:textId="2BE5AFFE" w:rsidR="00692CF2" w:rsidRPr="00692CF2" w:rsidRDefault="00692CF2" w:rsidP="00692CF2">
      <w:pPr>
        <w:jc w:val="both"/>
        <w:rPr>
          <w:sz w:val="22"/>
          <w:szCs w:val="22"/>
        </w:rPr>
      </w:pPr>
      <w:r>
        <w:rPr>
          <w:sz w:val="22"/>
          <w:szCs w:val="22"/>
        </w:rPr>
        <w:t>T</w:t>
      </w:r>
      <w:r w:rsidRPr="00692CF2">
        <w:rPr>
          <w:sz w:val="22"/>
          <w:szCs w:val="22"/>
        </w:rPr>
        <w:t xml:space="preserve">he </w:t>
      </w:r>
      <w:r>
        <w:rPr>
          <w:sz w:val="22"/>
          <w:szCs w:val="22"/>
        </w:rPr>
        <w:t>Co</w:t>
      </w:r>
      <w:r w:rsidRPr="00692CF2">
        <w:rPr>
          <w:sz w:val="22"/>
          <w:szCs w:val="22"/>
        </w:rPr>
        <w:t>mmittee authorize</w:t>
      </w:r>
      <w:r>
        <w:rPr>
          <w:sz w:val="22"/>
          <w:szCs w:val="22"/>
        </w:rPr>
        <w:t>d</w:t>
      </w:r>
      <w:r w:rsidRPr="00692CF2">
        <w:rPr>
          <w:sz w:val="22"/>
          <w:szCs w:val="22"/>
        </w:rPr>
        <w:t xml:space="preserve"> Robbie to determine the dates for these events that work with the availability of the community center during the upcoming school breaks. </w:t>
      </w:r>
    </w:p>
    <w:p w14:paraId="6065200B" w14:textId="51123661" w:rsidR="00692CF2" w:rsidRPr="00692CF2" w:rsidRDefault="00692CF2" w:rsidP="00692CF2">
      <w:pPr>
        <w:jc w:val="both"/>
        <w:rPr>
          <w:sz w:val="22"/>
          <w:szCs w:val="22"/>
        </w:rPr>
      </w:pPr>
      <w:r>
        <w:rPr>
          <w:b/>
          <w:bCs/>
          <w:sz w:val="22"/>
          <w:szCs w:val="22"/>
        </w:rPr>
        <w:t xml:space="preserve">   </w:t>
      </w:r>
      <w:r w:rsidRPr="00692CF2">
        <w:rPr>
          <w:b/>
          <w:bCs/>
          <w:sz w:val="22"/>
          <w:szCs w:val="22"/>
        </w:rPr>
        <w:t>Board game night</w:t>
      </w:r>
      <w:r w:rsidRPr="00692CF2">
        <w:rPr>
          <w:sz w:val="22"/>
          <w:szCs w:val="22"/>
        </w:rPr>
        <w:t xml:space="preserve"> at the community center.   Plan at our next meeting.</w:t>
      </w:r>
    </w:p>
    <w:p w14:paraId="228B3471" w14:textId="57170507" w:rsidR="00692CF2" w:rsidRPr="00692CF2" w:rsidRDefault="00692CF2" w:rsidP="00692CF2">
      <w:pPr>
        <w:jc w:val="both"/>
        <w:rPr>
          <w:sz w:val="22"/>
          <w:szCs w:val="22"/>
        </w:rPr>
      </w:pPr>
      <w:r>
        <w:rPr>
          <w:sz w:val="22"/>
          <w:szCs w:val="22"/>
        </w:rPr>
        <w:t xml:space="preserve">   </w:t>
      </w:r>
      <w:r w:rsidRPr="00692CF2">
        <w:rPr>
          <w:sz w:val="22"/>
          <w:szCs w:val="22"/>
        </w:rPr>
        <w:t>Perhaps sponsor a cross</w:t>
      </w:r>
      <w:r w:rsidR="00562431">
        <w:rPr>
          <w:sz w:val="22"/>
          <w:szCs w:val="22"/>
        </w:rPr>
        <w:t>-</w:t>
      </w:r>
      <w:r w:rsidRPr="00692CF2">
        <w:rPr>
          <w:sz w:val="22"/>
          <w:szCs w:val="22"/>
        </w:rPr>
        <w:t>country ski/ snowshoe event this winter.</w:t>
      </w:r>
    </w:p>
    <w:p w14:paraId="0FDF49D5" w14:textId="7FCE4F97" w:rsidR="00692CF2" w:rsidRPr="00692CF2" w:rsidRDefault="00692CF2" w:rsidP="00692CF2">
      <w:pPr>
        <w:jc w:val="both"/>
        <w:rPr>
          <w:sz w:val="22"/>
          <w:szCs w:val="22"/>
        </w:rPr>
      </w:pPr>
      <w:r>
        <w:rPr>
          <w:sz w:val="22"/>
          <w:szCs w:val="22"/>
        </w:rPr>
        <w:t xml:space="preserve">   </w:t>
      </w:r>
      <w:r w:rsidRPr="00692CF2">
        <w:rPr>
          <w:sz w:val="22"/>
          <w:szCs w:val="22"/>
        </w:rPr>
        <w:t>Next meeting : 7:00 PM on January 12, 2026.</w:t>
      </w:r>
    </w:p>
    <w:p w14:paraId="0985A982" w14:textId="77777777" w:rsidR="00E05231" w:rsidRDefault="00E05231" w:rsidP="00223A93">
      <w:pPr>
        <w:jc w:val="both"/>
        <w:rPr>
          <w:sz w:val="16"/>
          <w:szCs w:val="16"/>
        </w:rPr>
      </w:pPr>
    </w:p>
    <w:p w14:paraId="3EF7847F" w14:textId="77777777" w:rsidR="006A3423" w:rsidRDefault="006A3423" w:rsidP="00223A93">
      <w:pPr>
        <w:jc w:val="both"/>
        <w:rPr>
          <w:sz w:val="16"/>
          <w:szCs w:val="16"/>
        </w:rPr>
      </w:pPr>
    </w:p>
    <w:p w14:paraId="59EC2A02" w14:textId="77777777" w:rsidR="006A3423" w:rsidRPr="0019567C" w:rsidRDefault="006A3423" w:rsidP="00223A93">
      <w:pPr>
        <w:jc w:val="both"/>
        <w:rPr>
          <w:sz w:val="16"/>
          <w:szCs w:val="16"/>
        </w:rPr>
      </w:pPr>
    </w:p>
    <w:p w14:paraId="4CC2ACD8" w14:textId="61DA70FB" w:rsidR="00F938BA" w:rsidRPr="00CE0154" w:rsidRDefault="00F938BA" w:rsidP="00223A93">
      <w:pPr>
        <w:jc w:val="both"/>
        <w:rPr>
          <w:b/>
          <w:sz w:val="10"/>
          <w:szCs w:val="10"/>
        </w:rPr>
      </w:pPr>
    </w:p>
    <w:p w14:paraId="288365D3" w14:textId="77777777" w:rsidR="00166A8E" w:rsidRPr="00166A8E" w:rsidRDefault="00166A8E" w:rsidP="00F938BA">
      <w:pPr>
        <w:pBdr>
          <w:top w:val="single" w:sz="24" w:space="0" w:color="auto"/>
          <w:left w:val="single" w:sz="24" w:space="4" w:color="auto"/>
          <w:bottom w:val="single" w:sz="24" w:space="0" w:color="auto"/>
          <w:right w:val="single" w:sz="24" w:space="4" w:color="auto"/>
        </w:pBdr>
        <w:jc w:val="center"/>
        <w:rPr>
          <w:b/>
          <w:sz w:val="10"/>
          <w:szCs w:val="10"/>
        </w:rPr>
      </w:pPr>
    </w:p>
    <w:p w14:paraId="5459E9F6" w14:textId="3681B181" w:rsidR="00F938BA" w:rsidRPr="00846A61" w:rsidRDefault="00F938BA" w:rsidP="00F938BA">
      <w:pPr>
        <w:pBdr>
          <w:top w:val="single" w:sz="24" w:space="0" w:color="auto"/>
          <w:left w:val="single" w:sz="24" w:space="4" w:color="auto"/>
          <w:bottom w:val="single" w:sz="24" w:space="0" w:color="auto"/>
          <w:right w:val="single" w:sz="24" w:space="4" w:color="auto"/>
        </w:pBdr>
        <w:jc w:val="center"/>
        <w:rPr>
          <w:b/>
          <w:sz w:val="22"/>
        </w:rPr>
      </w:pPr>
      <w:r>
        <w:rPr>
          <w:b/>
          <w:sz w:val="22"/>
        </w:rPr>
        <w:t xml:space="preserve">I’m Still </w:t>
      </w:r>
      <w:r w:rsidRPr="00846A61">
        <w:rPr>
          <w:b/>
          <w:sz w:val="22"/>
        </w:rPr>
        <w:t>Looking for Marbles</w:t>
      </w:r>
      <w:r>
        <w:rPr>
          <w:b/>
          <w:sz w:val="22"/>
        </w:rPr>
        <w:t>!!</w:t>
      </w:r>
    </w:p>
    <w:p w14:paraId="18717349" w14:textId="77777777" w:rsidR="00F938BA" w:rsidRDefault="00F938BA" w:rsidP="00F938BA">
      <w:pPr>
        <w:pBdr>
          <w:top w:val="single" w:sz="24" w:space="0" w:color="auto"/>
          <w:left w:val="single" w:sz="24" w:space="4" w:color="auto"/>
          <w:bottom w:val="single" w:sz="24" w:space="0" w:color="auto"/>
          <w:right w:val="single" w:sz="24" w:space="4" w:color="auto"/>
        </w:pBdr>
        <w:jc w:val="center"/>
        <w:rPr>
          <w:sz w:val="22"/>
        </w:rPr>
      </w:pPr>
      <w:r>
        <w:rPr>
          <w:sz w:val="22"/>
        </w:rPr>
        <w:t>Any size, any color</w:t>
      </w:r>
    </w:p>
    <w:p w14:paraId="53608718" w14:textId="77777777" w:rsidR="00F938BA" w:rsidRDefault="00F938BA" w:rsidP="00F938BA">
      <w:pPr>
        <w:pBdr>
          <w:top w:val="single" w:sz="24" w:space="0" w:color="auto"/>
          <w:left w:val="single" w:sz="24" w:space="4" w:color="auto"/>
          <w:bottom w:val="single" w:sz="24" w:space="0" w:color="auto"/>
          <w:right w:val="single" w:sz="24" w:space="4" w:color="auto"/>
        </w:pBdr>
        <w:jc w:val="center"/>
        <w:rPr>
          <w:sz w:val="22"/>
        </w:rPr>
      </w:pPr>
      <w:r w:rsidRPr="00022A76">
        <w:rPr>
          <w:b/>
          <w:bCs/>
          <w:sz w:val="22"/>
        </w:rPr>
        <w:t>Thank you</w:t>
      </w:r>
      <w:r>
        <w:rPr>
          <w:sz w:val="22"/>
        </w:rPr>
        <w:t xml:space="preserve"> to those who dropped some off </w:t>
      </w:r>
    </w:p>
    <w:p w14:paraId="392B79D0" w14:textId="77777777" w:rsidR="00F938BA" w:rsidRDefault="00F938BA" w:rsidP="00F938BA">
      <w:pPr>
        <w:pBdr>
          <w:top w:val="single" w:sz="24" w:space="0" w:color="auto"/>
          <w:left w:val="single" w:sz="24" w:space="4" w:color="auto"/>
          <w:bottom w:val="single" w:sz="24" w:space="0" w:color="auto"/>
          <w:right w:val="single" w:sz="24" w:space="4" w:color="auto"/>
        </w:pBdr>
        <w:jc w:val="center"/>
        <w:rPr>
          <w:sz w:val="22"/>
        </w:rPr>
      </w:pPr>
      <w:r>
        <w:rPr>
          <w:sz w:val="22"/>
        </w:rPr>
        <w:t>at the Town Office!</w:t>
      </w:r>
    </w:p>
    <w:p w14:paraId="53ECEF16" w14:textId="77777777" w:rsidR="00F938BA" w:rsidRDefault="00F938BA" w:rsidP="00F938BA">
      <w:pPr>
        <w:pBdr>
          <w:top w:val="single" w:sz="24" w:space="0" w:color="auto"/>
          <w:left w:val="single" w:sz="24" w:space="4" w:color="auto"/>
          <w:bottom w:val="single" w:sz="24" w:space="0" w:color="auto"/>
          <w:right w:val="single" w:sz="24" w:space="4" w:color="auto"/>
        </w:pBdr>
        <w:jc w:val="center"/>
        <w:rPr>
          <w:b/>
          <w:sz w:val="22"/>
        </w:rPr>
      </w:pPr>
      <w:r>
        <w:rPr>
          <w:sz w:val="22"/>
        </w:rPr>
        <w:t xml:space="preserve">Please contact Daniel Gervais at </w:t>
      </w:r>
      <w:r w:rsidRPr="00846A61">
        <w:rPr>
          <w:b/>
          <w:sz w:val="22"/>
        </w:rPr>
        <w:t>236-1915 or 293-5746</w:t>
      </w:r>
    </w:p>
    <w:p w14:paraId="0B0AB042" w14:textId="77777777" w:rsidR="0019567C" w:rsidRPr="0019567C" w:rsidRDefault="0019567C" w:rsidP="00F938BA">
      <w:pPr>
        <w:pBdr>
          <w:top w:val="single" w:sz="24" w:space="0" w:color="auto"/>
          <w:left w:val="single" w:sz="24" w:space="4" w:color="auto"/>
          <w:bottom w:val="single" w:sz="24" w:space="0" w:color="auto"/>
          <w:right w:val="single" w:sz="24" w:space="4" w:color="auto"/>
        </w:pBdr>
        <w:jc w:val="center"/>
        <w:rPr>
          <w:b/>
          <w:sz w:val="10"/>
          <w:szCs w:val="10"/>
        </w:rPr>
      </w:pPr>
    </w:p>
    <w:p w14:paraId="439D069E" w14:textId="77777777" w:rsidR="00F938BA" w:rsidRPr="00CE0154" w:rsidRDefault="00F938BA" w:rsidP="00F938BA">
      <w:pPr>
        <w:pBdr>
          <w:top w:val="single" w:sz="24" w:space="0" w:color="auto"/>
          <w:left w:val="single" w:sz="24" w:space="4" w:color="auto"/>
          <w:bottom w:val="single" w:sz="24" w:space="0" w:color="auto"/>
          <w:right w:val="single" w:sz="24" w:space="4" w:color="auto"/>
        </w:pBdr>
        <w:jc w:val="center"/>
        <w:rPr>
          <w:b/>
          <w:sz w:val="10"/>
          <w:szCs w:val="10"/>
        </w:rPr>
      </w:pPr>
    </w:p>
    <w:p w14:paraId="3D0D2525" w14:textId="77777777" w:rsidR="00F938BA" w:rsidRDefault="00F938BA" w:rsidP="00F938BA">
      <w:pPr>
        <w:jc w:val="both"/>
        <w:rPr>
          <w:b/>
          <w:bCs/>
          <w:sz w:val="10"/>
          <w:szCs w:val="10"/>
        </w:rPr>
      </w:pPr>
    </w:p>
    <w:p w14:paraId="5CC66D8B" w14:textId="77777777" w:rsidR="00E05231" w:rsidRPr="00E05231" w:rsidRDefault="00E05231" w:rsidP="00F938BA">
      <w:pPr>
        <w:jc w:val="both"/>
        <w:rPr>
          <w:b/>
          <w:bCs/>
          <w:sz w:val="22"/>
          <w:szCs w:val="22"/>
        </w:rPr>
      </w:pPr>
    </w:p>
    <w:p w14:paraId="006DC1F9" w14:textId="77777777" w:rsidR="00BB0DCB" w:rsidRDefault="00BB0DCB" w:rsidP="00F938BA">
      <w:pPr>
        <w:jc w:val="both"/>
        <w:rPr>
          <w:b/>
          <w:bCs/>
          <w:sz w:val="10"/>
          <w:szCs w:val="10"/>
        </w:rPr>
      </w:pPr>
    </w:p>
    <w:p w14:paraId="23404991" w14:textId="77777777" w:rsidR="0019567C" w:rsidRPr="00CE0154" w:rsidRDefault="0019567C" w:rsidP="00F938BA">
      <w:pPr>
        <w:jc w:val="both"/>
        <w:rPr>
          <w:b/>
          <w:bCs/>
          <w:sz w:val="10"/>
          <w:szCs w:val="10"/>
        </w:rPr>
      </w:pPr>
    </w:p>
    <w:p w14:paraId="43759C81" w14:textId="77777777" w:rsidR="00F938BA" w:rsidRPr="00284244" w:rsidRDefault="00F938BA" w:rsidP="001D3BB6">
      <w:pPr>
        <w:pStyle w:val="Standard"/>
        <w:tabs>
          <w:tab w:val="left" w:pos="0"/>
          <w:tab w:val="left" w:pos="708"/>
          <w:tab w:val="left" w:pos="1417"/>
          <w:tab w:val="left" w:pos="2126"/>
          <w:tab w:val="left" w:pos="2835"/>
          <w:tab w:val="left" w:pos="3544"/>
          <w:tab w:val="left" w:pos="4254"/>
          <w:tab w:val="left" w:pos="4962"/>
          <w:tab w:val="left" w:pos="5671"/>
          <w:tab w:val="left" w:pos="6380"/>
          <w:tab w:val="left" w:pos="7089"/>
          <w:tab w:val="left" w:pos="7798"/>
          <w:tab w:val="left" w:pos="8508"/>
          <w:tab w:val="left" w:pos="9216"/>
          <w:tab w:val="left" w:pos="9925"/>
          <w:tab w:val="left" w:pos="9970"/>
        </w:tabs>
        <w:rPr>
          <w:sz w:val="10"/>
          <w:szCs w:val="10"/>
        </w:rPr>
      </w:pPr>
    </w:p>
    <w:p w14:paraId="62FC5D30" w14:textId="77777777" w:rsidR="00D16A70" w:rsidRPr="006C67FA" w:rsidRDefault="00D16A70" w:rsidP="00D16A70">
      <w:pPr>
        <w:pBdr>
          <w:top w:val="single" w:sz="18" w:space="1" w:color="auto"/>
          <w:left w:val="single" w:sz="18" w:space="4" w:color="auto"/>
          <w:bottom w:val="single" w:sz="18" w:space="1" w:color="auto"/>
          <w:right w:val="single" w:sz="18" w:space="4" w:color="auto"/>
        </w:pBdr>
        <w:jc w:val="center"/>
        <w:rPr>
          <w:bCs/>
          <w:sz w:val="22"/>
          <w:szCs w:val="22"/>
        </w:rPr>
      </w:pPr>
      <w:r w:rsidRPr="006C67FA">
        <w:rPr>
          <w:bCs/>
          <w:noProof/>
          <w:sz w:val="22"/>
          <w:szCs w:val="22"/>
        </w:rPr>
        <w:drawing>
          <wp:inline distT="0" distB="0" distL="0" distR="0" wp14:anchorId="3784418F" wp14:editId="67D3E59C">
            <wp:extent cx="2032000" cy="1171222"/>
            <wp:effectExtent l="0" t="0" r="6350" b="0"/>
            <wp:docPr id="5924038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36430" cy="1173776"/>
                    </a:xfrm>
                    <a:prstGeom prst="rect">
                      <a:avLst/>
                    </a:prstGeom>
                    <a:noFill/>
                    <a:ln>
                      <a:noFill/>
                    </a:ln>
                  </pic:spPr>
                </pic:pic>
              </a:graphicData>
            </a:graphic>
          </wp:inline>
        </w:drawing>
      </w:r>
    </w:p>
    <w:p w14:paraId="068FE92F" w14:textId="77777777" w:rsidR="00D16A70" w:rsidRPr="006C67FA" w:rsidRDefault="00D16A70" w:rsidP="00D16A70">
      <w:pPr>
        <w:pBdr>
          <w:top w:val="single" w:sz="18" w:space="1" w:color="auto"/>
          <w:left w:val="single" w:sz="18" w:space="4" w:color="auto"/>
          <w:bottom w:val="single" w:sz="18" w:space="1" w:color="auto"/>
          <w:right w:val="single" w:sz="18" w:space="4" w:color="auto"/>
        </w:pBdr>
        <w:jc w:val="center"/>
        <w:rPr>
          <w:bCs/>
          <w:sz w:val="22"/>
          <w:szCs w:val="22"/>
        </w:rPr>
      </w:pPr>
      <w:r w:rsidRPr="006C67FA">
        <w:rPr>
          <w:bCs/>
          <w:noProof/>
          <w:sz w:val="22"/>
          <w:szCs w:val="22"/>
        </w:rPr>
        <w:drawing>
          <wp:inline distT="0" distB="0" distL="0" distR="0" wp14:anchorId="471C89A2" wp14:editId="2CD8DE46">
            <wp:extent cx="2667000" cy="1257300"/>
            <wp:effectExtent l="0" t="0" r="0" b="0"/>
            <wp:docPr id="6533751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97427" cy="1271644"/>
                    </a:xfrm>
                    <a:prstGeom prst="rect">
                      <a:avLst/>
                    </a:prstGeom>
                    <a:noFill/>
                    <a:ln>
                      <a:noFill/>
                    </a:ln>
                  </pic:spPr>
                </pic:pic>
              </a:graphicData>
            </a:graphic>
          </wp:inline>
        </w:drawing>
      </w:r>
    </w:p>
    <w:p w14:paraId="59F17562" w14:textId="5022A082" w:rsidR="00D16A70" w:rsidRDefault="001D3BB6" w:rsidP="00D16A70">
      <w:pPr>
        <w:jc w:val="center"/>
        <w:rPr>
          <w:b/>
          <w:bCs/>
          <w:sz w:val="16"/>
          <w:szCs w:val="16"/>
        </w:rPr>
      </w:pPr>
      <w:r w:rsidRPr="007D15B0">
        <w:rPr>
          <w:b/>
          <w:noProof/>
          <w:sz w:val="22"/>
          <w:szCs w:val="22"/>
        </w:rPr>
        <w:drawing>
          <wp:inline distT="0" distB="0" distL="0" distR="0" wp14:anchorId="5B748B65" wp14:editId="0DC4DCA0">
            <wp:extent cx="3200400" cy="2657475"/>
            <wp:effectExtent l="0" t="0" r="0" b="9525"/>
            <wp:docPr id="1014591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00400" cy="2657475"/>
                    </a:xfrm>
                    <a:prstGeom prst="rect">
                      <a:avLst/>
                    </a:prstGeom>
                    <a:noFill/>
                    <a:ln>
                      <a:noFill/>
                    </a:ln>
                  </pic:spPr>
                </pic:pic>
              </a:graphicData>
            </a:graphic>
          </wp:inline>
        </w:drawing>
      </w:r>
    </w:p>
    <w:p w14:paraId="1EC3268C" w14:textId="5364C9E2" w:rsidR="001D3BB6" w:rsidRPr="00E6698E" w:rsidRDefault="001D3BB6" w:rsidP="001D3BB6">
      <w:pPr>
        <w:rPr>
          <w:b/>
          <w:bCs/>
          <w:sz w:val="16"/>
          <w:szCs w:val="16"/>
        </w:rPr>
      </w:pPr>
      <w:r>
        <w:rPr>
          <w:b/>
          <w:bCs/>
          <w:noProof/>
        </w:rPr>
        <w:lastRenderedPageBreak/>
        <w:drawing>
          <wp:anchor distT="0" distB="0" distL="118745" distR="118745" simplePos="0" relativeHeight="251960320" behindDoc="0" locked="0" layoutInCell="1" allowOverlap="1" wp14:anchorId="69B8D762" wp14:editId="0F51CC98">
            <wp:simplePos x="0" y="0"/>
            <wp:positionH relativeFrom="column">
              <wp:posOffset>0</wp:posOffset>
            </wp:positionH>
            <wp:positionV relativeFrom="paragraph">
              <wp:posOffset>120015</wp:posOffset>
            </wp:positionV>
            <wp:extent cx="3105150" cy="2162175"/>
            <wp:effectExtent l="0" t="0" r="0" b="9525"/>
            <wp:wrapSquare wrapText="bothSides"/>
            <wp:docPr id="27" name="Picture 67" descr="TinmouthAds2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inmouthAds2016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05150"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570792" w14:textId="76D3C0CB" w:rsidR="00D16A70" w:rsidRDefault="0016328E" w:rsidP="001D3BB6">
      <w:pPr>
        <w:jc w:val="center"/>
        <w:rPr>
          <w:sz w:val="22"/>
          <w:szCs w:val="22"/>
        </w:rPr>
      </w:pPr>
      <w:r w:rsidRPr="00285DC3">
        <w:rPr>
          <w:b/>
          <w:bCs/>
          <w:noProof/>
          <w:bdr w:val="thinThickSmallGap" w:sz="24" w:space="0" w:color="auto" w:frame="1"/>
        </w:rPr>
        <w:drawing>
          <wp:inline distT="0" distB="0" distL="0" distR="0" wp14:anchorId="1C289580" wp14:editId="7A5CC0FE">
            <wp:extent cx="2621668" cy="3035300"/>
            <wp:effectExtent l="0" t="0" r="7620" b="0"/>
            <wp:docPr id="2015426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426799" name=""/>
                    <pic:cNvPicPr/>
                  </pic:nvPicPr>
                  <pic:blipFill>
                    <a:blip r:embed="rId27"/>
                    <a:stretch>
                      <a:fillRect/>
                    </a:stretch>
                  </pic:blipFill>
                  <pic:spPr>
                    <a:xfrm>
                      <a:off x="0" y="0"/>
                      <a:ext cx="2661758" cy="3081715"/>
                    </a:xfrm>
                    <a:prstGeom prst="rect">
                      <a:avLst/>
                    </a:prstGeom>
                  </pic:spPr>
                </pic:pic>
              </a:graphicData>
            </a:graphic>
          </wp:inline>
        </w:drawing>
      </w:r>
    </w:p>
    <w:p w14:paraId="3A4ABBDD" w14:textId="6A3E994C" w:rsidR="00D26F04" w:rsidRPr="001A3227" w:rsidRDefault="00C16D4B" w:rsidP="009C6CD1">
      <w:pPr>
        <w:jc w:val="both"/>
        <w:rPr>
          <w:sz w:val="16"/>
          <w:szCs w:val="16"/>
        </w:rPr>
      </w:pPr>
      <w:bookmarkStart w:id="4" w:name="_Hlk86605849"/>
      <w:r w:rsidRPr="00C16D4B">
        <w:rPr>
          <w:sz w:val="22"/>
          <w:szCs w:val="22"/>
        </w:rPr>
        <w:t xml:space="preserve">   </w:t>
      </w:r>
    </w:p>
    <w:p w14:paraId="6380439C" w14:textId="77777777" w:rsidR="0019567C" w:rsidRDefault="0019567C" w:rsidP="001A3227">
      <w:pPr>
        <w:jc w:val="center"/>
        <w:rPr>
          <w:b/>
          <w:i/>
          <w:iCs/>
        </w:rPr>
      </w:pPr>
    </w:p>
    <w:p w14:paraId="4FE1843F" w14:textId="033D58B2" w:rsidR="001A3227" w:rsidRDefault="001A3227" w:rsidP="001A3227">
      <w:pPr>
        <w:jc w:val="center"/>
        <w:rPr>
          <w:b/>
          <w:i/>
          <w:iCs/>
        </w:rPr>
      </w:pPr>
      <w:r w:rsidRPr="001E2592">
        <w:rPr>
          <w:b/>
          <w:i/>
          <w:iCs/>
        </w:rPr>
        <w:t xml:space="preserve">“ Practice Random Acts of Kindness and </w:t>
      </w:r>
    </w:p>
    <w:p w14:paraId="199B555B" w14:textId="77777777" w:rsidR="001A3227" w:rsidRDefault="001A3227" w:rsidP="001A3227">
      <w:pPr>
        <w:jc w:val="center"/>
        <w:rPr>
          <w:bCs/>
          <w:sz w:val="22"/>
          <w:szCs w:val="22"/>
        </w:rPr>
      </w:pPr>
      <w:r>
        <w:rPr>
          <w:b/>
          <w:i/>
          <w:iCs/>
        </w:rPr>
        <w:t xml:space="preserve">Senseless Acts of Beauty”  </w:t>
      </w:r>
    </w:p>
    <w:p w14:paraId="77D2F02C" w14:textId="47A038F5" w:rsidR="00B07768" w:rsidRDefault="00B07768" w:rsidP="00913E56">
      <w:pPr>
        <w:jc w:val="both"/>
        <w:rPr>
          <w:sz w:val="22"/>
          <w:szCs w:val="22"/>
        </w:rPr>
      </w:pPr>
    </w:p>
    <w:p w14:paraId="6E81B9B1" w14:textId="77777777" w:rsidR="00487FCD" w:rsidRDefault="00487FCD" w:rsidP="00487FCD">
      <w:pPr>
        <w:pStyle w:val="NormalWeb"/>
        <w:pBdr>
          <w:top w:val="triple" w:sz="4" w:space="1" w:color="auto"/>
          <w:left w:val="triple" w:sz="4" w:space="4" w:color="auto"/>
          <w:bottom w:val="triple" w:sz="4" w:space="1" w:color="auto"/>
          <w:right w:val="triple" w:sz="4" w:space="4" w:color="auto"/>
        </w:pBdr>
        <w:spacing w:before="0" w:after="0"/>
        <w:jc w:val="both"/>
        <w:rPr>
          <w:rFonts w:ascii="Times New Roman" w:hAnsi="Times New Roman"/>
          <w:sz w:val="16"/>
          <w:szCs w:val="16"/>
        </w:rPr>
      </w:pPr>
    </w:p>
    <w:p w14:paraId="01BD9EF6" w14:textId="77777777" w:rsidR="00487FCD" w:rsidRPr="00294B5C" w:rsidRDefault="00487FCD" w:rsidP="00487FCD">
      <w:pPr>
        <w:pStyle w:val="NormalWeb"/>
        <w:pBdr>
          <w:top w:val="triple" w:sz="4" w:space="1" w:color="auto"/>
          <w:left w:val="triple" w:sz="4" w:space="4" w:color="auto"/>
          <w:bottom w:val="triple" w:sz="4" w:space="1" w:color="auto"/>
          <w:right w:val="triple" w:sz="4" w:space="4" w:color="auto"/>
        </w:pBdr>
        <w:spacing w:before="0" w:after="0"/>
        <w:jc w:val="center"/>
        <w:rPr>
          <w:rFonts w:ascii="Times New Roman" w:hAnsi="Times New Roman"/>
          <w:b/>
          <w:bCs/>
          <w:szCs w:val="24"/>
        </w:rPr>
      </w:pPr>
      <w:r w:rsidRPr="00294B5C">
        <w:rPr>
          <w:rFonts w:ascii="Times New Roman" w:hAnsi="Times New Roman"/>
          <w:b/>
          <w:bCs/>
          <w:szCs w:val="24"/>
        </w:rPr>
        <w:t xml:space="preserve">Tinmouth Road House </w:t>
      </w:r>
    </w:p>
    <w:p w14:paraId="6287E6F5" w14:textId="77777777" w:rsidR="00487FCD" w:rsidRPr="00294B5C" w:rsidRDefault="00487FCD" w:rsidP="00487FCD">
      <w:pPr>
        <w:pStyle w:val="NormalWeb"/>
        <w:pBdr>
          <w:top w:val="triple" w:sz="4" w:space="1" w:color="auto"/>
          <w:left w:val="triple" w:sz="4" w:space="4" w:color="auto"/>
          <w:bottom w:val="triple" w:sz="4" w:space="1" w:color="auto"/>
          <w:right w:val="triple" w:sz="4" w:space="4" w:color="auto"/>
        </w:pBdr>
        <w:spacing w:before="0" w:after="0"/>
        <w:jc w:val="center"/>
        <w:rPr>
          <w:rFonts w:ascii="Times New Roman" w:hAnsi="Times New Roman"/>
          <w:b/>
          <w:bCs/>
          <w:szCs w:val="24"/>
        </w:rPr>
      </w:pPr>
      <w:r w:rsidRPr="00294B5C">
        <w:rPr>
          <w:rFonts w:ascii="Times New Roman" w:hAnsi="Times New Roman"/>
          <w:b/>
          <w:bCs/>
          <w:szCs w:val="24"/>
        </w:rPr>
        <w:t>and Best Moon Catering</w:t>
      </w:r>
    </w:p>
    <w:p w14:paraId="12B42990" w14:textId="77777777" w:rsidR="00487FCD" w:rsidRDefault="00487FCD" w:rsidP="00487FCD">
      <w:pPr>
        <w:pStyle w:val="NormalWeb"/>
        <w:pBdr>
          <w:top w:val="triple" w:sz="4" w:space="1" w:color="auto"/>
          <w:left w:val="triple" w:sz="4" w:space="4" w:color="auto"/>
          <w:bottom w:val="triple" w:sz="4" w:space="1" w:color="auto"/>
          <w:right w:val="triple" w:sz="4" w:space="4" w:color="auto"/>
        </w:pBdr>
        <w:spacing w:before="0" w:after="0"/>
        <w:jc w:val="both"/>
        <w:rPr>
          <w:rFonts w:ascii="Times New Roman" w:hAnsi="Times New Roman"/>
          <w:sz w:val="22"/>
          <w:szCs w:val="22"/>
        </w:rPr>
      </w:pPr>
      <w:r>
        <w:rPr>
          <w:rFonts w:ascii="Times New Roman" w:hAnsi="Times New Roman"/>
          <w:sz w:val="22"/>
          <w:szCs w:val="22"/>
        </w:rPr>
        <w:t xml:space="preserve">     </w:t>
      </w:r>
    </w:p>
    <w:p w14:paraId="24AB3AA7" w14:textId="77777777" w:rsidR="00487FCD" w:rsidRPr="00F43C1D" w:rsidRDefault="00487FCD" w:rsidP="00487FCD">
      <w:pPr>
        <w:pStyle w:val="NormalWeb"/>
        <w:pBdr>
          <w:top w:val="triple" w:sz="4" w:space="1" w:color="auto"/>
          <w:left w:val="triple" w:sz="4" w:space="4" w:color="auto"/>
          <w:bottom w:val="triple" w:sz="4" w:space="1" w:color="auto"/>
          <w:right w:val="triple" w:sz="4" w:space="4" w:color="auto"/>
        </w:pBdr>
        <w:spacing w:before="0" w:after="0"/>
        <w:jc w:val="both"/>
        <w:rPr>
          <w:rFonts w:ascii="Times New Roman" w:hAnsi="Times New Roman"/>
          <w:b/>
          <w:bCs/>
          <w:sz w:val="22"/>
          <w:szCs w:val="22"/>
        </w:rPr>
      </w:pPr>
      <w:r>
        <w:rPr>
          <w:rFonts w:ascii="Times New Roman" w:hAnsi="Times New Roman"/>
          <w:sz w:val="22"/>
          <w:szCs w:val="22"/>
        </w:rPr>
        <w:t xml:space="preserve">    T</w:t>
      </w:r>
      <w:r w:rsidRPr="00E30D27">
        <w:rPr>
          <w:rFonts w:ascii="Times New Roman" w:hAnsi="Times New Roman"/>
          <w:b/>
          <w:bCs/>
          <w:sz w:val="22"/>
          <w:szCs w:val="22"/>
        </w:rPr>
        <w:t>he</w:t>
      </w:r>
      <w:r>
        <w:rPr>
          <w:rFonts w:ascii="Times New Roman" w:hAnsi="Times New Roman"/>
          <w:b/>
          <w:bCs/>
          <w:sz w:val="22"/>
          <w:szCs w:val="22"/>
        </w:rPr>
        <w:t xml:space="preserve"> </w:t>
      </w:r>
      <w:r w:rsidRPr="00F43C1D">
        <w:rPr>
          <w:rFonts w:ascii="Times New Roman" w:hAnsi="Times New Roman"/>
          <w:b/>
          <w:bCs/>
          <w:sz w:val="22"/>
          <w:szCs w:val="22"/>
        </w:rPr>
        <w:t>Tinmouth Roadhouse is open every Saturday for brunch from 8</w:t>
      </w:r>
      <w:r>
        <w:rPr>
          <w:rFonts w:ascii="Times New Roman" w:hAnsi="Times New Roman"/>
          <w:b/>
          <w:bCs/>
          <w:sz w:val="22"/>
          <w:szCs w:val="22"/>
        </w:rPr>
        <w:t xml:space="preserve"> </w:t>
      </w:r>
      <w:r w:rsidRPr="00F43C1D">
        <w:rPr>
          <w:rFonts w:ascii="Times New Roman" w:hAnsi="Times New Roman"/>
          <w:b/>
          <w:bCs/>
          <w:sz w:val="22"/>
          <w:szCs w:val="22"/>
        </w:rPr>
        <w:t xml:space="preserve">am </w:t>
      </w:r>
      <w:r>
        <w:rPr>
          <w:rFonts w:ascii="Times New Roman" w:hAnsi="Times New Roman"/>
          <w:b/>
          <w:bCs/>
          <w:sz w:val="22"/>
          <w:szCs w:val="22"/>
        </w:rPr>
        <w:t>until</w:t>
      </w:r>
      <w:r w:rsidRPr="00F43C1D">
        <w:rPr>
          <w:rFonts w:ascii="Times New Roman" w:hAnsi="Times New Roman"/>
          <w:b/>
          <w:bCs/>
          <w:sz w:val="22"/>
          <w:szCs w:val="22"/>
        </w:rPr>
        <w:t xml:space="preserve"> 1</w:t>
      </w:r>
      <w:r>
        <w:rPr>
          <w:rFonts w:ascii="Times New Roman" w:hAnsi="Times New Roman"/>
          <w:b/>
          <w:bCs/>
          <w:sz w:val="22"/>
          <w:szCs w:val="22"/>
        </w:rPr>
        <w:t xml:space="preserve"> </w:t>
      </w:r>
      <w:r w:rsidRPr="00F43C1D">
        <w:rPr>
          <w:rFonts w:ascii="Times New Roman" w:hAnsi="Times New Roman"/>
          <w:b/>
          <w:bCs/>
          <w:sz w:val="22"/>
          <w:szCs w:val="22"/>
        </w:rPr>
        <w:t>pm.</w:t>
      </w:r>
    </w:p>
    <w:p w14:paraId="57F5DB21" w14:textId="77777777" w:rsidR="00487FCD" w:rsidRDefault="00487FCD" w:rsidP="00487FCD">
      <w:pPr>
        <w:pStyle w:val="NormalWeb"/>
        <w:pBdr>
          <w:top w:val="triple" w:sz="4" w:space="1" w:color="auto"/>
          <w:left w:val="triple" w:sz="4" w:space="4" w:color="auto"/>
          <w:bottom w:val="triple" w:sz="4" w:space="1" w:color="auto"/>
          <w:right w:val="triple" w:sz="4" w:space="4" w:color="auto"/>
        </w:pBdr>
        <w:spacing w:before="0" w:after="0"/>
        <w:jc w:val="both"/>
        <w:rPr>
          <w:rFonts w:ascii="Times New Roman" w:hAnsi="Times New Roman"/>
          <w:sz w:val="22"/>
          <w:szCs w:val="22"/>
        </w:rPr>
      </w:pPr>
      <w:r>
        <w:rPr>
          <w:rFonts w:ascii="Times New Roman" w:hAnsi="Times New Roman"/>
          <w:sz w:val="22"/>
          <w:szCs w:val="22"/>
        </w:rPr>
        <w:t xml:space="preserve">    </w:t>
      </w:r>
      <w:r w:rsidRPr="00147B9D">
        <w:rPr>
          <w:rFonts w:ascii="Times New Roman" w:hAnsi="Times New Roman"/>
          <w:sz w:val="22"/>
          <w:szCs w:val="22"/>
        </w:rPr>
        <w:t>We have fully cooked and ready to heat and eat frozen meals in our dining room freezer</w:t>
      </w:r>
      <w:r>
        <w:rPr>
          <w:rFonts w:ascii="Times New Roman" w:hAnsi="Times New Roman"/>
          <w:sz w:val="22"/>
          <w:szCs w:val="22"/>
        </w:rPr>
        <w:t xml:space="preserve"> as well</w:t>
      </w:r>
      <w:r w:rsidRPr="00147B9D">
        <w:rPr>
          <w:rFonts w:ascii="Times New Roman" w:hAnsi="Times New Roman"/>
          <w:sz w:val="22"/>
          <w:szCs w:val="22"/>
        </w:rPr>
        <w:t>.</w:t>
      </w:r>
    </w:p>
    <w:p w14:paraId="0DE45F40" w14:textId="77777777" w:rsidR="00487FCD" w:rsidRPr="00147B9D" w:rsidRDefault="00487FCD" w:rsidP="00487FCD">
      <w:pPr>
        <w:pStyle w:val="NormalWeb"/>
        <w:pBdr>
          <w:top w:val="triple" w:sz="4" w:space="1" w:color="auto"/>
          <w:left w:val="triple" w:sz="4" w:space="4" w:color="auto"/>
          <w:bottom w:val="triple" w:sz="4" w:space="1" w:color="auto"/>
          <w:right w:val="triple" w:sz="4" w:space="4" w:color="auto"/>
        </w:pBdr>
        <w:spacing w:before="0" w:after="0"/>
        <w:jc w:val="both"/>
        <w:rPr>
          <w:rFonts w:ascii="Times New Roman" w:hAnsi="Times New Roman"/>
          <w:sz w:val="22"/>
          <w:szCs w:val="22"/>
        </w:rPr>
      </w:pPr>
      <w:r>
        <w:rPr>
          <w:rFonts w:ascii="Times New Roman" w:hAnsi="Times New Roman"/>
          <w:sz w:val="22"/>
          <w:szCs w:val="22"/>
        </w:rPr>
        <w:t xml:space="preserve"> </w:t>
      </w:r>
    </w:p>
    <w:p w14:paraId="0D26E110" w14:textId="77777777" w:rsidR="00487FCD" w:rsidRPr="00147B9D" w:rsidRDefault="00487FCD" w:rsidP="00487FCD">
      <w:pPr>
        <w:pStyle w:val="NormalWeb"/>
        <w:pBdr>
          <w:top w:val="triple" w:sz="4" w:space="1" w:color="auto"/>
          <w:left w:val="triple" w:sz="4" w:space="4" w:color="auto"/>
          <w:bottom w:val="triple" w:sz="4" w:space="1" w:color="auto"/>
          <w:right w:val="triple" w:sz="4" w:space="4" w:color="auto"/>
        </w:pBdr>
        <w:spacing w:before="0" w:after="0"/>
        <w:jc w:val="both"/>
        <w:rPr>
          <w:rFonts w:ascii="Times New Roman" w:hAnsi="Times New Roman"/>
          <w:sz w:val="22"/>
          <w:szCs w:val="22"/>
        </w:rPr>
      </w:pPr>
      <w:r w:rsidRPr="00147B9D">
        <w:rPr>
          <w:rFonts w:ascii="Times New Roman" w:hAnsi="Times New Roman"/>
          <w:sz w:val="22"/>
          <w:szCs w:val="22"/>
        </w:rPr>
        <w:t xml:space="preserve">     Please watch Front Porch Forum for details or call Corrie Best at </w:t>
      </w:r>
      <w:r w:rsidRPr="00147B9D">
        <w:rPr>
          <w:rFonts w:ascii="Times New Roman" w:hAnsi="Times New Roman"/>
          <w:b/>
          <w:bCs/>
          <w:sz w:val="22"/>
          <w:szCs w:val="22"/>
        </w:rPr>
        <w:t>802-446-9473</w:t>
      </w:r>
      <w:r w:rsidRPr="00147B9D">
        <w:rPr>
          <w:rFonts w:ascii="Times New Roman" w:hAnsi="Times New Roman"/>
          <w:sz w:val="22"/>
          <w:szCs w:val="22"/>
        </w:rPr>
        <w:t>.</w:t>
      </w:r>
    </w:p>
    <w:p w14:paraId="2794C8E1" w14:textId="77777777" w:rsidR="00487FCD" w:rsidRDefault="00487FCD" w:rsidP="00487FCD">
      <w:pPr>
        <w:pStyle w:val="NormalWeb"/>
        <w:pBdr>
          <w:top w:val="triple" w:sz="4" w:space="1" w:color="auto"/>
          <w:left w:val="triple" w:sz="4" w:space="4" w:color="auto"/>
          <w:bottom w:val="triple" w:sz="4" w:space="1" w:color="auto"/>
          <w:right w:val="triple" w:sz="4" w:space="4" w:color="auto"/>
        </w:pBdr>
        <w:spacing w:before="0" w:after="0"/>
        <w:jc w:val="both"/>
        <w:rPr>
          <w:rFonts w:ascii="Times New Roman" w:hAnsi="Times New Roman"/>
          <w:sz w:val="22"/>
          <w:szCs w:val="22"/>
        </w:rPr>
      </w:pPr>
      <w:r>
        <w:rPr>
          <w:rFonts w:ascii="Times New Roman" w:hAnsi="Times New Roman"/>
          <w:sz w:val="22"/>
          <w:szCs w:val="22"/>
        </w:rPr>
        <w:t xml:space="preserve">   Located at 580 Route 140 – across from the School/Community Center (former Snack Bar).</w:t>
      </w:r>
    </w:p>
    <w:p w14:paraId="03DF648D" w14:textId="77777777" w:rsidR="00487FCD" w:rsidRPr="00AC3E3F" w:rsidRDefault="00487FCD" w:rsidP="00487FCD">
      <w:pPr>
        <w:pStyle w:val="NormalWeb"/>
        <w:pBdr>
          <w:top w:val="triple" w:sz="4" w:space="1" w:color="auto"/>
          <w:left w:val="triple" w:sz="4" w:space="4" w:color="auto"/>
          <w:bottom w:val="triple" w:sz="4" w:space="1" w:color="auto"/>
          <w:right w:val="triple" w:sz="4" w:space="4" w:color="auto"/>
        </w:pBdr>
        <w:spacing w:before="0" w:after="0"/>
        <w:jc w:val="both"/>
        <w:rPr>
          <w:rFonts w:ascii="Times New Roman" w:hAnsi="Times New Roman"/>
          <w:sz w:val="16"/>
          <w:szCs w:val="16"/>
        </w:rPr>
      </w:pPr>
    </w:p>
    <w:p w14:paraId="49336D75" w14:textId="77777777" w:rsidR="001A3227" w:rsidRPr="0018105B" w:rsidRDefault="001A3227" w:rsidP="006C4307">
      <w:pPr>
        <w:jc w:val="both"/>
        <w:rPr>
          <w:i/>
          <w:iCs/>
          <w:sz w:val="22"/>
          <w:szCs w:val="22"/>
        </w:rPr>
      </w:pPr>
    </w:p>
    <w:p w14:paraId="7DB6EE10" w14:textId="77777777" w:rsidR="00D55A6E" w:rsidRDefault="006C4307" w:rsidP="00A045BB">
      <w:pPr>
        <w:jc w:val="center"/>
        <w:rPr>
          <w:b/>
          <w:i/>
          <w:iCs/>
        </w:rPr>
      </w:pPr>
      <w:r>
        <w:rPr>
          <w:noProof/>
        </w:rPr>
        <w:drawing>
          <wp:inline distT="0" distB="0" distL="0" distR="0" wp14:anchorId="5BAA0274" wp14:editId="1C607FCB">
            <wp:extent cx="2667000" cy="3527211"/>
            <wp:effectExtent l="0" t="0" r="0" b="0"/>
            <wp:docPr id="630631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F35B96-FBFD-4491-8A86-645746EEAB89"/>
                    <pic:cNvPicPr>
                      <a:picLocks noChangeAspect="1" noChangeArrowheads="1"/>
                    </pic:cNvPicPr>
                  </pic:nvPicPr>
                  <pic:blipFill>
                    <a:blip r:embed="rId28" r:link="rId29" cstate="print">
                      <a:extLst>
                        <a:ext uri="{28A0092B-C50C-407E-A947-70E740481C1C}">
                          <a14:useLocalDpi xmlns:a14="http://schemas.microsoft.com/office/drawing/2010/main" val="0"/>
                        </a:ext>
                      </a:extLst>
                    </a:blip>
                    <a:srcRect/>
                    <a:stretch>
                      <a:fillRect/>
                    </a:stretch>
                  </pic:blipFill>
                  <pic:spPr bwMode="auto">
                    <a:xfrm>
                      <a:off x="0" y="0"/>
                      <a:ext cx="2678513" cy="3542438"/>
                    </a:xfrm>
                    <a:prstGeom prst="rect">
                      <a:avLst/>
                    </a:prstGeom>
                    <a:noFill/>
                    <a:ln>
                      <a:noFill/>
                    </a:ln>
                  </pic:spPr>
                </pic:pic>
              </a:graphicData>
            </a:graphic>
          </wp:inline>
        </w:drawing>
      </w:r>
    </w:p>
    <w:p w14:paraId="0E6DC834" w14:textId="77777777" w:rsidR="00D55A6E" w:rsidRPr="00D55A6E" w:rsidRDefault="00D55A6E" w:rsidP="00A045BB">
      <w:pPr>
        <w:jc w:val="center"/>
        <w:rPr>
          <w:b/>
          <w:i/>
          <w:iCs/>
          <w:sz w:val="16"/>
          <w:szCs w:val="16"/>
        </w:rPr>
      </w:pPr>
    </w:p>
    <w:p w14:paraId="1E08FFD4" w14:textId="7088D383" w:rsidR="001A3227" w:rsidRDefault="001A3227" w:rsidP="00D55A6E">
      <w:pPr>
        <w:jc w:val="center"/>
        <w:rPr>
          <w:bCs/>
          <w:sz w:val="22"/>
          <w:szCs w:val="22"/>
        </w:rPr>
      </w:pPr>
      <w:r>
        <w:rPr>
          <w:noProof/>
        </w:rPr>
        <w:drawing>
          <wp:inline distT="0" distB="0" distL="0" distR="0" wp14:anchorId="4D9B4723" wp14:editId="3EAF5B33">
            <wp:extent cx="2652598" cy="1990725"/>
            <wp:effectExtent l="38100" t="38100" r="33655" b="28575"/>
            <wp:docPr id="2018952287" name="Picture 201895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78189" cy="2009931"/>
                    </a:xfrm>
                    <a:prstGeom prst="rect">
                      <a:avLst/>
                    </a:prstGeom>
                    <a:noFill/>
                    <a:ln w="28575">
                      <a:solidFill>
                        <a:sysClr val="windowText" lastClr="000000"/>
                      </a:solidFill>
                    </a:ln>
                  </pic:spPr>
                </pic:pic>
              </a:graphicData>
            </a:graphic>
          </wp:inline>
        </w:drawing>
      </w:r>
    </w:p>
    <w:p w14:paraId="43499B96" w14:textId="77777777" w:rsidR="001A3227" w:rsidRDefault="001A3227" w:rsidP="00923E79">
      <w:pPr>
        <w:jc w:val="center"/>
        <w:rPr>
          <w:bCs/>
          <w:sz w:val="22"/>
          <w:szCs w:val="22"/>
        </w:rPr>
      </w:pPr>
    </w:p>
    <w:p w14:paraId="075D0D1F" w14:textId="77777777" w:rsidR="00BB0DCB" w:rsidRDefault="00BB0DCB" w:rsidP="00923E79">
      <w:pPr>
        <w:jc w:val="center"/>
        <w:rPr>
          <w:bCs/>
          <w:sz w:val="22"/>
          <w:szCs w:val="22"/>
        </w:rPr>
      </w:pPr>
    </w:p>
    <w:p w14:paraId="18208557" w14:textId="7CC5EA09" w:rsidR="00692CF2" w:rsidRPr="00692CF2" w:rsidRDefault="00692CF2" w:rsidP="00692CF2">
      <w:pPr>
        <w:jc w:val="center"/>
        <w:rPr>
          <w:bCs/>
          <w:sz w:val="22"/>
          <w:szCs w:val="22"/>
        </w:rPr>
      </w:pPr>
      <w:r w:rsidRPr="00692CF2">
        <w:rPr>
          <w:bCs/>
          <w:noProof/>
          <w:sz w:val="22"/>
          <w:szCs w:val="22"/>
        </w:rPr>
        <w:drawing>
          <wp:inline distT="0" distB="0" distL="0" distR="0" wp14:anchorId="74811C1D" wp14:editId="480A9720">
            <wp:extent cx="3200400" cy="1852930"/>
            <wp:effectExtent l="0" t="0" r="0" b="0"/>
            <wp:docPr id="5688628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00400" cy="1852930"/>
                    </a:xfrm>
                    <a:prstGeom prst="rect">
                      <a:avLst/>
                    </a:prstGeom>
                    <a:noFill/>
                    <a:ln>
                      <a:noFill/>
                    </a:ln>
                  </pic:spPr>
                </pic:pic>
              </a:graphicData>
            </a:graphic>
          </wp:inline>
        </w:drawing>
      </w:r>
    </w:p>
    <w:p w14:paraId="31734E3B" w14:textId="77777777" w:rsidR="00BB0DCB" w:rsidRDefault="00BB0DCB" w:rsidP="00923E79">
      <w:pPr>
        <w:jc w:val="center"/>
        <w:rPr>
          <w:bCs/>
          <w:sz w:val="22"/>
          <w:szCs w:val="22"/>
        </w:rPr>
      </w:pPr>
    </w:p>
    <w:p w14:paraId="7B88F85F" w14:textId="0C471CC4" w:rsidR="00BB0DCB" w:rsidRDefault="00791DD2" w:rsidP="00923E79">
      <w:pPr>
        <w:jc w:val="center"/>
        <w:rPr>
          <w:bCs/>
          <w:sz w:val="22"/>
          <w:szCs w:val="22"/>
        </w:rPr>
      </w:pPr>
      <w:r w:rsidRPr="001B296E">
        <w:rPr>
          <w:noProof/>
          <w:sz w:val="48"/>
          <w:szCs w:val="48"/>
        </w:rPr>
        <w:drawing>
          <wp:anchor distT="0" distB="0" distL="114300" distR="114300" simplePos="0" relativeHeight="252008448" behindDoc="0" locked="0" layoutInCell="1" allowOverlap="1" wp14:anchorId="1F274A4C" wp14:editId="67D7135F">
            <wp:simplePos x="0" y="0"/>
            <wp:positionH relativeFrom="margin">
              <wp:posOffset>4356100</wp:posOffset>
            </wp:positionH>
            <wp:positionV relativeFrom="margin">
              <wp:posOffset>8047990</wp:posOffset>
            </wp:positionV>
            <wp:extent cx="1695450" cy="1031240"/>
            <wp:effectExtent l="0" t="0" r="0" b="0"/>
            <wp:wrapSquare wrapText="bothSides"/>
            <wp:docPr id="1726643283" name="Picture 172664328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95450" cy="1031240"/>
                    </a:xfrm>
                    <a:prstGeom prst="rect">
                      <a:avLst/>
                    </a:prstGeom>
                  </pic:spPr>
                </pic:pic>
              </a:graphicData>
            </a:graphic>
            <wp14:sizeRelH relativeFrom="margin">
              <wp14:pctWidth>0</wp14:pctWidth>
            </wp14:sizeRelH>
            <wp14:sizeRelV relativeFrom="margin">
              <wp14:pctHeight>0</wp14:pctHeight>
            </wp14:sizeRelV>
          </wp:anchor>
        </w:drawing>
      </w:r>
    </w:p>
    <w:p w14:paraId="25191C56" w14:textId="77777777" w:rsidR="00BB0DCB" w:rsidRDefault="00BB0DCB" w:rsidP="00923E79">
      <w:pPr>
        <w:jc w:val="center"/>
        <w:rPr>
          <w:bCs/>
          <w:sz w:val="22"/>
          <w:szCs w:val="22"/>
        </w:rPr>
      </w:pPr>
    </w:p>
    <w:p w14:paraId="4EFDF44C" w14:textId="77777777" w:rsidR="00BB0DCB" w:rsidRDefault="00BB0DCB" w:rsidP="00923E79">
      <w:pPr>
        <w:jc w:val="center"/>
        <w:rPr>
          <w:bCs/>
          <w:sz w:val="22"/>
          <w:szCs w:val="22"/>
        </w:rPr>
      </w:pPr>
    </w:p>
    <w:p w14:paraId="1D658937" w14:textId="77777777" w:rsidR="00BB0DCB" w:rsidRDefault="00BB0DCB" w:rsidP="00923E79">
      <w:pPr>
        <w:jc w:val="center"/>
        <w:rPr>
          <w:bCs/>
          <w:sz w:val="22"/>
          <w:szCs w:val="22"/>
        </w:rPr>
      </w:pPr>
    </w:p>
    <w:p w14:paraId="1D1D04FC" w14:textId="77777777" w:rsidR="00BB0DCB" w:rsidRDefault="00BB0DCB" w:rsidP="00923E79">
      <w:pPr>
        <w:jc w:val="center"/>
        <w:rPr>
          <w:bCs/>
          <w:sz w:val="22"/>
          <w:szCs w:val="22"/>
        </w:rPr>
      </w:pPr>
    </w:p>
    <w:p w14:paraId="74FEB03F" w14:textId="1B42C724" w:rsidR="00BB0DCB" w:rsidRDefault="00BB0DCB" w:rsidP="00BB0DCB">
      <w:pPr>
        <w:rPr>
          <w:bCs/>
          <w:sz w:val="22"/>
          <w:szCs w:val="22"/>
        </w:rPr>
        <w:sectPr w:rsidR="00BB0DCB" w:rsidSect="00687E0F">
          <w:type w:val="continuous"/>
          <w:pgSz w:w="12240" w:h="15840" w:code="1"/>
          <w:pgMar w:top="720" w:right="720" w:bottom="144" w:left="720" w:header="720" w:footer="720" w:gutter="0"/>
          <w:pgBorders w:offsetFrom="page">
            <w:top w:val="single" w:sz="6" w:space="24" w:color="auto"/>
            <w:left w:val="single" w:sz="6" w:space="24" w:color="auto"/>
            <w:bottom w:val="single" w:sz="6" w:space="24" w:color="auto"/>
            <w:right w:val="single" w:sz="6" w:space="24" w:color="auto"/>
          </w:pgBorders>
          <w:cols w:num="2" w:sep="1" w:space="720"/>
          <w:noEndnote/>
        </w:sectPr>
      </w:pPr>
    </w:p>
    <w:p w14:paraId="544020BE" w14:textId="77777777" w:rsidR="001F2D16" w:rsidRDefault="001F2D16" w:rsidP="00755E9D">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p>
    <w:p w14:paraId="4DCAF5AE" w14:textId="25AF619A" w:rsidR="00755E9D" w:rsidRPr="006D7CB7" w:rsidRDefault="00755E9D" w:rsidP="00755E9D">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6D7CB7">
        <w:rPr>
          <w:b/>
          <w:sz w:val="22"/>
          <w:szCs w:val="22"/>
        </w:rPr>
        <w:t>Keyes Plumbing &amp; Heating, Inc.</w:t>
      </w:r>
    </w:p>
    <w:p w14:paraId="7E4001D4" w14:textId="4F281701" w:rsidR="00755E9D" w:rsidRDefault="00755E9D" w:rsidP="00755E9D">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Pr>
          <w:b/>
          <w:sz w:val="22"/>
          <w:szCs w:val="22"/>
        </w:rPr>
        <w:t xml:space="preserve">~  </w:t>
      </w:r>
      <w:r w:rsidRPr="00824660">
        <w:rPr>
          <w:b/>
          <w:sz w:val="22"/>
          <w:szCs w:val="22"/>
        </w:rPr>
        <w:t>New Homes</w:t>
      </w:r>
      <w:r>
        <w:rPr>
          <w:b/>
          <w:sz w:val="22"/>
          <w:szCs w:val="22"/>
        </w:rPr>
        <w:t xml:space="preserve">  ~</w:t>
      </w:r>
    </w:p>
    <w:p w14:paraId="78931840" w14:textId="6DD44645" w:rsidR="00755E9D" w:rsidRPr="00824660" w:rsidRDefault="00755E9D" w:rsidP="00755E9D">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824660">
        <w:rPr>
          <w:b/>
          <w:sz w:val="22"/>
          <w:szCs w:val="22"/>
        </w:rPr>
        <w:t>~Remodeling</w:t>
      </w:r>
      <w:r>
        <w:rPr>
          <w:b/>
          <w:sz w:val="22"/>
          <w:szCs w:val="22"/>
        </w:rPr>
        <w:t xml:space="preserve"> </w:t>
      </w:r>
      <w:r w:rsidRPr="00824660">
        <w:rPr>
          <w:b/>
          <w:sz w:val="22"/>
          <w:szCs w:val="22"/>
        </w:rPr>
        <w:t>~Radiant Floors</w:t>
      </w:r>
      <w:r>
        <w:rPr>
          <w:b/>
          <w:sz w:val="22"/>
          <w:szCs w:val="22"/>
        </w:rPr>
        <w:t xml:space="preserve"> </w:t>
      </w:r>
      <w:r w:rsidRPr="00824660">
        <w:rPr>
          <w:b/>
          <w:sz w:val="22"/>
          <w:szCs w:val="22"/>
        </w:rPr>
        <w:t>~Heat Pumps</w:t>
      </w:r>
    </w:p>
    <w:p w14:paraId="3E16415E" w14:textId="77777777" w:rsidR="00755E9D" w:rsidRPr="00824660" w:rsidRDefault="00755E9D" w:rsidP="00755E9D">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824660">
        <w:rPr>
          <w:b/>
          <w:sz w:val="22"/>
          <w:szCs w:val="22"/>
        </w:rPr>
        <w:t>Air Conditioning</w:t>
      </w:r>
      <w:r>
        <w:rPr>
          <w:b/>
          <w:sz w:val="22"/>
          <w:szCs w:val="22"/>
        </w:rPr>
        <w:t xml:space="preserve"> </w:t>
      </w:r>
      <w:r w:rsidRPr="00824660">
        <w:rPr>
          <w:b/>
          <w:sz w:val="22"/>
          <w:szCs w:val="22"/>
        </w:rPr>
        <w:t>~Water Softeners</w:t>
      </w:r>
      <w:r>
        <w:rPr>
          <w:b/>
          <w:sz w:val="22"/>
          <w:szCs w:val="22"/>
        </w:rPr>
        <w:t xml:space="preserve"> </w:t>
      </w:r>
      <w:r w:rsidRPr="00824660">
        <w:rPr>
          <w:b/>
          <w:sz w:val="22"/>
          <w:szCs w:val="22"/>
        </w:rPr>
        <w:t>~Solar Heating</w:t>
      </w:r>
    </w:p>
    <w:p w14:paraId="76D67F33" w14:textId="77777777" w:rsidR="00755E9D" w:rsidRPr="00824660" w:rsidRDefault="00755E9D" w:rsidP="00755E9D">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824660">
        <w:rPr>
          <w:b/>
          <w:sz w:val="22"/>
          <w:szCs w:val="22"/>
        </w:rPr>
        <w:t>Mini Split A/C</w:t>
      </w:r>
    </w:p>
    <w:p w14:paraId="1DDAAF61" w14:textId="716984D8" w:rsidR="00755E9D" w:rsidRDefault="00755E9D" w:rsidP="00755E9D">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824660">
        <w:rPr>
          <w:b/>
          <w:sz w:val="22"/>
          <w:szCs w:val="22"/>
        </w:rPr>
        <w:t>15 East Wells Road</w:t>
      </w:r>
    </w:p>
    <w:p w14:paraId="6986ECC9" w14:textId="0B1381BF" w:rsidR="00755E9D" w:rsidRDefault="00755E9D" w:rsidP="00755E9D">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824660">
        <w:rPr>
          <w:b/>
          <w:sz w:val="22"/>
          <w:szCs w:val="22"/>
        </w:rPr>
        <w:t>Wells, VT 05774</w:t>
      </w:r>
    </w:p>
    <w:p w14:paraId="7836BEF9" w14:textId="6E9F8E6B" w:rsidR="00755E9D" w:rsidRPr="00824660" w:rsidRDefault="00755E9D" w:rsidP="00755E9D">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824660">
        <w:rPr>
          <w:b/>
          <w:sz w:val="22"/>
          <w:szCs w:val="22"/>
        </w:rPr>
        <w:t>(802)645-9519</w:t>
      </w:r>
    </w:p>
    <w:p w14:paraId="67493C22" w14:textId="02315130" w:rsidR="00755E9D" w:rsidRDefault="00755E9D" w:rsidP="00755E9D">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824660">
        <w:rPr>
          <w:b/>
          <w:sz w:val="22"/>
          <w:szCs w:val="22"/>
        </w:rPr>
        <w:t xml:space="preserve">Cell (802)779-4039  </w:t>
      </w:r>
    </w:p>
    <w:p w14:paraId="7F94D0EB" w14:textId="75B3D5B1" w:rsidR="00755E9D" w:rsidRPr="00824660" w:rsidRDefault="00755E9D" w:rsidP="00755E9D">
      <w:pPr>
        <w:pBdr>
          <w:top w:val="thinThickSmallGap" w:sz="24" w:space="1" w:color="auto"/>
          <w:left w:val="thinThickSmallGap" w:sz="24" w:space="4" w:color="auto"/>
          <w:bottom w:val="thickThinSmallGap" w:sz="24" w:space="0" w:color="auto"/>
          <w:right w:val="thickThinSmallGap" w:sz="24" w:space="4" w:color="auto"/>
        </w:pBdr>
        <w:jc w:val="center"/>
        <w:rPr>
          <w:b/>
        </w:rPr>
      </w:pPr>
      <w:r w:rsidRPr="00824660">
        <w:rPr>
          <w:b/>
          <w:sz w:val="22"/>
          <w:szCs w:val="22"/>
        </w:rPr>
        <w:t xml:space="preserve"> Fully Insured</w:t>
      </w:r>
    </w:p>
    <w:p w14:paraId="0B1FCF25" w14:textId="14C2C8B8" w:rsidR="00755E9D" w:rsidRPr="00D7070B" w:rsidRDefault="00755E9D" w:rsidP="00755E9D">
      <w:pPr>
        <w:pBdr>
          <w:top w:val="thinThickSmallGap" w:sz="24" w:space="1" w:color="auto"/>
          <w:left w:val="thinThickSmallGap" w:sz="24" w:space="4" w:color="auto"/>
          <w:bottom w:val="thickThinSmallGap" w:sz="24" w:space="0" w:color="auto"/>
          <w:right w:val="thickThinSmallGap" w:sz="24" w:space="4" w:color="auto"/>
        </w:pBdr>
        <w:jc w:val="center"/>
        <w:rPr>
          <w:rStyle w:val="Hyperlink"/>
          <w:b/>
          <w:color w:val="auto"/>
          <w:sz w:val="22"/>
          <w:szCs w:val="22"/>
        </w:rPr>
      </w:pPr>
      <w:hyperlink r:id="rId33" w:history="1">
        <w:r w:rsidRPr="00D7070B">
          <w:rPr>
            <w:rStyle w:val="Hyperlink"/>
            <w:b/>
            <w:color w:val="auto"/>
            <w:sz w:val="22"/>
            <w:szCs w:val="22"/>
          </w:rPr>
          <w:t>keyes.james@gmail.com</w:t>
        </w:r>
      </w:hyperlink>
    </w:p>
    <w:p w14:paraId="5E5A7703" w14:textId="74861AD1" w:rsidR="00755E9D" w:rsidRDefault="00755E9D" w:rsidP="00755E9D">
      <w:pPr>
        <w:pBdr>
          <w:top w:val="thinThickSmallGap" w:sz="24" w:space="1" w:color="auto"/>
          <w:left w:val="thinThickSmallGap" w:sz="24" w:space="4" w:color="auto"/>
          <w:bottom w:val="thickThinSmallGap" w:sz="24" w:space="0" w:color="auto"/>
          <w:right w:val="thickThinSmallGap" w:sz="24" w:space="4" w:color="auto"/>
        </w:pBdr>
        <w:jc w:val="center"/>
        <w:rPr>
          <w:rStyle w:val="Hyperlink"/>
          <w:b/>
          <w:sz w:val="22"/>
          <w:szCs w:val="22"/>
        </w:rPr>
      </w:pPr>
    </w:p>
    <w:p w14:paraId="20AA8E0B" w14:textId="431792B6" w:rsidR="001F2D16" w:rsidRDefault="001F2D16" w:rsidP="00755E9D">
      <w:pPr>
        <w:jc w:val="center"/>
        <w:rPr>
          <w:sz w:val="10"/>
          <w:szCs w:val="10"/>
        </w:rPr>
      </w:pPr>
    </w:p>
    <w:p w14:paraId="51F9BACD" w14:textId="77777777" w:rsidR="001F2D16" w:rsidRDefault="001F2D16" w:rsidP="00755E9D">
      <w:pPr>
        <w:jc w:val="center"/>
        <w:rPr>
          <w:sz w:val="10"/>
          <w:szCs w:val="10"/>
        </w:rPr>
      </w:pPr>
    </w:p>
    <w:p w14:paraId="48A2303A" w14:textId="4C2CC9EB" w:rsidR="001F2D16" w:rsidRDefault="00866E98" w:rsidP="00755E9D">
      <w:pPr>
        <w:jc w:val="center"/>
        <w:rPr>
          <w:sz w:val="10"/>
          <w:szCs w:val="10"/>
        </w:rPr>
      </w:pPr>
      <w:r w:rsidRPr="001D7910">
        <w:rPr>
          <w:b/>
          <w:bCs/>
          <w:noProof/>
          <w:sz w:val="22"/>
          <w:szCs w:val="22"/>
        </w:rPr>
        <w:drawing>
          <wp:inline distT="0" distB="0" distL="0" distR="0" wp14:anchorId="1D4707A9" wp14:editId="73A012CC">
            <wp:extent cx="1981200" cy="1765300"/>
            <wp:effectExtent l="57150" t="57150" r="57150" b="63500"/>
            <wp:docPr id="16101841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81200" cy="1765300"/>
                    </a:xfrm>
                    <a:prstGeom prst="rect">
                      <a:avLst/>
                    </a:prstGeom>
                    <a:noFill/>
                    <a:ln w="57150">
                      <a:solidFill>
                        <a:schemeClr val="tx1"/>
                      </a:solidFill>
                    </a:ln>
                  </pic:spPr>
                </pic:pic>
              </a:graphicData>
            </a:graphic>
          </wp:inline>
        </w:drawing>
      </w:r>
    </w:p>
    <w:p w14:paraId="388BB6B9" w14:textId="2BF86D58" w:rsidR="001F2D16" w:rsidRDefault="001F2D16" w:rsidP="00755E9D">
      <w:pPr>
        <w:jc w:val="center"/>
        <w:rPr>
          <w:sz w:val="10"/>
          <w:szCs w:val="10"/>
        </w:rPr>
      </w:pPr>
    </w:p>
    <w:p w14:paraId="5382CCF8" w14:textId="72F6ACB6" w:rsidR="001F2D16" w:rsidRDefault="001F2D16" w:rsidP="00755E9D">
      <w:pPr>
        <w:jc w:val="center"/>
        <w:rPr>
          <w:sz w:val="10"/>
          <w:szCs w:val="10"/>
        </w:rPr>
      </w:pPr>
    </w:p>
    <w:p w14:paraId="428E5DCB" w14:textId="7800A29D" w:rsidR="001F2D16" w:rsidRDefault="00866E98" w:rsidP="00755E9D">
      <w:pPr>
        <w:jc w:val="center"/>
        <w:rPr>
          <w:sz w:val="10"/>
          <w:szCs w:val="10"/>
        </w:rPr>
      </w:pPr>
      <w:r>
        <w:rPr>
          <w:b/>
          <w:noProof/>
          <w:sz w:val="22"/>
          <w:szCs w:val="22"/>
        </w:rPr>
        <w:drawing>
          <wp:anchor distT="0" distB="0" distL="114300" distR="114300" simplePos="0" relativeHeight="251675648" behindDoc="0" locked="0" layoutInCell="1" allowOverlap="1" wp14:anchorId="4F211437" wp14:editId="79EBD104">
            <wp:simplePos x="0" y="0"/>
            <wp:positionH relativeFrom="margin">
              <wp:posOffset>-5715</wp:posOffset>
            </wp:positionH>
            <wp:positionV relativeFrom="paragraph">
              <wp:posOffset>46355</wp:posOffset>
            </wp:positionV>
            <wp:extent cx="2110740" cy="1136650"/>
            <wp:effectExtent l="38100" t="38100" r="41910" b="44450"/>
            <wp:wrapNone/>
            <wp:docPr id="19" name="Picture 4" descr="Kitchen Encounters Logo.pd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Kitchen Encounters Logo.pdf"/>
                    <pic:cNvPicPr>
                      <a:picLocks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10740" cy="1136650"/>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597C185" w14:textId="77777777" w:rsidR="001F2D16" w:rsidRDefault="001F2D16" w:rsidP="00755E9D">
      <w:pPr>
        <w:jc w:val="center"/>
        <w:rPr>
          <w:sz w:val="10"/>
          <w:szCs w:val="10"/>
        </w:rPr>
      </w:pPr>
    </w:p>
    <w:p w14:paraId="5D27458B" w14:textId="77777777" w:rsidR="001F2D16" w:rsidRDefault="001F2D16" w:rsidP="00755E9D">
      <w:pPr>
        <w:jc w:val="center"/>
        <w:rPr>
          <w:sz w:val="10"/>
          <w:szCs w:val="10"/>
        </w:rPr>
      </w:pPr>
    </w:p>
    <w:p w14:paraId="13EFEC68" w14:textId="77777777" w:rsidR="001F2D16" w:rsidRDefault="001F2D16" w:rsidP="00755E9D">
      <w:pPr>
        <w:jc w:val="center"/>
        <w:rPr>
          <w:sz w:val="10"/>
          <w:szCs w:val="10"/>
        </w:rPr>
      </w:pPr>
    </w:p>
    <w:p w14:paraId="06450A54" w14:textId="77777777" w:rsidR="001F2D16" w:rsidRDefault="001F2D16" w:rsidP="00755E9D">
      <w:pPr>
        <w:jc w:val="center"/>
        <w:rPr>
          <w:sz w:val="10"/>
          <w:szCs w:val="10"/>
        </w:rPr>
      </w:pPr>
    </w:p>
    <w:p w14:paraId="117B622B" w14:textId="77777777" w:rsidR="001F2D16" w:rsidRDefault="001F2D16" w:rsidP="00755E9D">
      <w:pPr>
        <w:jc w:val="center"/>
        <w:rPr>
          <w:sz w:val="10"/>
          <w:szCs w:val="10"/>
        </w:rPr>
      </w:pPr>
    </w:p>
    <w:p w14:paraId="3A29D7D2" w14:textId="77777777" w:rsidR="001F2D16" w:rsidRDefault="001F2D16" w:rsidP="00755E9D">
      <w:pPr>
        <w:jc w:val="center"/>
        <w:rPr>
          <w:sz w:val="10"/>
          <w:szCs w:val="10"/>
        </w:rPr>
      </w:pPr>
    </w:p>
    <w:p w14:paraId="04B02AE4" w14:textId="77777777" w:rsidR="001F2D16" w:rsidRDefault="001F2D16" w:rsidP="00755E9D">
      <w:pPr>
        <w:jc w:val="center"/>
        <w:rPr>
          <w:sz w:val="10"/>
          <w:szCs w:val="10"/>
        </w:rPr>
      </w:pPr>
    </w:p>
    <w:p w14:paraId="0246AEF2" w14:textId="77777777" w:rsidR="001F2D16" w:rsidRDefault="001F2D16" w:rsidP="00755E9D">
      <w:pPr>
        <w:jc w:val="center"/>
        <w:rPr>
          <w:sz w:val="10"/>
          <w:szCs w:val="10"/>
        </w:rPr>
      </w:pPr>
    </w:p>
    <w:p w14:paraId="08FD3898" w14:textId="77777777" w:rsidR="001F2D16" w:rsidRDefault="001F2D16" w:rsidP="00755E9D">
      <w:pPr>
        <w:jc w:val="center"/>
        <w:rPr>
          <w:sz w:val="10"/>
          <w:szCs w:val="10"/>
        </w:rPr>
      </w:pPr>
    </w:p>
    <w:p w14:paraId="2F0C4C05" w14:textId="77777777" w:rsidR="00866E98" w:rsidRDefault="00866E98" w:rsidP="00755E9D">
      <w:pPr>
        <w:jc w:val="center"/>
        <w:rPr>
          <w:sz w:val="10"/>
          <w:szCs w:val="10"/>
        </w:rPr>
      </w:pPr>
    </w:p>
    <w:p w14:paraId="2AFAF1F1" w14:textId="77777777" w:rsidR="00866E98" w:rsidRDefault="00866E98" w:rsidP="00755E9D">
      <w:pPr>
        <w:jc w:val="center"/>
        <w:rPr>
          <w:sz w:val="10"/>
          <w:szCs w:val="10"/>
        </w:rPr>
      </w:pPr>
    </w:p>
    <w:p w14:paraId="0D8A5B4B" w14:textId="77777777" w:rsidR="00866E98" w:rsidRDefault="00866E98" w:rsidP="00755E9D">
      <w:pPr>
        <w:jc w:val="center"/>
        <w:rPr>
          <w:sz w:val="10"/>
          <w:szCs w:val="10"/>
        </w:rPr>
      </w:pPr>
    </w:p>
    <w:p w14:paraId="2F9E079A" w14:textId="77777777" w:rsidR="00866E98" w:rsidRDefault="00866E98" w:rsidP="00755E9D">
      <w:pPr>
        <w:jc w:val="center"/>
        <w:rPr>
          <w:sz w:val="10"/>
          <w:szCs w:val="10"/>
        </w:rPr>
      </w:pPr>
    </w:p>
    <w:p w14:paraId="0EFE7E3C" w14:textId="610E98E6" w:rsidR="00866E98" w:rsidRDefault="00866E98" w:rsidP="00755E9D">
      <w:pPr>
        <w:jc w:val="center"/>
        <w:rPr>
          <w:sz w:val="10"/>
          <w:szCs w:val="10"/>
        </w:rPr>
      </w:pPr>
    </w:p>
    <w:p w14:paraId="57BBEB94" w14:textId="0EB6829C" w:rsidR="00866E98" w:rsidRDefault="00866E98" w:rsidP="00755E9D">
      <w:pPr>
        <w:jc w:val="center"/>
        <w:rPr>
          <w:sz w:val="10"/>
          <w:szCs w:val="10"/>
        </w:rPr>
      </w:pPr>
    </w:p>
    <w:p w14:paraId="219B2FD3" w14:textId="08297A9C" w:rsidR="00866E98" w:rsidRDefault="00866E98" w:rsidP="00755E9D">
      <w:pPr>
        <w:jc w:val="center"/>
        <w:rPr>
          <w:sz w:val="10"/>
          <w:szCs w:val="10"/>
        </w:rPr>
      </w:pPr>
      <w:r>
        <w:rPr>
          <w:noProof/>
        </w:rPr>
        <w:drawing>
          <wp:anchor distT="0" distB="0" distL="114300" distR="114300" simplePos="0" relativeHeight="251941888" behindDoc="0" locked="0" layoutInCell="1" allowOverlap="1" wp14:anchorId="71F1B90C" wp14:editId="634F1A46">
            <wp:simplePos x="0" y="0"/>
            <wp:positionH relativeFrom="margin">
              <wp:posOffset>-67945</wp:posOffset>
            </wp:positionH>
            <wp:positionV relativeFrom="paragraph">
              <wp:posOffset>42545</wp:posOffset>
            </wp:positionV>
            <wp:extent cx="2219325" cy="1524000"/>
            <wp:effectExtent l="38100" t="38100" r="47625" b="38100"/>
            <wp:wrapNone/>
            <wp:docPr id="18" name="Picture 3" descr="KitchenEncountersPhot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KitchenEncountersPhoto.jpg"/>
                    <pic:cNvPicPr>
                      <a:picLocks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19325" cy="1524000"/>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3B476BB" w14:textId="77777777" w:rsidR="00866E98" w:rsidRDefault="00866E98" w:rsidP="00755E9D">
      <w:pPr>
        <w:jc w:val="center"/>
        <w:rPr>
          <w:sz w:val="10"/>
          <w:szCs w:val="10"/>
        </w:rPr>
      </w:pPr>
    </w:p>
    <w:p w14:paraId="0574FB26" w14:textId="77777777" w:rsidR="001F2D16" w:rsidRDefault="001F2D16" w:rsidP="00755E9D">
      <w:pPr>
        <w:jc w:val="center"/>
        <w:rPr>
          <w:sz w:val="10"/>
          <w:szCs w:val="10"/>
        </w:rPr>
      </w:pPr>
    </w:p>
    <w:p w14:paraId="171A5DC3" w14:textId="01EA0E17" w:rsidR="001F2D16" w:rsidRDefault="001F2D16" w:rsidP="00755E9D">
      <w:pPr>
        <w:jc w:val="center"/>
        <w:rPr>
          <w:sz w:val="10"/>
          <w:szCs w:val="10"/>
        </w:rPr>
      </w:pPr>
    </w:p>
    <w:p w14:paraId="314A23FE" w14:textId="77777777" w:rsidR="001F2D16" w:rsidRDefault="001F2D16" w:rsidP="00755E9D">
      <w:pPr>
        <w:jc w:val="center"/>
        <w:rPr>
          <w:sz w:val="10"/>
          <w:szCs w:val="10"/>
        </w:rPr>
      </w:pPr>
    </w:p>
    <w:p w14:paraId="170DEA93" w14:textId="3F5F00B0" w:rsidR="001F2D16" w:rsidRDefault="001F2D16" w:rsidP="00755E9D">
      <w:pPr>
        <w:jc w:val="center"/>
        <w:rPr>
          <w:sz w:val="10"/>
          <w:szCs w:val="10"/>
        </w:rPr>
      </w:pPr>
    </w:p>
    <w:p w14:paraId="12D4E3E6" w14:textId="77777777" w:rsidR="001F2D16" w:rsidRDefault="001F2D16" w:rsidP="00755E9D">
      <w:pPr>
        <w:jc w:val="center"/>
        <w:rPr>
          <w:sz w:val="10"/>
          <w:szCs w:val="10"/>
        </w:rPr>
      </w:pPr>
    </w:p>
    <w:p w14:paraId="171D8A99" w14:textId="450F7C52" w:rsidR="001F2D16" w:rsidRDefault="001F2D16" w:rsidP="00755E9D">
      <w:pPr>
        <w:jc w:val="center"/>
        <w:rPr>
          <w:sz w:val="10"/>
          <w:szCs w:val="10"/>
        </w:rPr>
      </w:pPr>
    </w:p>
    <w:p w14:paraId="7C0380F9" w14:textId="77777777" w:rsidR="001F2D16" w:rsidRDefault="001F2D16" w:rsidP="001F2D16">
      <w:pPr>
        <w:rPr>
          <w:sz w:val="10"/>
          <w:szCs w:val="10"/>
        </w:rPr>
      </w:pPr>
    </w:p>
    <w:p w14:paraId="4F948D40" w14:textId="6395E2C5" w:rsidR="00755E9D" w:rsidRDefault="00755E9D" w:rsidP="00755E9D">
      <w:pPr>
        <w:jc w:val="center"/>
        <w:rPr>
          <w:sz w:val="10"/>
          <w:szCs w:val="10"/>
        </w:rPr>
      </w:pPr>
    </w:p>
    <w:p w14:paraId="2C25B55F" w14:textId="2456E2ED" w:rsidR="00231241" w:rsidRDefault="00231241" w:rsidP="00F43C1D">
      <w:pPr>
        <w:jc w:val="both"/>
        <w:rPr>
          <w:bCs/>
          <w:sz w:val="22"/>
          <w:szCs w:val="22"/>
        </w:rPr>
      </w:pPr>
    </w:p>
    <w:p w14:paraId="7EFE468A" w14:textId="49DBDCCA" w:rsidR="00833644" w:rsidRDefault="00833644" w:rsidP="00F43C1D">
      <w:pPr>
        <w:jc w:val="both"/>
        <w:rPr>
          <w:bCs/>
          <w:sz w:val="22"/>
          <w:szCs w:val="22"/>
        </w:rPr>
      </w:pPr>
    </w:p>
    <w:p w14:paraId="6CB51713" w14:textId="5BCDF4EB" w:rsidR="00833644" w:rsidRDefault="00833644" w:rsidP="00F43C1D">
      <w:pPr>
        <w:jc w:val="both"/>
        <w:rPr>
          <w:bCs/>
          <w:sz w:val="22"/>
          <w:szCs w:val="22"/>
        </w:rPr>
      </w:pPr>
    </w:p>
    <w:p w14:paraId="217AB226" w14:textId="04240B36" w:rsidR="00833644" w:rsidRDefault="00833644" w:rsidP="00F43C1D">
      <w:pPr>
        <w:jc w:val="both"/>
        <w:rPr>
          <w:bCs/>
          <w:sz w:val="22"/>
          <w:szCs w:val="22"/>
        </w:rPr>
      </w:pPr>
    </w:p>
    <w:p w14:paraId="01E40D31" w14:textId="7666535B" w:rsidR="00833644" w:rsidRDefault="00C31554" w:rsidP="00F43C1D">
      <w:pPr>
        <w:jc w:val="both"/>
        <w:rPr>
          <w:bCs/>
          <w:sz w:val="22"/>
          <w:szCs w:val="22"/>
        </w:rPr>
      </w:pPr>
      <w:r>
        <w:rPr>
          <w:noProof/>
        </w:rPr>
        <w:drawing>
          <wp:anchor distT="0" distB="0" distL="114300" distR="114300" simplePos="0" relativeHeight="251952128" behindDoc="0" locked="0" layoutInCell="1" allowOverlap="1" wp14:anchorId="565E1DA6" wp14:editId="40F71AD3">
            <wp:simplePos x="0" y="0"/>
            <wp:positionH relativeFrom="column">
              <wp:posOffset>-9525</wp:posOffset>
            </wp:positionH>
            <wp:positionV relativeFrom="paragraph">
              <wp:posOffset>307340</wp:posOffset>
            </wp:positionV>
            <wp:extent cx="2000250" cy="1394460"/>
            <wp:effectExtent l="0" t="0" r="0" b="0"/>
            <wp:wrapTight wrapText="bothSides">
              <wp:wrapPolygon edited="0">
                <wp:start x="0" y="0"/>
                <wp:lineTo x="0" y="21246"/>
                <wp:lineTo x="21394" y="21246"/>
                <wp:lineTo x="21394" y="0"/>
                <wp:lineTo x="0" y="0"/>
              </wp:wrapPolygon>
            </wp:wrapTight>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00250" cy="1394460"/>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4"/>
    <w:p w14:paraId="148410A7" w14:textId="374CDFAA" w:rsidR="00333943" w:rsidRPr="00BB4630" w:rsidRDefault="00333943" w:rsidP="00333943">
      <w:pPr>
        <w:pStyle w:val="Body"/>
        <w:pBdr>
          <w:top w:val="single" w:sz="12" w:space="1" w:color="auto"/>
          <w:left w:val="single" w:sz="12" w:space="4" w:color="auto"/>
          <w:bottom w:val="single" w:sz="12" w:space="1" w:color="auto"/>
          <w:right w:val="single" w:sz="12" w:space="4" w:color="auto"/>
        </w:pBdr>
        <w:jc w:val="center"/>
        <w:rPr>
          <w:rFonts w:ascii="Times New Roman" w:hAnsi="Times New Roman"/>
          <w:b/>
          <w:sz w:val="22"/>
          <w:szCs w:val="22"/>
        </w:rPr>
      </w:pPr>
      <w:r w:rsidRPr="00BB4630">
        <w:rPr>
          <w:rFonts w:ascii="Times New Roman" w:hAnsi="Times New Roman"/>
          <w:b/>
          <w:sz w:val="22"/>
          <w:szCs w:val="22"/>
        </w:rPr>
        <w:t>J. ALLEN MAPLE</w:t>
      </w:r>
    </w:p>
    <w:p w14:paraId="297F9695" w14:textId="0F5547FF" w:rsidR="00333943" w:rsidRPr="00BB4630" w:rsidRDefault="00333943" w:rsidP="00333943">
      <w:pPr>
        <w:pStyle w:val="Body"/>
        <w:pBdr>
          <w:top w:val="single" w:sz="12" w:space="1" w:color="auto"/>
          <w:left w:val="single" w:sz="12" w:space="4" w:color="auto"/>
          <w:bottom w:val="single" w:sz="12" w:space="1" w:color="auto"/>
          <w:right w:val="single" w:sz="12" w:space="4" w:color="auto"/>
        </w:pBdr>
        <w:jc w:val="center"/>
        <w:rPr>
          <w:rFonts w:ascii="Times New Roman" w:hAnsi="Times New Roman"/>
          <w:b/>
          <w:sz w:val="22"/>
          <w:szCs w:val="22"/>
        </w:rPr>
      </w:pPr>
      <w:r w:rsidRPr="00BB4630">
        <w:rPr>
          <w:rFonts w:ascii="Times New Roman" w:hAnsi="Times New Roman"/>
          <w:b/>
          <w:sz w:val="22"/>
          <w:szCs w:val="22"/>
        </w:rPr>
        <w:t xml:space="preserve">Pure Maple Products </w:t>
      </w:r>
    </w:p>
    <w:p w14:paraId="1EC0A9A6" w14:textId="58D12145" w:rsidR="00333943" w:rsidRPr="00BB4630" w:rsidRDefault="00333943" w:rsidP="00333943">
      <w:pPr>
        <w:pStyle w:val="Body"/>
        <w:pBdr>
          <w:top w:val="single" w:sz="12" w:space="1" w:color="auto"/>
          <w:left w:val="single" w:sz="12" w:space="4" w:color="auto"/>
          <w:bottom w:val="single" w:sz="12" w:space="1" w:color="auto"/>
          <w:right w:val="single" w:sz="12" w:space="4" w:color="auto"/>
        </w:pBdr>
        <w:jc w:val="center"/>
        <w:rPr>
          <w:rFonts w:ascii="Times New Roman" w:hAnsi="Times New Roman"/>
          <w:b/>
          <w:sz w:val="22"/>
          <w:szCs w:val="22"/>
        </w:rPr>
      </w:pPr>
      <w:r w:rsidRPr="00BB4630">
        <w:rPr>
          <w:rFonts w:ascii="Times New Roman" w:hAnsi="Times New Roman"/>
          <w:b/>
          <w:sz w:val="22"/>
          <w:szCs w:val="22"/>
        </w:rPr>
        <w:t>158 North East Road, Tinmouth, VT</w:t>
      </w:r>
    </w:p>
    <w:p w14:paraId="6038FEC6" w14:textId="124DCF16" w:rsidR="00333943" w:rsidRPr="00BB4630" w:rsidRDefault="00333943" w:rsidP="00333943">
      <w:pPr>
        <w:pStyle w:val="Body"/>
        <w:pBdr>
          <w:top w:val="single" w:sz="12" w:space="1" w:color="auto"/>
          <w:left w:val="single" w:sz="12" w:space="4" w:color="auto"/>
          <w:bottom w:val="single" w:sz="12" w:space="1" w:color="auto"/>
          <w:right w:val="single" w:sz="12" w:space="4" w:color="auto"/>
        </w:pBdr>
        <w:jc w:val="center"/>
        <w:rPr>
          <w:rFonts w:ascii="Times New Roman" w:hAnsi="Times New Roman"/>
          <w:b/>
          <w:sz w:val="22"/>
          <w:szCs w:val="22"/>
        </w:rPr>
      </w:pPr>
      <w:r w:rsidRPr="00BB4630">
        <w:rPr>
          <w:rFonts w:ascii="Times New Roman" w:hAnsi="Times New Roman"/>
          <w:b/>
          <w:noProof/>
          <w:sz w:val="22"/>
          <w:szCs w:val="22"/>
        </w:rPr>
        <w:drawing>
          <wp:anchor distT="152400" distB="152400" distL="152400" distR="152400" simplePos="0" relativeHeight="251656192" behindDoc="0" locked="0" layoutInCell="1" allowOverlap="1" wp14:anchorId="18CB018E" wp14:editId="4E0E419A">
            <wp:simplePos x="0" y="0"/>
            <wp:positionH relativeFrom="column">
              <wp:posOffset>85725</wp:posOffset>
            </wp:positionH>
            <wp:positionV relativeFrom="line">
              <wp:posOffset>316230</wp:posOffset>
            </wp:positionV>
            <wp:extent cx="1811020" cy="1027430"/>
            <wp:effectExtent l="0" t="0" r="0" b="9525"/>
            <wp:wrapTopAndBottom distT="152400" distB="152400"/>
            <wp:docPr id="4" name="officeArt object"/>
            <wp:cNvGraphicFramePr/>
            <a:graphic xmlns:a="http://schemas.openxmlformats.org/drawingml/2006/main">
              <a:graphicData uri="http://schemas.openxmlformats.org/drawingml/2006/picture">
                <pic:pic xmlns:pic="http://schemas.openxmlformats.org/drawingml/2006/picture">
                  <pic:nvPicPr>
                    <pic:cNvPr id="1073741825" name="IMG_0301-filtered.png"/>
                    <pic:cNvPicPr>
                      <a:picLocks noChangeAspect="1"/>
                    </pic:cNvPicPr>
                  </pic:nvPicPr>
                  <pic:blipFill>
                    <a:blip r:embed="rId38"/>
                    <a:srcRect/>
                    <a:stretch>
                      <a:fillRect/>
                    </a:stretch>
                  </pic:blipFill>
                  <pic:spPr>
                    <a:xfrm>
                      <a:off x="0" y="0"/>
                      <a:ext cx="1811020" cy="102743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BB4630">
        <w:rPr>
          <w:rFonts w:ascii="Times New Roman" w:hAnsi="Times New Roman"/>
          <w:b/>
          <w:sz w:val="22"/>
          <w:szCs w:val="22"/>
        </w:rPr>
        <w:t>802-353-1857</w:t>
      </w:r>
    </w:p>
    <w:p w14:paraId="0592D7FC" w14:textId="043028E4" w:rsidR="00333943" w:rsidRPr="000D2ADE" w:rsidRDefault="00333943" w:rsidP="00333943">
      <w:pPr>
        <w:pStyle w:val="Body"/>
        <w:pBdr>
          <w:top w:val="single" w:sz="12" w:space="1" w:color="auto"/>
          <w:left w:val="single" w:sz="12" w:space="4" w:color="auto"/>
          <w:bottom w:val="single" w:sz="12" w:space="1" w:color="auto"/>
          <w:right w:val="single" w:sz="12" w:space="4" w:color="auto"/>
        </w:pBdr>
        <w:jc w:val="both"/>
        <w:rPr>
          <w:rFonts w:ascii="Times New Roman" w:hAnsi="Times New Roman"/>
          <w:sz w:val="22"/>
          <w:szCs w:val="22"/>
        </w:rPr>
      </w:pPr>
      <w:r w:rsidRPr="00BB4630">
        <w:rPr>
          <w:rFonts w:ascii="Times New Roman" w:hAnsi="Times New Roman"/>
          <w:sz w:val="22"/>
          <w:szCs w:val="22"/>
        </w:rPr>
        <w:t xml:space="preserve">   Stop by our self</w:t>
      </w:r>
      <w:r w:rsidRPr="000D2ADE">
        <w:rPr>
          <w:rFonts w:ascii="Times New Roman" w:hAnsi="Times New Roman"/>
          <w:sz w:val="22"/>
          <w:szCs w:val="22"/>
        </w:rPr>
        <w:t xml:space="preserve">-serve stand for any of your maple needs. We have Maple syrup sizes range from 100ml to one gallon with prices ranging from $3 to $40. </w:t>
      </w:r>
    </w:p>
    <w:p w14:paraId="6D74A128" w14:textId="77777777" w:rsidR="00333943" w:rsidRDefault="00333943" w:rsidP="00333943">
      <w:pPr>
        <w:pStyle w:val="Body"/>
        <w:pBdr>
          <w:top w:val="single" w:sz="12" w:space="1" w:color="auto"/>
          <w:left w:val="single" w:sz="12" w:space="4" w:color="auto"/>
          <w:bottom w:val="single" w:sz="12" w:space="1" w:color="auto"/>
          <w:right w:val="single" w:sz="12" w:space="4" w:color="auto"/>
        </w:pBdr>
        <w:jc w:val="both"/>
        <w:rPr>
          <w:rFonts w:ascii="Times New Roman" w:hAnsi="Times New Roman"/>
          <w:sz w:val="22"/>
          <w:szCs w:val="22"/>
        </w:rPr>
      </w:pPr>
      <w:r w:rsidRPr="000D2ADE">
        <w:rPr>
          <w:rFonts w:ascii="Times New Roman" w:hAnsi="Times New Roman"/>
          <w:sz w:val="22"/>
          <w:szCs w:val="22"/>
        </w:rPr>
        <w:t xml:space="preserve">     We also have Maple </w:t>
      </w:r>
      <w:r>
        <w:rPr>
          <w:rFonts w:ascii="Times New Roman" w:hAnsi="Times New Roman"/>
          <w:sz w:val="22"/>
          <w:szCs w:val="22"/>
        </w:rPr>
        <w:t>C</w:t>
      </w:r>
      <w:r w:rsidRPr="000D2ADE">
        <w:rPr>
          <w:rFonts w:ascii="Times New Roman" w:hAnsi="Times New Roman"/>
          <w:sz w:val="22"/>
          <w:szCs w:val="22"/>
        </w:rPr>
        <w:t xml:space="preserve">ream and </w:t>
      </w:r>
      <w:r>
        <w:rPr>
          <w:rFonts w:ascii="Times New Roman" w:hAnsi="Times New Roman"/>
          <w:sz w:val="22"/>
          <w:szCs w:val="22"/>
        </w:rPr>
        <w:t>Maple Sugar</w:t>
      </w:r>
      <w:r w:rsidRPr="000D2ADE">
        <w:rPr>
          <w:rFonts w:ascii="Times New Roman" w:hAnsi="Times New Roman"/>
          <w:sz w:val="22"/>
          <w:szCs w:val="22"/>
        </w:rPr>
        <w:t xml:space="preserve"> in limited supply. Please contact us with any special orders, we can also accommodate your party/weddings </w:t>
      </w:r>
      <w:r>
        <w:rPr>
          <w:rFonts w:ascii="Times New Roman" w:hAnsi="Times New Roman"/>
          <w:sz w:val="22"/>
          <w:szCs w:val="22"/>
        </w:rPr>
        <w:t xml:space="preserve">with maple </w:t>
      </w:r>
      <w:r w:rsidRPr="000D2ADE">
        <w:rPr>
          <w:rFonts w:ascii="Times New Roman" w:hAnsi="Times New Roman"/>
          <w:sz w:val="22"/>
          <w:szCs w:val="22"/>
        </w:rPr>
        <w:t>favors</w:t>
      </w:r>
      <w:r>
        <w:rPr>
          <w:rFonts w:ascii="Times New Roman" w:hAnsi="Times New Roman"/>
          <w:sz w:val="22"/>
          <w:szCs w:val="22"/>
        </w:rPr>
        <w:t>!</w:t>
      </w:r>
    </w:p>
    <w:p w14:paraId="2E5767BB" w14:textId="1A253536" w:rsidR="00333943" w:rsidRDefault="00333943" w:rsidP="00333943">
      <w:pPr>
        <w:pBdr>
          <w:top w:val="single" w:sz="12" w:space="1" w:color="auto"/>
          <w:left w:val="single" w:sz="12" w:space="4" w:color="auto"/>
          <w:bottom w:val="single" w:sz="12" w:space="1" w:color="auto"/>
          <w:right w:val="single" w:sz="12" w:space="4" w:color="auto"/>
        </w:pBdr>
        <w:jc w:val="center"/>
        <w:rPr>
          <w:b/>
          <w:sz w:val="22"/>
          <w:szCs w:val="22"/>
        </w:rPr>
      </w:pPr>
      <w:r>
        <w:rPr>
          <w:b/>
          <w:sz w:val="22"/>
          <w:szCs w:val="22"/>
        </w:rPr>
        <w:t>Great Gift Idea!!</w:t>
      </w:r>
    </w:p>
    <w:p w14:paraId="6A332F7F" w14:textId="03DAD881" w:rsidR="00333943" w:rsidRDefault="00333943" w:rsidP="00333943">
      <w:pPr>
        <w:pBdr>
          <w:top w:val="single" w:sz="12" w:space="1" w:color="auto"/>
          <w:left w:val="single" w:sz="12" w:space="4" w:color="auto"/>
          <w:bottom w:val="single" w:sz="12" w:space="1" w:color="auto"/>
          <w:right w:val="single" w:sz="12" w:space="4" w:color="auto"/>
        </w:pBdr>
        <w:jc w:val="center"/>
        <w:rPr>
          <w:b/>
          <w:sz w:val="22"/>
          <w:szCs w:val="22"/>
        </w:rPr>
      </w:pPr>
    </w:p>
    <w:p w14:paraId="48B20EAD" w14:textId="47B2FA2E" w:rsidR="00333943" w:rsidRDefault="00333943" w:rsidP="00333943">
      <w:pPr>
        <w:jc w:val="center"/>
        <w:rPr>
          <w:sz w:val="10"/>
          <w:szCs w:val="10"/>
        </w:rPr>
      </w:pPr>
    </w:p>
    <w:p w14:paraId="4ADCECC6" w14:textId="77777777" w:rsidR="007A65E6" w:rsidRDefault="007A65E6" w:rsidP="00333943">
      <w:pPr>
        <w:tabs>
          <w:tab w:val="left" w:pos="0"/>
          <w:tab w:val="num" w:pos="720"/>
        </w:tabs>
        <w:jc w:val="both"/>
        <w:outlineLvl w:val="0"/>
        <w:rPr>
          <w:b/>
          <w:sz w:val="16"/>
          <w:szCs w:val="16"/>
        </w:rPr>
      </w:pPr>
    </w:p>
    <w:p w14:paraId="58949A81" w14:textId="315DEAE2" w:rsidR="00FD7248" w:rsidRPr="00D04541" w:rsidRDefault="00FD7248" w:rsidP="00FD7248">
      <w:pPr>
        <w:pBdr>
          <w:top w:val="thickThinSmallGap" w:sz="24" w:space="0" w:color="auto"/>
          <w:left w:val="thickThinSmallGap" w:sz="24" w:space="4" w:color="auto"/>
          <w:bottom w:val="thinThickSmallGap" w:sz="24" w:space="1" w:color="auto"/>
          <w:right w:val="thinThickSmallGap" w:sz="24" w:space="4" w:color="auto"/>
        </w:pBdr>
        <w:rPr>
          <w:sz w:val="16"/>
          <w:szCs w:val="16"/>
        </w:rPr>
      </w:pPr>
    </w:p>
    <w:p w14:paraId="023340D3" w14:textId="2BE07377"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22"/>
        </w:rPr>
      </w:pPr>
      <w:r>
        <w:rPr>
          <w:sz w:val="22"/>
        </w:rPr>
        <w:t xml:space="preserve">                      Everyone Is    </w:t>
      </w:r>
    </w:p>
    <w:p w14:paraId="57F832C2" w14:textId="7F32F00F"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22"/>
        </w:rPr>
      </w:pPr>
      <w:r>
        <w:rPr>
          <w:sz w:val="22"/>
        </w:rPr>
        <w:t xml:space="preserve">                      Welcome in This</w:t>
      </w:r>
    </w:p>
    <w:p w14:paraId="67C02BE5" w14:textId="3A306425" w:rsidR="00FD7248" w:rsidRPr="0091570F"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16"/>
          <w:szCs w:val="16"/>
        </w:rPr>
      </w:pPr>
    </w:p>
    <w:p w14:paraId="123020A9" w14:textId="7C86F5F2"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22"/>
        </w:rPr>
      </w:pPr>
      <w:r>
        <w:rPr>
          <w:noProof/>
          <w:sz w:val="22"/>
        </w:rPr>
        <w:drawing>
          <wp:anchor distT="0" distB="0" distL="114300" distR="114300" simplePos="0" relativeHeight="251681792" behindDoc="1" locked="0" layoutInCell="1" allowOverlap="1" wp14:anchorId="411BDD4A" wp14:editId="60964B1C">
            <wp:simplePos x="0" y="0"/>
            <wp:positionH relativeFrom="column">
              <wp:posOffset>-361950</wp:posOffset>
            </wp:positionH>
            <wp:positionV relativeFrom="paragraph">
              <wp:posOffset>42545</wp:posOffset>
            </wp:positionV>
            <wp:extent cx="1549400" cy="825500"/>
            <wp:effectExtent l="0" t="381000" r="0" b="342900"/>
            <wp:wrapNone/>
            <wp:docPr id="80" name="Picture 1" descr="C:\Users\TinmouthTown\AppData\Local\Microsoft\Windows\Temporary Internet Files\Content.Outlook\FY88RMP0\MX-M365N_20161024_15385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 descr="C:\Users\TinmouthTown\AppData\Local\Microsoft\Windows\Temporary Internet Files\Content.Outlook\FY88RMP0\MX-M365N_20161024_153854_00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3625" t="10381" r="23059" b="60549"/>
                    <a:stretch/>
                  </pic:blipFill>
                  <pic:spPr bwMode="auto">
                    <a:xfrm rot="5400000">
                      <a:off x="0" y="0"/>
                      <a:ext cx="1549400" cy="825500"/>
                    </a:xfrm>
                    <a:prstGeom prst="rect">
                      <a:avLst/>
                    </a:prstGeom>
                    <a:noFill/>
                    <a:ln>
                      <a:noFill/>
                    </a:ln>
                    <a:extLst>
                      <a:ext uri="{53640926-AAD7-44D8-BBD7-CCE9431645EC}">
                        <a14:shadowObscured xmlns:a14="http://schemas.microsoft.com/office/drawing/2010/main"/>
                      </a:ext>
                    </a:extLst>
                  </pic:spPr>
                </pic:pic>
              </a:graphicData>
            </a:graphic>
          </wp:anchor>
        </w:drawing>
      </w:r>
      <w:r>
        <w:rPr>
          <w:sz w:val="22"/>
        </w:rPr>
        <w:t xml:space="preserve">                     Community of    </w:t>
      </w:r>
    </w:p>
    <w:p w14:paraId="5260CDDA" w14:textId="5F4A0510"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22"/>
        </w:rPr>
      </w:pPr>
      <w:r>
        <w:rPr>
          <w:sz w:val="22"/>
        </w:rPr>
        <w:t xml:space="preserve">                       Worship and Faith</w:t>
      </w:r>
    </w:p>
    <w:p w14:paraId="66C5FFFB" w14:textId="77777777" w:rsidR="00FD7248" w:rsidRPr="007D447C"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b/>
          <w:sz w:val="16"/>
          <w:szCs w:val="16"/>
        </w:rPr>
      </w:pPr>
    </w:p>
    <w:p w14:paraId="710F68D9" w14:textId="5E1FFF1D"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b/>
          <w:sz w:val="22"/>
        </w:rPr>
      </w:pPr>
      <w:r>
        <w:rPr>
          <w:b/>
          <w:sz w:val="22"/>
        </w:rPr>
        <w:t xml:space="preserve">                       TINMOUTH  </w:t>
      </w:r>
    </w:p>
    <w:p w14:paraId="54FA2D94" w14:textId="67773F1B"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b/>
          <w:sz w:val="22"/>
        </w:rPr>
      </w:pPr>
      <w:r>
        <w:rPr>
          <w:b/>
          <w:sz w:val="22"/>
        </w:rPr>
        <w:t xml:space="preserve">                      COMMUNITY</w:t>
      </w:r>
    </w:p>
    <w:p w14:paraId="1CB3681A" w14:textId="1685BE70"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b/>
          <w:sz w:val="22"/>
        </w:rPr>
      </w:pPr>
      <w:r>
        <w:rPr>
          <w:b/>
          <w:sz w:val="22"/>
        </w:rPr>
        <w:t xml:space="preserve">                    CHURCH</w:t>
      </w:r>
    </w:p>
    <w:p w14:paraId="29AD5F0D" w14:textId="77777777"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16"/>
        </w:rPr>
      </w:pPr>
    </w:p>
    <w:p w14:paraId="14EA3D34" w14:textId="77777777"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b/>
          <w:sz w:val="22"/>
        </w:rPr>
      </w:pPr>
      <w:r>
        <w:rPr>
          <w:b/>
          <w:sz w:val="22"/>
        </w:rPr>
        <w:t xml:space="preserve">                           Sunday Service   </w:t>
      </w:r>
    </w:p>
    <w:p w14:paraId="7B2432A3" w14:textId="083C502E"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b/>
          <w:sz w:val="22"/>
        </w:rPr>
      </w:pPr>
      <w:r>
        <w:rPr>
          <w:b/>
          <w:sz w:val="22"/>
        </w:rPr>
        <w:t xml:space="preserve">                       9:00 a.m.</w:t>
      </w:r>
    </w:p>
    <w:p w14:paraId="0F7017BC" w14:textId="77777777"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b/>
          <w:sz w:val="22"/>
        </w:rPr>
      </w:pPr>
    </w:p>
    <w:p w14:paraId="36B78AE8" w14:textId="2994B95A"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22"/>
        </w:rPr>
      </w:pPr>
      <w:r>
        <w:rPr>
          <w:sz w:val="22"/>
        </w:rPr>
        <w:t xml:space="preserve"> Rev. </w:t>
      </w:r>
      <w:r w:rsidR="00147637">
        <w:rPr>
          <w:sz w:val="22"/>
        </w:rPr>
        <w:t>Robert A Noble, III</w:t>
      </w:r>
    </w:p>
    <w:p w14:paraId="3A58AB24" w14:textId="77777777"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22"/>
        </w:rPr>
      </w:pPr>
    </w:p>
    <w:p w14:paraId="1F1D4DF9" w14:textId="77777777"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i/>
          <w:sz w:val="22"/>
        </w:rPr>
      </w:pPr>
      <w:r>
        <w:rPr>
          <w:i/>
          <w:sz w:val="22"/>
        </w:rPr>
        <w:t>Open Minds, Open Hearts,</w:t>
      </w:r>
    </w:p>
    <w:p w14:paraId="76AA5B24" w14:textId="5C51E404"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i/>
          <w:sz w:val="22"/>
        </w:rPr>
      </w:pPr>
      <w:r>
        <w:rPr>
          <w:i/>
          <w:sz w:val="22"/>
        </w:rPr>
        <w:t xml:space="preserve"> Open Doors</w:t>
      </w:r>
    </w:p>
    <w:p w14:paraId="67B8FBD6" w14:textId="77777777" w:rsidR="00D04541" w:rsidRPr="00D04541" w:rsidRDefault="00D04541" w:rsidP="00FD7248">
      <w:pPr>
        <w:pBdr>
          <w:top w:val="thickThinSmallGap" w:sz="24" w:space="0" w:color="auto"/>
          <w:left w:val="thickThinSmallGap" w:sz="24" w:space="4" w:color="auto"/>
          <w:bottom w:val="thinThickSmallGap" w:sz="24" w:space="1" w:color="auto"/>
          <w:right w:val="thinThickSmallGap" w:sz="24" w:space="4" w:color="auto"/>
        </w:pBdr>
        <w:jc w:val="center"/>
        <w:rPr>
          <w:i/>
          <w:sz w:val="16"/>
          <w:szCs w:val="16"/>
        </w:rPr>
      </w:pPr>
    </w:p>
    <w:p w14:paraId="4A1C6E9D" w14:textId="1C086E3E" w:rsidR="00BB0DCB" w:rsidRDefault="00BB0DCB" w:rsidP="00BB0DCB">
      <w:pPr>
        <w:rPr>
          <w:b/>
          <w:sz w:val="16"/>
          <w:szCs w:val="16"/>
          <w:u w:val="single"/>
        </w:rPr>
      </w:pPr>
    </w:p>
    <w:p w14:paraId="4A37B031" w14:textId="77777777" w:rsidR="001C7539" w:rsidRDefault="001C7539" w:rsidP="004F46F7">
      <w:pPr>
        <w:jc w:val="center"/>
        <w:rPr>
          <w:b/>
          <w:sz w:val="16"/>
          <w:szCs w:val="16"/>
          <w:u w:val="single"/>
        </w:rPr>
      </w:pPr>
    </w:p>
    <w:p w14:paraId="1D0DDC2B" w14:textId="72CBC9C7" w:rsidR="004F46F7" w:rsidRDefault="001F2D16" w:rsidP="004F46F7">
      <w:pPr>
        <w:pBdr>
          <w:top w:val="thinThickThinSmallGap" w:sz="24" w:space="1" w:color="auto"/>
          <w:left w:val="thinThickThinSmallGap" w:sz="24" w:space="4" w:color="auto"/>
          <w:bottom w:val="thinThickThinSmallGap" w:sz="24" w:space="1" w:color="auto"/>
          <w:right w:val="thinThickThinSmallGap" w:sz="24" w:space="4" w:color="auto"/>
        </w:pBdr>
        <w:tabs>
          <w:tab w:val="left" w:pos="1260"/>
          <w:tab w:val="left" w:pos="4320"/>
          <w:tab w:val="left" w:pos="5670"/>
          <w:tab w:val="left" w:pos="6570"/>
        </w:tabs>
        <w:jc w:val="center"/>
        <w:rPr>
          <w:b/>
          <w:bCs/>
          <w:sz w:val="22"/>
          <w:szCs w:val="22"/>
        </w:rPr>
      </w:pPr>
      <w:r>
        <w:rPr>
          <w:b/>
          <w:bCs/>
          <w:sz w:val="22"/>
          <w:szCs w:val="22"/>
        </w:rPr>
        <w:t xml:space="preserve"> </w:t>
      </w:r>
    </w:p>
    <w:p w14:paraId="37C41285" w14:textId="0CCECD0E" w:rsidR="004F46F7" w:rsidRDefault="004F46F7" w:rsidP="004F46F7">
      <w:pPr>
        <w:pBdr>
          <w:top w:val="thinThickThinSmallGap" w:sz="24" w:space="1" w:color="auto"/>
          <w:left w:val="thinThickThinSmallGap" w:sz="24" w:space="4" w:color="auto"/>
          <w:bottom w:val="thinThickThinSmallGap" w:sz="24" w:space="1" w:color="auto"/>
          <w:right w:val="thinThickThinSmallGap" w:sz="24" w:space="4" w:color="auto"/>
        </w:pBdr>
        <w:tabs>
          <w:tab w:val="left" w:pos="1260"/>
          <w:tab w:val="left" w:pos="4320"/>
          <w:tab w:val="left" w:pos="5670"/>
          <w:tab w:val="left" w:pos="6570"/>
        </w:tabs>
        <w:jc w:val="center"/>
        <w:rPr>
          <w:b/>
          <w:bCs/>
          <w:sz w:val="22"/>
          <w:szCs w:val="22"/>
        </w:rPr>
      </w:pPr>
      <w:r>
        <w:rPr>
          <w:b/>
          <w:bCs/>
          <w:sz w:val="22"/>
          <w:szCs w:val="22"/>
        </w:rPr>
        <w:t>Fire Wood</w:t>
      </w:r>
      <w:r w:rsidR="0018105B">
        <w:rPr>
          <w:b/>
          <w:bCs/>
          <w:sz w:val="22"/>
          <w:szCs w:val="22"/>
        </w:rPr>
        <w:t xml:space="preserve"> </w:t>
      </w:r>
      <w:r>
        <w:rPr>
          <w:b/>
          <w:bCs/>
          <w:sz w:val="22"/>
          <w:szCs w:val="22"/>
        </w:rPr>
        <w:t xml:space="preserve"> </w:t>
      </w:r>
      <w:proofErr w:type="gramStart"/>
      <w:r>
        <w:rPr>
          <w:b/>
          <w:bCs/>
          <w:sz w:val="22"/>
          <w:szCs w:val="22"/>
        </w:rPr>
        <w:t>For</w:t>
      </w:r>
      <w:proofErr w:type="gramEnd"/>
      <w:r>
        <w:rPr>
          <w:b/>
          <w:bCs/>
          <w:sz w:val="22"/>
          <w:szCs w:val="22"/>
        </w:rPr>
        <w:t xml:space="preserve"> Sale </w:t>
      </w:r>
    </w:p>
    <w:p w14:paraId="78075B4B" w14:textId="77777777" w:rsidR="004F46F7" w:rsidRDefault="004F46F7" w:rsidP="004F46F7">
      <w:pPr>
        <w:pBdr>
          <w:top w:val="thinThickThinSmallGap" w:sz="24" w:space="1" w:color="auto"/>
          <w:left w:val="thinThickThinSmallGap" w:sz="24" w:space="4" w:color="auto"/>
          <w:bottom w:val="thinThickThinSmallGap" w:sz="24" w:space="1" w:color="auto"/>
          <w:right w:val="thinThickThinSmallGap" w:sz="24" w:space="4" w:color="auto"/>
        </w:pBdr>
        <w:tabs>
          <w:tab w:val="left" w:pos="1260"/>
          <w:tab w:val="left" w:pos="4320"/>
          <w:tab w:val="left" w:pos="5670"/>
          <w:tab w:val="left" w:pos="6570"/>
        </w:tabs>
        <w:jc w:val="center"/>
        <w:rPr>
          <w:b/>
          <w:bCs/>
          <w:sz w:val="22"/>
          <w:szCs w:val="22"/>
        </w:rPr>
      </w:pPr>
      <w:r>
        <w:rPr>
          <w:b/>
          <w:bCs/>
          <w:sz w:val="22"/>
          <w:szCs w:val="22"/>
        </w:rPr>
        <w:t xml:space="preserve">Please call Roscoe Jones </w:t>
      </w:r>
    </w:p>
    <w:p w14:paraId="4D464A6D" w14:textId="77777777" w:rsidR="004F46F7" w:rsidRDefault="004F46F7" w:rsidP="004F46F7">
      <w:pPr>
        <w:pBdr>
          <w:top w:val="thinThickThinSmallGap" w:sz="24" w:space="1" w:color="auto"/>
          <w:left w:val="thinThickThinSmallGap" w:sz="24" w:space="4" w:color="auto"/>
          <w:bottom w:val="thinThickThinSmallGap" w:sz="24" w:space="1" w:color="auto"/>
          <w:right w:val="thinThickThinSmallGap" w:sz="24" w:space="4" w:color="auto"/>
        </w:pBdr>
        <w:tabs>
          <w:tab w:val="left" w:pos="1260"/>
          <w:tab w:val="left" w:pos="4320"/>
          <w:tab w:val="left" w:pos="5670"/>
          <w:tab w:val="left" w:pos="6570"/>
        </w:tabs>
        <w:jc w:val="center"/>
        <w:rPr>
          <w:b/>
          <w:bCs/>
          <w:sz w:val="22"/>
          <w:szCs w:val="22"/>
        </w:rPr>
      </w:pPr>
      <w:r>
        <w:rPr>
          <w:b/>
          <w:bCs/>
          <w:sz w:val="22"/>
          <w:szCs w:val="22"/>
        </w:rPr>
        <w:t>802-235-2630</w:t>
      </w:r>
    </w:p>
    <w:p w14:paraId="1CA20CF2" w14:textId="77777777" w:rsidR="004F46F7" w:rsidRDefault="004F46F7" w:rsidP="004F46F7">
      <w:pPr>
        <w:pBdr>
          <w:top w:val="thinThickThinSmallGap" w:sz="24" w:space="1" w:color="auto"/>
          <w:left w:val="thinThickThinSmallGap" w:sz="24" w:space="4" w:color="auto"/>
          <w:bottom w:val="thinThickThinSmallGap" w:sz="24" w:space="1" w:color="auto"/>
          <w:right w:val="thinThickThinSmallGap" w:sz="24" w:space="4" w:color="auto"/>
        </w:pBdr>
        <w:tabs>
          <w:tab w:val="left" w:pos="1260"/>
          <w:tab w:val="left" w:pos="4320"/>
          <w:tab w:val="left" w:pos="5670"/>
          <w:tab w:val="left" w:pos="6570"/>
        </w:tabs>
        <w:jc w:val="center"/>
        <w:rPr>
          <w:b/>
          <w:bCs/>
          <w:sz w:val="22"/>
          <w:szCs w:val="22"/>
        </w:rPr>
      </w:pPr>
    </w:p>
    <w:p w14:paraId="7A163D5E" w14:textId="5CE97A0D" w:rsidR="00AD69B0" w:rsidRDefault="007A65E6" w:rsidP="00B90DF7">
      <w:pPr>
        <w:jc w:val="center"/>
        <w:rPr>
          <w:b/>
          <w:sz w:val="16"/>
          <w:szCs w:val="16"/>
          <w:u w:val="single"/>
        </w:rPr>
      </w:pPr>
      <w:r w:rsidRPr="00CF40CD">
        <w:rPr>
          <w:noProof/>
          <w:bdr w:val="single" w:sz="18" w:space="0" w:color="auto"/>
        </w:rPr>
        <w:drawing>
          <wp:inline distT="0" distB="0" distL="0" distR="0" wp14:anchorId="520F63A7" wp14:editId="3EF60B8D">
            <wp:extent cx="1701800" cy="2071608"/>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03151" cy="2073252"/>
                    </a:xfrm>
                    <a:prstGeom prst="rect">
                      <a:avLst/>
                    </a:prstGeom>
                    <a:noFill/>
                    <a:ln>
                      <a:noFill/>
                    </a:ln>
                  </pic:spPr>
                </pic:pic>
              </a:graphicData>
            </a:graphic>
          </wp:inline>
        </w:drawing>
      </w:r>
    </w:p>
    <w:p w14:paraId="17B66D33" w14:textId="77777777" w:rsidR="00A045BB" w:rsidRDefault="00A045BB" w:rsidP="008D581D">
      <w:pPr>
        <w:jc w:val="center"/>
        <w:rPr>
          <w:b/>
          <w:i/>
          <w:iCs/>
        </w:rPr>
      </w:pPr>
    </w:p>
    <w:p w14:paraId="517DC3A4" w14:textId="52388439" w:rsidR="001F2D16" w:rsidRDefault="00A045BB" w:rsidP="008D581D">
      <w:pPr>
        <w:jc w:val="center"/>
        <w:rPr>
          <w:b/>
          <w:i/>
          <w:iCs/>
        </w:rPr>
      </w:pPr>
      <w:r w:rsidRPr="00D442FF">
        <w:rPr>
          <w:noProof/>
          <w:color w:val="000000"/>
          <w:sz w:val="22"/>
          <w:szCs w:val="22"/>
        </w:rPr>
        <w:drawing>
          <wp:inline distT="0" distB="0" distL="0" distR="0" wp14:anchorId="5D354EE1" wp14:editId="249B93C2">
            <wp:extent cx="1981200" cy="1457637"/>
            <wp:effectExtent l="0" t="0" r="0" b="9525"/>
            <wp:docPr id="567689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81200" cy="1457637"/>
                    </a:xfrm>
                    <a:prstGeom prst="rect">
                      <a:avLst/>
                    </a:prstGeom>
                    <a:noFill/>
                    <a:ln>
                      <a:noFill/>
                    </a:ln>
                  </pic:spPr>
                </pic:pic>
              </a:graphicData>
            </a:graphic>
          </wp:inline>
        </w:drawing>
      </w:r>
    </w:p>
    <w:p w14:paraId="5038071F" w14:textId="77777777" w:rsidR="0016706B" w:rsidRPr="0016706B" w:rsidRDefault="0016706B" w:rsidP="008D581D">
      <w:pPr>
        <w:jc w:val="center"/>
        <w:rPr>
          <w:b/>
          <w:i/>
          <w:iCs/>
          <w:sz w:val="16"/>
          <w:szCs w:val="16"/>
        </w:rPr>
      </w:pPr>
    </w:p>
    <w:p w14:paraId="69E33B50" w14:textId="1C1493C5" w:rsidR="004617AE" w:rsidRDefault="00215FD1" w:rsidP="00B90DF7">
      <w:pPr>
        <w:jc w:val="center"/>
        <w:rPr>
          <w:b/>
          <w:sz w:val="16"/>
          <w:szCs w:val="16"/>
          <w:u w:val="single"/>
        </w:rPr>
      </w:pPr>
      <w:r w:rsidRPr="00D7070B">
        <w:rPr>
          <w:b/>
          <w:noProof/>
        </w:rPr>
        <w:drawing>
          <wp:inline distT="0" distB="0" distL="0" distR="0" wp14:anchorId="5C759F71" wp14:editId="277298B4">
            <wp:extent cx="1979930" cy="3111500"/>
            <wp:effectExtent l="0" t="0" r="1270" b="0"/>
            <wp:docPr id="24" name="Picture 24" descr="C:\Users\TinmouthTown\AppData\Local\Microsoft\Windows\Temporary Internet Files\Content.Outlook\FY88RMP0\MX-M365N_20180920_15325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nmouthTown\AppData\Local\Microsoft\Windows\Temporary Internet Files\Content.Outlook\FY88RMP0\MX-M365N_20180920_153255_00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96316" cy="3137251"/>
                    </a:xfrm>
                    <a:prstGeom prst="rect">
                      <a:avLst/>
                    </a:prstGeom>
                    <a:noFill/>
                    <a:ln>
                      <a:noFill/>
                    </a:ln>
                  </pic:spPr>
                </pic:pic>
              </a:graphicData>
            </a:graphic>
          </wp:inline>
        </w:drawing>
      </w:r>
    </w:p>
    <w:p w14:paraId="346250BE" w14:textId="522A08D9" w:rsidR="004F46F7" w:rsidRPr="00423269" w:rsidRDefault="00A045BB" w:rsidP="00423269">
      <w:pPr>
        <w:jc w:val="center"/>
        <w:rPr>
          <w:b/>
          <w:sz w:val="16"/>
          <w:szCs w:val="16"/>
          <w:u w:val="single"/>
        </w:rPr>
        <w:sectPr w:rsidR="004F46F7" w:rsidRPr="00423269" w:rsidSect="00DF60C8">
          <w:type w:val="continuous"/>
          <w:pgSz w:w="12240" w:h="15840" w:code="1"/>
          <w:pgMar w:top="720" w:right="720" w:bottom="144" w:left="720" w:header="720" w:footer="720" w:gutter="0"/>
          <w:pgBorders w:offsetFrom="page">
            <w:top w:val="single" w:sz="6" w:space="24" w:color="auto"/>
            <w:left w:val="single" w:sz="6" w:space="24" w:color="auto"/>
            <w:bottom w:val="single" w:sz="6" w:space="24" w:color="auto"/>
            <w:right w:val="single" w:sz="6" w:space="24" w:color="auto"/>
          </w:pgBorders>
          <w:cols w:num="3" w:sep="1" w:space="720"/>
          <w:noEndnote/>
        </w:sectPr>
      </w:pPr>
      <w:r>
        <w:rPr>
          <w:noProof/>
        </w:rPr>
        <w:drawing>
          <wp:inline distT="0" distB="0" distL="0" distR="0" wp14:anchorId="6B569869" wp14:editId="7421D28D">
            <wp:extent cx="1967865" cy="1876425"/>
            <wp:effectExtent l="38100" t="38100" r="32385" b="476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67865" cy="1876425"/>
                    </a:xfrm>
                    <a:prstGeom prst="rect">
                      <a:avLst/>
                    </a:prstGeom>
                    <a:noFill/>
                    <a:ln w="28575">
                      <a:solidFill>
                        <a:sysClr val="windowText" lastClr="000000"/>
                      </a:solidFill>
                    </a:ln>
                  </pic:spPr>
                </pic:pic>
              </a:graphicData>
            </a:graphic>
          </wp:inline>
        </w:drawing>
      </w:r>
    </w:p>
    <w:p w14:paraId="391815BB" w14:textId="0071D8DA" w:rsidR="00420B57" w:rsidRDefault="00420B57" w:rsidP="00420B57">
      <w:pPr>
        <w:tabs>
          <w:tab w:val="left" w:pos="270"/>
          <w:tab w:val="left" w:pos="4320"/>
          <w:tab w:val="left" w:pos="5670"/>
          <w:tab w:val="left" w:pos="6570"/>
        </w:tabs>
        <w:jc w:val="center"/>
        <w:rPr>
          <w:b/>
          <w:sz w:val="22"/>
          <w:szCs w:val="22"/>
        </w:rPr>
      </w:pPr>
      <w:r>
        <w:rPr>
          <w:b/>
          <w:sz w:val="22"/>
          <w:szCs w:val="22"/>
        </w:rPr>
        <w:lastRenderedPageBreak/>
        <w:t>~  December 202</w:t>
      </w:r>
      <w:r w:rsidR="003D20FF">
        <w:rPr>
          <w:b/>
          <w:sz w:val="22"/>
          <w:szCs w:val="22"/>
        </w:rPr>
        <w:t>5</w:t>
      </w:r>
      <w:r>
        <w:rPr>
          <w:b/>
          <w:sz w:val="22"/>
          <w:szCs w:val="22"/>
        </w:rPr>
        <w:t xml:space="preserve"> Calendar of Events  ~</w:t>
      </w:r>
    </w:p>
    <w:p w14:paraId="6C068484" w14:textId="77777777" w:rsidR="00420B57" w:rsidRPr="005F3F74" w:rsidRDefault="00420B57" w:rsidP="00420B57">
      <w:pPr>
        <w:tabs>
          <w:tab w:val="left" w:pos="270"/>
          <w:tab w:val="left" w:pos="4320"/>
          <w:tab w:val="left" w:pos="5670"/>
          <w:tab w:val="left" w:pos="6570"/>
        </w:tabs>
        <w:jc w:val="center"/>
        <w:rPr>
          <w:b/>
          <w:sz w:val="10"/>
          <w:szCs w:val="10"/>
        </w:rPr>
      </w:pPr>
      <w:r>
        <w:rPr>
          <w:b/>
          <w:sz w:val="22"/>
          <w:szCs w:val="22"/>
        </w:rPr>
        <w:tab/>
      </w:r>
      <w:r>
        <w:rPr>
          <w:b/>
          <w:noProof/>
        </w:rPr>
        <w:drawing>
          <wp:anchor distT="0" distB="0" distL="114300" distR="114300" simplePos="0" relativeHeight="251988992" behindDoc="1" locked="0" layoutInCell="1" allowOverlap="1" wp14:anchorId="64EA29E5" wp14:editId="06562730">
            <wp:simplePos x="0" y="0"/>
            <wp:positionH relativeFrom="column">
              <wp:posOffset>0</wp:posOffset>
            </wp:positionH>
            <wp:positionV relativeFrom="paragraph">
              <wp:posOffset>-635</wp:posOffset>
            </wp:positionV>
            <wp:extent cx="636680" cy="600075"/>
            <wp:effectExtent l="0" t="0" r="0" b="0"/>
            <wp:wrapNone/>
            <wp:docPr id="114" name="Picture 114" descr="hanukkah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ukkah02.png"/>
                    <pic:cNvPicPr/>
                  </pic:nvPicPr>
                  <pic:blipFill>
                    <a:blip r:embed="rId44"/>
                    <a:stretch>
                      <a:fillRect/>
                    </a:stretch>
                  </pic:blipFill>
                  <pic:spPr>
                    <a:xfrm>
                      <a:off x="0" y="0"/>
                      <a:ext cx="643089" cy="606116"/>
                    </a:xfrm>
                    <a:prstGeom prst="rect">
                      <a:avLst/>
                    </a:prstGeom>
                  </pic:spPr>
                </pic:pic>
              </a:graphicData>
            </a:graphic>
            <wp14:sizeRelH relativeFrom="margin">
              <wp14:pctWidth>0</wp14:pctWidth>
            </wp14:sizeRelH>
            <wp14:sizeRelV relativeFrom="margin">
              <wp14:pctHeight>0</wp14:pctHeight>
            </wp14:sizeRelV>
          </wp:anchor>
        </w:drawing>
      </w:r>
      <w:r w:rsidRPr="001C1EDF">
        <w:rPr>
          <w:b/>
          <w:sz w:val="16"/>
          <w:szCs w:val="16"/>
        </w:rPr>
        <w:t xml:space="preserve">                                               </w:t>
      </w:r>
      <w:r>
        <w:rPr>
          <w:b/>
          <w:sz w:val="22"/>
          <w:szCs w:val="22"/>
        </w:rPr>
        <w:t xml:space="preserve">                </w:t>
      </w:r>
    </w:p>
    <w:p w14:paraId="460D4954" w14:textId="269CFCDD" w:rsidR="00E81333" w:rsidRDefault="00420B57" w:rsidP="00692CF2">
      <w:pPr>
        <w:tabs>
          <w:tab w:val="left" w:pos="1170"/>
          <w:tab w:val="left" w:pos="4320"/>
          <w:tab w:val="left" w:pos="4410"/>
          <w:tab w:val="left" w:pos="5670"/>
          <w:tab w:val="left" w:pos="6570"/>
          <w:tab w:val="left" w:pos="8370"/>
          <w:tab w:val="left" w:pos="8460"/>
        </w:tabs>
        <w:rPr>
          <w:b/>
          <w:sz w:val="22"/>
          <w:szCs w:val="22"/>
        </w:rPr>
      </w:pPr>
      <w:r>
        <w:rPr>
          <w:b/>
          <w:sz w:val="22"/>
          <w:szCs w:val="22"/>
        </w:rPr>
        <w:t xml:space="preserve">                      </w:t>
      </w:r>
      <w:r w:rsidR="00E81333">
        <w:rPr>
          <w:b/>
          <w:sz w:val="22"/>
          <w:szCs w:val="22"/>
        </w:rPr>
        <w:t xml:space="preserve"> </w:t>
      </w:r>
      <w:r>
        <w:rPr>
          <w:b/>
          <w:sz w:val="22"/>
          <w:szCs w:val="22"/>
        </w:rPr>
        <w:t xml:space="preserve"> </w:t>
      </w:r>
      <w:r w:rsidR="00E81333" w:rsidRPr="00825874">
        <w:rPr>
          <w:b/>
          <w:sz w:val="22"/>
          <w:szCs w:val="22"/>
        </w:rPr>
        <w:t>Select Board</w:t>
      </w:r>
      <w:r w:rsidR="00E81333">
        <w:rPr>
          <w:b/>
          <w:sz w:val="22"/>
          <w:szCs w:val="22"/>
        </w:rPr>
        <w:t xml:space="preserve"> Town Plan </w:t>
      </w:r>
      <w:proofErr w:type="spellStart"/>
      <w:r w:rsidR="00E81333">
        <w:rPr>
          <w:b/>
          <w:sz w:val="22"/>
          <w:szCs w:val="22"/>
        </w:rPr>
        <w:t>Hrg</w:t>
      </w:r>
      <w:proofErr w:type="spellEnd"/>
      <w:r w:rsidR="00E81333">
        <w:rPr>
          <w:b/>
          <w:sz w:val="22"/>
          <w:szCs w:val="22"/>
        </w:rPr>
        <w:t xml:space="preserve">     Monday                 1</w:t>
      </w:r>
      <w:r w:rsidR="00E81333" w:rsidRPr="00E81333">
        <w:rPr>
          <w:b/>
          <w:sz w:val="22"/>
          <w:szCs w:val="22"/>
          <w:vertAlign w:val="superscript"/>
        </w:rPr>
        <w:t>st</w:t>
      </w:r>
      <w:r w:rsidR="00E81333">
        <w:rPr>
          <w:b/>
          <w:sz w:val="22"/>
          <w:szCs w:val="22"/>
        </w:rPr>
        <w:t xml:space="preserve">  </w:t>
      </w:r>
      <w:r w:rsidR="00E81333" w:rsidRPr="00825874">
        <w:rPr>
          <w:b/>
          <w:sz w:val="22"/>
          <w:szCs w:val="22"/>
        </w:rPr>
        <w:t xml:space="preserve">   </w:t>
      </w:r>
      <w:r w:rsidR="00E81333">
        <w:rPr>
          <w:b/>
          <w:sz w:val="22"/>
          <w:szCs w:val="22"/>
        </w:rPr>
        <w:t xml:space="preserve">    </w:t>
      </w:r>
      <w:r w:rsidR="006A3423">
        <w:rPr>
          <w:b/>
          <w:sz w:val="22"/>
          <w:szCs w:val="22"/>
        </w:rPr>
        <w:t>5</w:t>
      </w:r>
      <w:r w:rsidR="00E81333" w:rsidRPr="00825874">
        <w:rPr>
          <w:b/>
          <w:sz w:val="22"/>
          <w:szCs w:val="22"/>
        </w:rPr>
        <w:t>:</w:t>
      </w:r>
      <w:r w:rsidR="00E81333">
        <w:rPr>
          <w:b/>
          <w:sz w:val="22"/>
          <w:szCs w:val="22"/>
        </w:rPr>
        <w:t>0</w:t>
      </w:r>
      <w:r w:rsidR="00E81333" w:rsidRPr="00825874">
        <w:rPr>
          <w:b/>
          <w:sz w:val="22"/>
          <w:szCs w:val="22"/>
        </w:rPr>
        <w:t>0</w:t>
      </w:r>
      <w:r w:rsidR="00E81333">
        <w:rPr>
          <w:b/>
          <w:sz w:val="22"/>
          <w:szCs w:val="22"/>
        </w:rPr>
        <w:t xml:space="preserve">                      Town Office/Virtual</w:t>
      </w:r>
      <w:r w:rsidR="003D20FF">
        <w:rPr>
          <w:b/>
          <w:sz w:val="22"/>
          <w:szCs w:val="22"/>
        </w:rPr>
        <w:t xml:space="preserve"> </w:t>
      </w:r>
    </w:p>
    <w:p w14:paraId="1702199C" w14:textId="53535145" w:rsidR="00420B57" w:rsidRPr="00825874" w:rsidRDefault="00E81333" w:rsidP="00692CF2">
      <w:pPr>
        <w:tabs>
          <w:tab w:val="left" w:pos="1170"/>
          <w:tab w:val="left" w:pos="4320"/>
          <w:tab w:val="left" w:pos="4410"/>
          <w:tab w:val="left" w:pos="5670"/>
          <w:tab w:val="left" w:pos="6570"/>
          <w:tab w:val="left" w:pos="8370"/>
          <w:tab w:val="left" w:pos="8460"/>
        </w:tabs>
        <w:rPr>
          <w:b/>
          <w:sz w:val="22"/>
          <w:szCs w:val="22"/>
        </w:rPr>
      </w:pPr>
      <w:r>
        <w:rPr>
          <w:b/>
          <w:sz w:val="22"/>
          <w:szCs w:val="22"/>
        </w:rPr>
        <w:tab/>
        <w:t xml:space="preserve">   </w:t>
      </w:r>
      <w:r w:rsidR="00420B57" w:rsidRPr="00825874">
        <w:rPr>
          <w:b/>
          <w:sz w:val="22"/>
          <w:szCs w:val="22"/>
        </w:rPr>
        <w:t>Fire Dep</w:t>
      </w:r>
      <w:r w:rsidR="00420B57">
        <w:rPr>
          <w:b/>
          <w:sz w:val="22"/>
          <w:szCs w:val="22"/>
        </w:rPr>
        <w:t>artment</w:t>
      </w:r>
      <w:r>
        <w:rPr>
          <w:b/>
          <w:sz w:val="22"/>
          <w:szCs w:val="22"/>
        </w:rPr>
        <w:t xml:space="preserve">                         </w:t>
      </w:r>
      <w:r w:rsidR="00420B57">
        <w:rPr>
          <w:b/>
          <w:sz w:val="22"/>
          <w:szCs w:val="22"/>
        </w:rPr>
        <w:t>T</w:t>
      </w:r>
      <w:r w:rsidR="00420B57" w:rsidRPr="00825874">
        <w:rPr>
          <w:b/>
          <w:sz w:val="22"/>
          <w:szCs w:val="22"/>
        </w:rPr>
        <w:t>hursday</w:t>
      </w:r>
      <w:r w:rsidR="00420B57" w:rsidRPr="00825874">
        <w:rPr>
          <w:b/>
          <w:sz w:val="22"/>
          <w:szCs w:val="22"/>
        </w:rPr>
        <w:tab/>
      </w:r>
      <w:r w:rsidR="00420B57">
        <w:rPr>
          <w:b/>
          <w:sz w:val="22"/>
          <w:szCs w:val="22"/>
        </w:rPr>
        <w:t xml:space="preserve">  </w:t>
      </w:r>
      <w:r w:rsidR="00420B57" w:rsidRPr="00825874">
        <w:rPr>
          <w:b/>
          <w:sz w:val="22"/>
          <w:szCs w:val="22"/>
        </w:rPr>
        <w:t xml:space="preserve"> </w:t>
      </w:r>
      <w:r w:rsidR="00420B57">
        <w:rPr>
          <w:b/>
          <w:sz w:val="22"/>
          <w:szCs w:val="22"/>
        </w:rPr>
        <w:t xml:space="preserve">  </w:t>
      </w:r>
      <w:r w:rsidR="003D20FF">
        <w:rPr>
          <w:b/>
          <w:sz w:val="22"/>
          <w:szCs w:val="22"/>
        </w:rPr>
        <w:t>4</w:t>
      </w:r>
      <w:r w:rsidR="00420B57" w:rsidRPr="00BC39FA">
        <w:rPr>
          <w:b/>
          <w:sz w:val="22"/>
          <w:szCs w:val="22"/>
          <w:vertAlign w:val="superscript"/>
        </w:rPr>
        <w:t>th</w:t>
      </w:r>
      <w:r w:rsidR="00420B57">
        <w:rPr>
          <w:b/>
          <w:sz w:val="22"/>
          <w:szCs w:val="22"/>
        </w:rPr>
        <w:t xml:space="preserve">  </w:t>
      </w:r>
      <w:r w:rsidR="00420B57" w:rsidRPr="00825874">
        <w:rPr>
          <w:b/>
          <w:sz w:val="22"/>
          <w:szCs w:val="22"/>
        </w:rPr>
        <w:t xml:space="preserve">   </w:t>
      </w:r>
      <w:r w:rsidR="00420B57">
        <w:rPr>
          <w:b/>
          <w:sz w:val="22"/>
          <w:szCs w:val="22"/>
        </w:rPr>
        <w:t xml:space="preserve">     </w:t>
      </w:r>
      <w:r w:rsidR="00420B57" w:rsidRPr="00825874">
        <w:rPr>
          <w:b/>
          <w:sz w:val="22"/>
          <w:szCs w:val="22"/>
        </w:rPr>
        <w:t>7:00</w:t>
      </w:r>
      <w:r w:rsidR="00420B57" w:rsidRPr="00825874">
        <w:rPr>
          <w:b/>
          <w:sz w:val="22"/>
          <w:szCs w:val="22"/>
        </w:rPr>
        <w:tab/>
      </w:r>
      <w:r w:rsidR="003D20FF">
        <w:rPr>
          <w:b/>
          <w:sz w:val="22"/>
          <w:szCs w:val="22"/>
        </w:rPr>
        <w:tab/>
        <w:t xml:space="preserve">       </w:t>
      </w:r>
      <w:r w:rsidR="00420B57">
        <w:rPr>
          <w:b/>
          <w:sz w:val="22"/>
          <w:szCs w:val="22"/>
        </w:rPr>
        <w:t>Fire House</w:t>
      </w:r>
    </w:p>
    <w:p w14:paraId="469D2AF2" w14:textId="26AB4C77" w:rsidR="00420B57" w:rsidRPr="00A208B4" w:rsidRDefault="00420B57" w:rsidP="00E81333">
      <w:pPr>
        <w:tabs>
          <w:tab w:val="left" w:pos="4320"/>
          <w:tab w:val="left" w:pos="5670"/>
          <w:tab w:val="left" w:pos="6570"/>
        </w:tabs>
        <w:rPr>
          <w:b/>
          <w:sz w:val="22"/>
          <w:szCs w:val="22"/>
        </w:rPr>
      </w:pPr>
      <w:r>
        <w:rPr>
          <w:b/>
          <w:sz w:val="22"/>
          <w:szCs w:val="22"/>
        </w:rPr>
        <w:t xml:space="preserve">                    </w:t>
      </w:r>
      <w:r w:rsidR="00177FCF">
        <w:rPr>
          <w:b/>
          <w:sz w:val="22"/>
          <w:szCs w:val="22"/>
        </w:rPr>
        <w:t xml:space="preserve"> </w:t>
      </w:r>
      <w:r>
        <w:rPr>
          <w:b/>
          <w:sz w:val="22"/>
          <w:szCs w:val="22"/>
        </w:rPr>
        <w:t xml:space="preserve">  </w:t>
      </w:r>
      <w:r w:rsidR="00E81333">
        <w:rPr>
          <w:b/>
          <w:sz w:val="22"/>
          <w:szCs w:val="22"/>
        </w:rPr>
        <w:t xml:space="preserve"> </w:t>
      </w:r>
      <w:r w:rsidRPr="00825874">
        <w:rPr>
          <w:b/>
          <w:sz w:val="22"/>
          <w:szCs w:val="22"/>
        </w:rPr>
        <w:t>Select Board</w:t>
      </w:r>
      <w:r>
        <w:rPr>
          <w:b/>
          <w:sz w:val="22"/>
          <w:szCs w:val="22"/>
        </w:rPr>
        <w:t xml:space="preserve">                                </w:t>
      </w:r>
      <w:r w:rsidRPr="00825874">
        <w:rPr>
          <w:b/>
          <w:sz w:val="22"/>
          <w:szCs w:val="22"/>
        </w:rPr>
        <w:t>T</w:t>
      </w:r>
      <w:r>
        <w:rPr>
          <w:b/>
          <w:sz w:val="22"/>
          <w:szCs w:val="22"/>
        </w:rPr>
        <w:t>h</w:t>
      </w:r>
      <w:r w:rsidRPr="00825874">
        <w:rPr>
          <w:b/>
          <w:sz w:val="22"/>
          <w:szCs w:val="22"/>
        </w:rPr>
        <w:t>u</w:t>
      </w:r>
      <w:r>
        <w:rPr>
          <w:b/>
          <w:sz w:val="22"/>
          <w:szCs w:val="22"/>
        </w:rPr>
        <w:t>r</w:t>
      </w:r>
      <w:r w:rsidRPr="00825874">
        <w:rPr>
          <w:b/>
          <w:sz w:val="22"/>
          <w:szCs w:val="22"/>
        </w:rPr>
        <w:t>sday</w:t>
      </w:r>
      <w:r>
        <w:rPr>
          <w:b/>
          <w:sz w:val="22"/>
          <w:szCs w:val="22"/>
        </w:rPr>
        <w:tab/>
        <w:t xml:space="preserve">   1</w:t>
      </w:r>
      <w:r w:rsidR="00177FCF">
        <w:rPr>
          <w:b/>
          <w:sz w:val="22"/>
          <w:szCs w:val="22"/>
        </w:rPr>
        <w:t>1</w:t>
      </w:r>
      <w:r w:rsidRPr="00A156B1">
        <w:rPr>
          <w:b/>
          <w:sz w:val="22"/>
          <w:szCs w:val="22"/>
          <w:vertAlign w:val="superscript"/>
        </w:rPr>
        <w:t>th</w:t>
      </w:r>
      <w:r>
        <w:rPr>
          <w:b/>
          <w:sz w:val="22"/>
          <w:szCs w:val="22"/>
        </w:rPr>
        <w:t xml:space="preserve"> </w:t>
      </w:r>
      <w:r w:rsidRPr="00825874">
        <w:rPr>
          <w:b/>
          <w:sz w:val="22"/>
          <w:szCs w:val="22"/>
        </w:rPr>
        <w:t xml:space="preserve">   </w:t>
      </w:r>
      <w:r>
        <w:rPr>
          <w:b/>
          <w:sz w:val="22"/>
          <w:szCs w:val="22"/>
        </w:rPr>
        <w:t xml:space="preserve">      7</w:t>
      </w:r>
      <w:r w:rsidRPr="00825874">
        <w:rPr>
          <w:b/>
          <w:sz w:val="22"/>
          <w:szCs w:val="22"/>
        </w:rPr>
        <w:t>:</w:t>
      </w:r>
      <w:r>
        <w:rPr>
          <w:b/>
          <w:sz w:val="22"/>
          <w:szCs w:val="22"/>
        </w:rPr>
        <w:t>0</w:t>
      </w:r>
      <w:r w:rsidRPr="00825874">
        <w:rPr>
          <w:b/>
          <w:sz w:val="22"/>
          <w:szCs w:val="22"/>
        </w:rPr>
        <w:t>0</w:t>
      </w:r>
      <w:r>
        <w:rPr>
          <w:b/>
          <w:sz w:val="22"/>
          <w:szCs w:val="22"/>
        </w:rPr>
        <w:t xml:space="preserve">                      Town Office/Virtual</w:t>
      </w:r>
    </w:p>
    <w:p w14:paraId="3B45D314" w14:textId="7E7FFC68" w:rsidR="00E81333" w:rsidRPr="00E81333" w:rsidRDefault="00420B57" w:rsidP="00420B57">
      <w:pPr>
        <w:tabs>
          <w:tab w:val="left" w:pos="1260"/>
          <w:tab w:val="left" w:pos="4320"/>
          <w:tab w:val="left" w:pos="5670"/>
          <w:tab w:val="left" w:pos="6570"/>
        </w:tabs>
        <w:rPr>
          <w:b/>
          <w:sz w:val="22"/>
          <w:szCs w:val="22"/>
        </w:rPr>
      </w:pPr>
      <w:r w:rsidRPr="00177FCF">
        <w:rPr>
          <w:b/>
          <w:i/>
          <w:iCs/>
          <w:sz w:val="22"/>
          <w:szCs w:val="22"/>
        </w:rPr>
        <w:t xml:space="preserve">                       </w:t>
      </w:r>
      <w:r w:rsidR="00E81333">
        <w:rPr>
          <w:b/>
          <w:sz w:val="22"/>
          <w:szCs w:val="22"/>
        </w:rPr>
        <w:t>Story Telling</w:t>
      </w:r>
      <w:r w:rsidR="00E81333">
        <w:rPr>
          <w:b/>
          <w:sz w:val="22"/>
          <w:szCs w:val="22"/>
        </w:rPr>
        <w:tab/>
        <w:t>Friday</w:t>
      </w:r>
      <w:r w:rsidR="00E81333">
        <w:rPr>
          <w:b/>
          <w:sz w:val="22"/>
          <w:szCs w:val="22"/>
        </w:rPr>
        <w:tab/>
        <w:t xml:space="preserve">   12</w:t>
      </w:r>
      <w:r w:rsidR="00E81333" w:rsidRPr="00E81333">
        <w:rPr>
          <w:b/>
          <w:sz w:val="22"/>
          <w:szCs w:val="22"/>
          <w:vertAlign w:val="superscript"/>
        </w:rPr>
        <w:t>th</w:t>
      </w:r>
      <w:r w:rsidR="00E81333">
        <w:rPr>
          <w:b/>
          <w:sz w:val="22"/>
          <w:szCs w:val="22"/>
        </w:rPr>
        <w:t xml:space="preserve">          7:00</w:t>
      </w:r>
      <w:r w:rsidR="00E81333">
        <w:rPr>
          <w:b/>
          <w:sz w:val="22"/>
          <w:szCs w:val="22"/>
        </w:rPr>
        <w:tab/>
      </w:r>
      <w:r w:rsidR="00E81333">
        <w:rPr>
          <w:b/>
          <w:sz w:val="22"/>
          <w:szCs w:val="22"/>
        </w:rPr>
        <w:tab/>
        <w:t xml:space="preserve">        Old Fire House</w:t>
      </w:r>
    </w:p>
    <w:p w14:paraId="16856560" w14:textId="00BF8847" w:rsidR="00420B57" w:rsidRDefault="00E81333" w:rsidP="00420B57">
      <w:pPr>
        <w:tabs>
          <w:tab w:val="left" w:pos="1260"/>
          <w:tab w:val="left" w:pos="4320"/>
          <w:tab w:val="left" w:pos="5670"/>
          <w:tab w:val="left" w:pos="6570"/>
        </w:tabs>
        <w:rPr>
          <w:b/>
          <w:sz w:val="22"/>
          <w:szCs w:val="22"/>
        </w:rPr>
      </w:pPr>
      <w:r>
        <w:rPr>
          <w:b/>
          <w:i/>
          <w:iCs/>
          <w:sz w:val="22"/>
          <w:szCs w:val="22"/>
        </w:rPr>
        <w:tab/>
      </w:r>
      <w:r w:rsidR="00420B57" w:rsidRPr="00177FCF">
        <w:rPr>
          <w:b/>
          <w:i/>
          <w:iCs/>
          <w:sz w:val="22"/>
          <w:szCs w:val="22"/>
        </w:rPr>
        <w:t>Xmas Food Drive</w:t>
      </w:r>
      <w:r w:rsidR="00420B57">
        <w:rPr>
          <w:b/>
          <w:sz w:val="22"/>
          <w:szCs w:val="22"/>
        </w:rPr>
        <w:tab/>
        <w:t>Saturday</w:t>
      </w:r>
      <w:r w:rsidR="00420B57">
        <w:rPr>
          <w:b/>
          <w:sz w:val="22"/>
          <w:szCs w:val="22"/>
        </w:rPr>
        <w:tab/>
        <w:t xml:space="preserve">   1</w:t>
      </w:r>
      <w:r w:rsidR="003D20FF">
        <w:rPr>
          <w:b/>
          <w:sz w:val="22"/>
          <w:szCs w:val="22"/>
        </w:rPr>
        <w:t>3</w:t>
      </w:r>
      <w:r w:rsidR="00420B57" w:rsidRPr="00FE4AE1">
        <w:rPr>
          <w:b/>
          <w:sz w:val="22"/>
          <w:szCs w:val="22"/>
          <w:vertAlign w:val="superscript"/>
        </w:rPr>
        <w:t>th</w:t>
      </w:r>
      <w:r w:rsidR="00420B57">
        <w:rPr>
          <w:b/>
          <w:sz w:val="22"/>
          <w:szCs w:val="22"/>
        </w:rPr>
        <w:t xml:space="preserve"> </w:t>
      </w:r>
      <w:r w:rsidR="00420B57">
        <w:rPr>
          <w:b/>
          <w:sz w:val="22"/>
          <w:szCs w:val="22"/>
        </w:rPr>
        <w:tab/>
        <w:t>10:00-12:00</w:t>
      </w:r>
      <w:r w:rsidR="00420B57">
        <w:rPr>
          <w:b/>
          <w:sz w:val="22"/>
          <w:szCs w:val="22"/>
        </w:rPr>
        <w:tab/>
        <w:t xml:space="preserve">        Old Fire House </w:t>
      </w:r>
    </w:p>
    <w:p w14:paraId="455E9EC4" w14:textId="65DD31BC" w:rsidR="00177FCF" w:rsidRDefault="00420B57" w:rsidP="00420B57">
      <w:pPr>
        <w:tabs>
          <w:tab w:val="left" w:pos="1170"/>
          <w:tab w:val="left" w:pos="4320"/>
          <w:tab w:val="left" w:pos="4410"/>
          <w:tab w:val="left" w:pos="5670"/>
          <w:tab w:val="left" w:pos="6570"/>
          <w:tab w:val="left" w:pos="8370"/>
          <w:tab w:val="left" w:pos="8460"/>
        </w:tabs>
        <w:rPr>
          <w:b/>
          <w:sz w:val="22"/>
          <w:szCs w:val="22"/>
        </w:rPr>
      </w:pPr>
      <w:r>
        <w:rPr>
          <w:b/>
          <w:sz w:val="22"/>
          <w:szCs w:val="22"/>
        </w:rPr>
        <w:t xml:space="preserve">                       </w:t>
      </w:r>
      <w:r w:rsidR="00177FCF">
        <w:rPr>
          <w:b/>
          <w:sz w:val="22"/>
          <w:szCs w:val="22"/>
        </w:rPr>
        <w:t>Hannukah</w:t>
      </w:r>
      <w:r w:rsidR="00177FCF">
        <w:rPr>
          <w:b/>
          <w:sz w:val="22"/>
          <w:szCs w:val="22"/>
        </w:rPr>
        <w:tab/>
        <w:t>Sunday</w:t>
      </w:r>
      <w:r w:rsidR="00177FCF">
        <w:rPr>
          <w:b/>
          <w:sz w:val="22"/>
          <w:szCs w:val="22"/>
        </w:rPr>
        <w:tab/>
        <w:t xml:space="preserve">   14</w:t>
      </w:r>
      <w:r w:rsidR="00177FCF" w:rsidRPr="003D20FF">
        <w:rPr>
          <w:b/>
          <w:sz w:val="22"/>
          <w:szCs w:val="22"/>
          <w:vertAlign w:val="superscript"/>
        </w:rPr>
        <w:t>th</w:t>
      </w:r>
      <w:r w:rsidR="00177FCF">
        <w:rPr>
          <w:b/>
          <w:sz w:val="22"/>
          <w:szCs w:val="22"/>
        </w:rPr>
        <w:t xml:space="preserve">   </w:t>
      </w:r>
      <w:r w:rsidR="00177FCF">
        <w:rPr>
          <w:b/>
          <w:sz w:val="22"/>
          <w:szCs w:val="22"/>
        </w:rPr>
        <w:tab/>
        <w:t xml:space="preserve">                                      Sundown</w:t>
      </w:r>
      <w:r w:rsidR="00177FCF">
        <w:rPr>
          <w:b/>
          <w:sz w:val="22"/>
          <w:szCs w:val="22"/>
        </w:rPr>
        <w:tab/>
        <w:t xml:space="preserve">   </w:t>
      </w:r>
    </w:p>
    <w:p w14:paraId="168ED717" w14:textId="1971A15B" w:rsidR="00420B57" w:rsidRDefault="00177FCF" w:rsidP="00420B57">
      <w:pPr>
        <w:tabs>
          <w:tab w:val="left" w:pos="1170"/>
          <w:tab w:val="left" w:pos="4320"/>
          <w:tab w:val="left" w:pos="4410"/>
          <w:tab w:val="left" w:pos="5670"/>
          <w:tab w:val="left" w:pos="6570"/>
          <w:tab w:val="left" w:pos="8370"/>
          <w:tab w:val="left" w:pos="8460"/>
        </w:tabs>
        <w:rPr>
          <w:b/>
          <w:sz w:val="22"/>
          <w:szCs w:val="22"/>
        </w:rPr>
      </w:pPr>
      <w:r>
        <w:rPr>
          <w:b/>
          <w:sz w:val="22"/>
          <w:szCs w:val="22"/>
        </w:rPr>
        <w:t xml:space="preserve">                       </w:t>
      </w:r>
      <w:r w:rsidR="003D20FF">
        <w:rPr>
          <w:b/>
          <w:sz w:val="22"/>
          <w:szCs w:val="22"/>
        </w:rPr>
        <w:t>Conservation Commission</w:t>
      </w:r>
      <w:r w:rsidR="003D20FF">
        <w:rPr>
          <w:b/>
          <w:sz w:val="22"/>
          <w:szCs w:val="22"/>
        </w:rPr>
        <w:tab/>
        <w:t>Monday             15</w:t>
      </w:r>
      <w:r w:rsidR="003D20FF" w:rsidRPr="003D20FF">
        <w:rPr>
          <w:b/>
          <w:sz w:val="22"/>
          <w:szCs w:val="22"/>
          <w:vertAlign w:val="superscript"/>
        </w:rPr>
        <w:t>th</w:t>
      </w:r>
      <w:r w:rsidR="003D20FF">
        <w:rPr>
          <w:b/>
          <w:sz w:val="22"/>
          <w:szCs w:val="22"/>
        </w:rPr>
        <w:t xml:space="preserve">           7:00</w:t>
      </w:r>
      <w:r w:rsidR="003D20FF">
        <w:rPr>
          <w:b/>
          <w:sz w:val="22"/>
          <w:szCs w:val="22"/>
        </w:rPr>
        <w:tab/>
        <w:t>Town Office/Virtual</w:t>
      </w:r>
    </w:p>
    <w:p w14:paraId="00DE3E37" w14:textId="076B156B" w:rsidR="00420B57" w:rsidRPr="00825874" w:rsidRDefault="00420B57" w:rsidP="00420B57">
      <w:pPr>
        <w:tabs>
          <w:tab w:val="left" w:pos="1170"/>
          <w:tab w:val="left" w:pos="4320"/>
          <w:tab w:val="left" w:pos="4410"/>
          <w:tab w:val="left" w:pos="5670"/>
          <w:tab w:val="left" w:pos="6570"/>
          <w:tab w:val="left" w:pos="8370"/>
          <w:tab w:val="left" w:pos="8460"/>
        </w:tabs>
        <w:rPr>
          <w:b/>
          <w:sz w:val="22"/>
          <w:szCs w:val="22"/>
        </w:rPr>
      </w:pPr>
      <w:r>
        <w:rPr>
          <w:b/>
          <w:sz w:val="22"/>
          <w:szCs w:val="22"/>
        </w:rPr>
        <w:tab/>
        <w:t xml:space="preserve">  </w:t>
      </w:r>
      <w:r w:rsidRPr="00825874">
        <w:rPr>
          <w:b/>
          <w:sz w:val="22"/>
          <w:szCs w:val="22"/>
        </w:rPr>
        <w:t>Planning Commission</w:t>
      </w:r>
      <w:r>
        <w:rPr>
          <w:b/>
          <w:sz w:val="22"/>
          <w:szCs w:val="22"/>
        </w:rPr>
        <w:t xml:space="preserve">                  </w:t>
      </w:r>
      <w:r w:rsidRPr="00825874">
        <w:rPr>
          <w:b/>
          <w:sz w:val="22"/>
          <w:szCs w:val="22"/>
        </w:rPr>
        <w:t>Thursday</w:t>
      </w:r>
      <w:r w:rsidRPr="00825874">
        <w:rPr>
          <w:b/>
          <w:sz w:val="22"/>
          <w:szCs w:val="22"/>
        </w:rPr>
        <w:tab/>
      </w:r>
      <w:r>
        <w:rPr>
          <w:b/>
          <w:sz w:val="22"/>
          <w:szCs w:val="22"/>
        </w:rPr>
        <w:t xml:space="preserve">   1</w:t>
      </w:r>
      <w:r w:rsidR="003D20FF">
        <w:rPr>
          <w:b/>
          <w:sz w:val="22"/>
          <w:szCs w:val="22"/>
        </w:rPr>
        <w:t>8</w:t>
      </w:r>
      <w:r w:rsidRPr="002D51ED">
        <w:rPr>
          <w:b/>
          <w:sz w:val="22"/>
          <w:szCs w:val="22"/>
          <w:vertAlign w:val="superscript"/>
        </w:rPr>
        <w:t>th</w:t>
      </w:r>
      <w:r>
        <w:rPr>
          <w:b/>
          <w:sz w:val="22"/>
          <w:szCs w:val="22"/>
        </w:rPr>
        <w:t xml:space="preserve">          7:00                       Town Office/Virtual</w:t>
      </w:r>
    </w:p>
    <w:p w14:paraId="69056193" w14:textId="5A1A7301" w:rsidR="00420B57" w:rsidRDefault="00420B57" w:rsidP="00420B57">
      <w:pPr>
        <w:tabs>
          <w:tab w:val="left" w:pos="1260"/>
          <w:tab w:val="left" w:pos="4320"/>
          <w:tab w:val="left" w:pos="5670"/>
          <w:tab w:val="left" w:pos="6570"/>
        </w:tabs>
        <w:rPr>
          <w:b/>
          <w:sz w:val="22"/>
          <w:szCs w:val="22"/>
        </w:rPr>
      </w:pPr>
      <w:r>
        <w:rPr>
          <w:b/>
          <w:sz w:val="22"/>
          <w:szCs w:val="22"/>
        </w:rPr>
        <w:tab/>
      </w:r>
      <w:r w:rsidRPr="000B4529">
        <w:rPr>
          <w:b/>
          <w:i/>
          <w:sz w:val="22"/>
          <w:szCs w:val="22"/>
        </w:rPr>
        <w:t>Tales of Tinmouth</w:t>
      </w:r>
      <w:r w:rsidRPr="00825874">
        <w:rPr>
          <w:b/>
          <w:sz w:val="22"/>
          <w:szCs w:val="22"/>
        </w:rPr>
        <w:t xml:space="preserve"> </w:t>
      </w:r>
      <w:r>
        <w:rPr>
          <w:b/>
          <w:sz w:val="22"/>
          <w:szCs w:val="22"/>
        </w:rPr>
        <w:t xml:space="preserve"> </w:t>
      </w:r>
      <w:r w:rsidRPr="00825874">
        <w:rPr>
          <w:b/>
          <w:sz w:val="22"/>
          <w:szCs w:val="22"/>
        </w:rPr>
        <w:t xml:space="preserve">Deadline </w:t>
      </w:r>
      <w:r>
        <w:rPr>
          <w:b/>
          <w:sz w:val="22"/>
          <w:szCs w:val="22"/>
        </w:rPr>
        <w:t xml:space="preserve">       </w:t>
      </w:r>
      <w:r w:rsidR="00177FCF">
        <w:rPr>
          <w:b/>
          <w:sz w:val="22"/>
          <w:szCs w:val="22"/>
        </w:rPr>
        <w:t>Satur</w:t>
      </w:r>
      <w:r>
        <w:rPr>
          <w:b/>
          <w:sz w:val="22"/>
          <w:szCs w:val="22"/>
        </w:rPr>
        <w:t>day</w:t>
      </w:r>
      <w:r w:rsidRPr="00825874">
        <w:rPr>
          <w:b/>
          <w:sz w:val="22"/>
          <w:szCs w:val="22"/>
        </w:rPr>
        <w:tab/>
      </w:r>
      <w:r>
        <w:rPr>
          <w:b/>
          <w:sz w:val="22"/>
          <w:szCs w:val="22"/>
        </w:rPr>
        <w:t xml:space="preserve">   20</w:t>
      </w:r>
      <w:r w:rsidRPr="002D51ED">
        <w:rPr>
          <w:b/>
          <w:sz w:val="22"/>
          <w:szCs w:val="22"/>
          <w:vertAlign w:val="superscript"/>
        </w:rPr>
        <w:t>th</w:t>
      </w:r>
      <w:r>
        <w:rPr>
          <w:b/>
          <w:sz w:val="22"/>
          <w:szCs w:val="22"/>
        </w:rPr>
        <w:t xml:space="preserve">    </w:t>
      </w:r>
      <w:r w:rsidRPr="00825874">
        <w:rPr>
          <w:b/>
          <w:sz w:val="22"/>
          <w:szCs w:val="22"/>
        </w:rPr>
        <w:tab/>
      </w:r>
      <w:r>
        <w:rPr>
          <w:b/>
          <w:sz w:val="22"/>
          <w:szCs w:val="22"/>
        </w:rPr>
        <w:t xml:space="preserve">                                     </w:t>
      </w:r>
      <w:r w:rsidRPr="00825874">
        <w:rPr>
          <w:b/>
          <w:sz w:val="22"/>
          <w:szCs w:val="22"/>
        </w:rPr>
        <w:t>Don’t Miss It!</w:t>
      </w:r>
    </w:p>
    <w:p w14:paraId="0E7D3AF2" w14:textId="6C361EA5" w:rsidR="00420B57" w:rsidRPr="00825874" w:rsidRDefault="00420B57" w:rsidP="00420B57">
      <w:pPr>
        <w:tabs>
          <w:tab w:val="left" w:pos="1260"/>
          <w:tab w:val="left" w:pos="4320"/>
          <w:tab w:val="left" w:pos="5670"/>
          <w:tab w:val="left" w:pos="6570"/>
        </w:tabs>
        <w:rPr>
          <w:b/>
          <w:sz w:val="22"/>
          <w:szCs w:val="22"/>
        </w:rPr>
      </w:pPr>
      <w:r>
        <w:rPr>
          <w:b/>
          <w:sz w:val="22"/>
          <w:szCs w:val="22"/>
        </w:rPr>
        <w:t xml:space="preserve">                       Caroling</w:t>
      </w:r>
      <w:r w:rsidR="00A007E1">
        <w:rPr>
          <w:b/>
          <w:sz w:val="22"/>
          <w:szCs w:val="22"/>
        </w:rPr>
        <w:t xml:space="preserve"> </w:t>
      </w:r>
      <w:r w:rsidR="00626937">
        <w:rPr>
          <w:b/>
          <w:sz w:val="22"/>
          <w:szCs w:val="22"/>
        </w:rPr>
        <w:t xml:space="preserve">  </w:t>
      </w:r>
      <w:r w:rsidR="00A007E1">
        <w:rPr>
          <w:b/>
          <w:sz w:val="22"/>
          <w:szCs w:val="22"/>
        </w:rPr>
        <w:t>??</w:t>
      </w:r>
      <w:r>
        <w:rPr>
          <w:b/>
          <w:sz w:val="22"/>
          <w:szCs w:val="22"/>
        </w:rPr>
        <w:t xml:space="preserve"> </w:t>
      </w:r>
      <w:r w:rsidR="00A007E1">
        <w:rPr>
          <w:b/>
          <w:sz w:val="22"/>
          <w:szCs w:val="22"/>
        </w:rPr>
        <w:t xml:space="preserve">          </w:t>
      </w:r>
      <w:r w:rsidR="00FE7A14">
        <w:rPr>
          <w:b/>
          <w:sz w:val="22"/>
          <w:szCs w:val="22"/>
        </w:rPr>
        <w:t xml:space="preserve">   </w:t>
      </w:r>
      <w:r w:rsidR="00A007E1">
        <w:rPr>
          <w:b/>
          <w:sz w:val="22"/>
          <w:szCs w:val="22"/>
        </w:rPr>
        <w:t xml:space="preserve"> Watch Front Porch Forum for Details</w:t>
      </w:r>
      <w:r>
        <w:rPr>
          <w:b/>
          <w:sz w:val="22"/>
          <w:szCs w:val="22"/>
        </w:rPr>
        <w:t xml:space="preserve"> </w:t>
      </w:r>
      <w:r w:rsidR="00E81333">
        <w:rPr>
          <w:b/>
          <w:sz w:val="22"/>
          <w:szCs w:val="22"/>
        </w:rPr>
        <w:t>or C</w:t>
      </w:r>
      <w:r w:rsidR="00626937">
        <w:rPr>
          <w:b/>
          <w:sz w:val="22"/>
          <w:szCs w:val="22"/>
        </w:rPr>
        <w:t>ontact</w:t>
      </w:r>
      <w:r w:rsidR="00E81333">
        <w:rPr>
          <w:b/>
          <w:sz w:val="22"/>
          <w:szCs w:val="22"/>
        </w:rPr>
        <w:t xml:space="preserve"> Marshall Squier</w:t>
      </w:r>
      <w:r>
        <w:rPr>
          <w:b/>
          <w:sz w:val="22"/>
          <w:szCs w:val="22"/>
        </w:rPr>
        <w:t xml:space="preserve">           </w:t>
      </w:r>
    </w:p>
    <w:p w14:paraId="754AFC20" w14:textId="4ABCA70C" w:rsidR="00420B57" w:rsidRDefault="00420B57" w:rsidP="00420B57">
      <w:pPr>
        <w:tabs>
          <w:tab w:val="left" w:pos="1260"/>
          <w:tab w:val="left" w:pos="4320"/>
          <w:tab w:val="left" w:pos="5670"/>
          <w:tab w:val="left" w:pos="6570"/>
        </w:tabs>
        <w:rPr>
          <w:b/>
          <w:iCs/>
          <w:sz w:val="22"/>
          <w:szCs w:val="22"/>
        </w:rPr>
      </w:pPr>
      <w:r>
        <w:rPr>
          <w:b/>
          <w:i/>
          <w:sz w:val="22"/>
          <w:szCs w:val="22"/>
        </w:rPr>
        <w:t xml:space="preserve">        </w:t>
      </w:r>
      <w:r>
        <w:rPr>
          <w:noProof/>
        </w:rPr>
        <w:drawing>
          <wp:anchor distT="0" distB="0" distL="118745" distR="118745" simplePos="0" relativeHeight="251990016" behindDoc="1" locked="0" layoutInCell="1" allowOverlap="1" wp14:anchorId="322A0C9E" wp14:editId="1232DB60">
            <wp:simplePos x="0" y="0"/>
            <wp:positionH relativeFrom="margin">
              <wp:posOffset>0</wp:posOffset>
            </wp:positionH>
            <wp:positionV relativeFrom="paragraph">
              <wp:posOffset>-635</wp:posOffset>
            </wp:positionV>
            <wp:extent cx="736600" cy="920750"/>
            <wp:effectExtent l="0" t="0" r="6350" b="0"/>
            <wp:wrapNone/>
            <wp:docPr id="2" name="Picture 52" descr="holiday-clip-art-holidays-christmas-candy-clipart-wallpa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oliday-clip-art-holidays-christmas-candy-clipart-wallpaper.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40551" cy="925689"/>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sz w:val="22"/>
          <w:szCs w:val="22"/>
        </w:rPr>
        <w:t xml:space="preserve">            </w:t>
      </w:r>
      <w:r>
        <w:rPr>
          <w:b/>
          <w:iCs/>
          <w:sz w:val="22"/>
          <w:szCs w:val="22"/>
        </w:rPr>
        <w:t xml:space="preserve">   Christmas Eve Service</w:t>
      </w:r>
      <w:r>
        <w:rPr>
          <w:b/>
          <w:iCs/>
          <w:sz w:val="22"/>
          <w:szCs w:val="22"/>
        </w:rPr>
        <w:tab/>
      </w:r>
      <w:r w:rsidR="003D20FF">
        <w:rPr>
          <w:b/>
          <w:iCs/>
          <w:sz w:val="22"/>
          <w:szCs w:val="22"/>
        </w:rPr>
        <w:t>Wedn</w:t>
      </w:r>
      <w:r>
        <w:rPr>
          <w:b/>
          <w:iCs/>
          <w:sz w:val="22"/>
          <w:szCs w:val="22"/>
        </w:rPr>
        <w:t>esday</w:t>
      </w:r>
      <w:r>
        <w:rPr>
          <w:b/>
          <w:iCs/>
          <w:sz w:val="22"/>
          <w:szCs w:val="22"/>
        </w:rPr>
        <w:tab/>
        <w:t xml:space="preserve">   24</w:t>
      </w:r>
      <w:r w:rsidRPr="003001BD">
        <w:rPr>
          <w:b/>
          <w:iCs/>
          <w:sz w:val="22"/>
          <w:szCs w:val="22"/>
          <w:vertAlign w:val="superscript"/>
        </w:rPr>
        <w:t>th</w:t>
      </w:r>
      <w:r>
        <w:rPr>
          <w:b/>
          <w:iCs/>
          <w:sz w:val="22"/>
          <w:szCs w:val="22"/>
        </w:rPr>
        <w:t xml:space="preserve">          </w:t>
      </w:r>
      <w:r w:rsidR="00E81333">
        <w:rPr>
          <w:b/>
          <w:iCs/>
          <w:sz w:val="22"/>
          <w:szCs w:val="22"/>
        </w:rPr>
        <w:t>5</w:t>
      </w:r>
      <w:r w:rsidR="003D20FF">
        <w:rPr>
          <w:b/>
          <w:iCs/>
          <w:sz w:val="22"/>
          <w:szCs w:val="22"/>
        </w:rPr>
        <w:t>:</w:t>
      </w:r>
      <w:r w:rsidR="00E81333">
        <w:rPr>
          <w:b/>
          <w:iCs/>
          <w:sz w:val="22"/>
          <w:szCs w:val="22"/>
        </w:rPr>
        <w:t>0</w:t>
      </w:r>
      <w:r w:rsidR="003D20FF">
        <w:rPr>
          <w:b/>
          <w:iCs/>
          <w:sz w:val="22"/>
          <w:szCs w:val="22"/>
        </w:rPr>
        <w:t>0</w:t>
      </w:r>
      <w:r>
        <w:rPr>
          <w:b/>
          <w:iCs/>
          <w:sz w:val="22"/>
          <w:szCs w:val="22"/>
        </w:rPr>
        <w:t xml:space="preserve">                      Community Church</w:t>
      </w:r>
    </w:p>
    <w:p w14:paraId="58B749E4" w14:textId="27027E82" w:rsidR="00420B57" w:rsidRDefault="00420B57" w:rsidP="00420B57">
      <w:pPr>
        <w:tabs>
          <w:tab w:val="left" w:pos="1260"/>
          <w:tab w:val="left" w:pos="4320"/>
          <w:tab w:val="left" w:pos="5670"/>
          <w:tab w:val="left" w:pos="6570"/>
        </w:tabs>
        <w:rPr>
          <w:b/>
          <w:iCs/>
          <w:sz w:val="22"/>
          <w:szCs w:val="22"/>
        </w:rPr>
      </w:pPr>
      <w:r>
        <w:rPr>
          <w:b/>
          <w:iCs/>
          <w:sz w:val="22"/>
          <w:szCs w:val="22"/>
        </w:rPr>
        <w:tab/>
      </w:r>
      <w:r w:rsidR="00FE7A14">
        <w:rPr>
          <w:b/>
          <w:iCs/>
          <w:sz w:val="22"/>
          <w:szCs w:val="22"/>
        </w:rPr>
        <w:t>Town Office ~ Closed</w:t>
      </w:r>
      <w:r>
        <w:rPr>
          <w:b/>
          <w:iCs/>
          <w:sz w:val="22"/>
          <w:szCs w:val="22"/>
        </w:rPr>
        <w:tab/>
      </w:r>
      <w:r w:rsidR="003D20FF">
        <w:rPr>
          <w:b/>
          <w:iCs/>
          <w:sz w:val="22"/>
          <w:szCs w:val="22"/>
        </w:rPr>
        <w:t>Thursday</w:t>
      </w:r>
      <w:r>
        <w:rPr>
          <w:b/>
          <w:iCs/>
          <w:sz w:val="22"/>
          <w:szCs w:val="22"/>
        </w:rPr>
        <w:tab/>
        <w:t xml:space="preserve">   25</w:t>
      </w:r>
      <w:r w:rsidRPr="00D33868">
        <w:rPr>
          <w:b/>
          <w:iCs/>
          <w:sz w:val="22"/>
          <w:szCs w:val="22"/>
          <w:vertAlign w:val="superscript"/>
        </w:rPr>
        <w:t>th</w:t>
      </w:r>
      <w:r>
        <w:rPr>
          <w:b/>
          <w:iCs/>
          <w:sz w:val="22"/>
          <w:szCs w:val="22"/>
        </w:rPr>
        <w:t xml:space="preserve"> </w:t>
      </w:r>
      <w:r>
        <w:rPr>
          <w:b/>
          <w:iCs/>
          <w:sz w:val="22"/>
          <w:szCs w:val="22"/>
        </w:rPr>
        <w:tab/>
      </w:r>
      <w:r>
        <w:rPr>
          <w:b/>
          <w:iCs/>
          <w:sz w:val="22"/>
          <w:szCs w:val="22"/>
        </w:rPr>
        <w:tab/>
      </w:r>
      <w:r>
        <w:rPr>
          <w:b/>
          <w:iCs/>
          <w:sz w:val="22"/>
          <w:szCs w:val="22"/>
        </w:rPr>
        <w:tab/>
        <w:t xml:space="preserve">       </w:t>
      </w:r>
      <w:r w:rsidR="00FE7A14" w:rsidRPr="00FE7A14">
        <w:rPr>
          <w:b/>
          <w:iCs/>
          <w:sz w:val="22"/>
          <w:szCs w:val="22"/>
        </w:rPr>
        <w:t xml:space="preserve"> </w:t>
      </w:r>
      <w:r w:rsidR="00FE7A14">
        <w:rPr>
          <w:b/>
          <w:iCs/>
          <w:sz w:val="22"/>
          <w:szCs w:val="22"/>
        </w:rPr>
        <w:t>Christmas Day</w:t>
      </w:r>
    </w:p>
    <w:p w14:paraId="65A5F688" w14:textId="7191E4C1" w:rsidR="00420B57" w:rsidRPr="00493965" w:rsidRDefault="00420B57" w:rsidP="00177FCF">
      <w:pPr>
        <w:tabs>
          <w:tab w:val="left" w:pos="1170"/>
          <w:tab w:val="left" w:pos="4320"/>
          <w:tab w:val="left" w:pos="4410"/>
          <w:tab w:val="left" w:pos="5670"/>
          <w:tab w:val="left" w:pos="6570"/>
          <w:tab w:val="left" w:pos="8370"/>
          <w:tab w:val="left" w:pos="8460"/>
        </w:tabs>
        <w:rPr>
          <w:b/>
          <w:sz w:val="10"/>
          <w:szCs w:val="10"/>
        </w:rPr>
      </w:pPr>
      <w:r>
        <w:rPr>
          <w:b/>
          <w:sz w:val="22"/>
          <w:szCs w:val="22"/>
        </w:rPr>
        <w:t xml:space="preserve">                       </w:t>
      </w:r>
      <w:r>
        <w:rPr>
          <w:b/>
          <w:sz w:val="22"/>
          <w:szCs w:val="22"/>
        </w:rPr>
        <w:tab/>
      </w:r>
      <w:r>
        <w:rPr>
          <w:b/>
          <w:sz w:val="22"/>
          <w:szCs w:val="22"/>
        </w:rPr>
        <w:tab/>
      </w:r>
      <w:r>
        <w:rPr>
          <w:b/>
          <w:sz w:val="22"/>
          <w:szCs w:val="22"/>
        </w:rPr>
        <w:tab/>
      </w:r>
    </w:p>
    <w:p w14:paraId="2AEFB6EB" w14:textId="05524E87" w:rsidR="00420B57" w:rsidRDefault="00420B57" w:rsidP="00420B57">
      <w:pPr>
        <w:tabs>
          <w:tab w:val="left" w:pos="1260"/>
          <w:tab w:val="left" w:pos="4320"/>
          <w:tab w:val="left" w:pos="5670"/>
          <w:tab w:val="left" w:pos="6570"/>
        </w:tabs>
        <w:jc w:val="center"/>
        <w:rPr>
          <w:b/>
          <w:sz w:val="22"/>
          <w:szCs w:val="22"/>
        </w:rPr>
      </w:pPr>
      <w:r>
        <w:rPr>
          <w:b/>
          <w:sz w:val="22"/>
          <w:szCs w:val="22"/>
        </w:rPr>
        <w:t>~  January 202</w:t>
      </w:r>
      <w:r w:rsidR="00FE7A14">
        <w:rPr>
          <w:b/>
          <w:sz w:val="22"/>
          <w:szCs w:val="22"/>
        </w:rPr>
        <w:t>6</w:t>
      </w:r>
      <w:r>
        <w:rPr>
          <w:b/>
          <w:sz w:val="22"/>
          <w:szCs w:val="22"/>
        </w:rPr>
        <w:t xml:space="preserve"> Calendar of Events  ~</w:t>
      </w:r>
    </w:p>
    <w:p w14:paraId="49492458" w14:textId="77777777" w:rsidR="00420B57" w:rsidRPr="0022432B" w:rsidRDefault="00420B57" w:rsidP="00420B57">
      <w:pPr>
        <w:tabs>
          <w:tab w:val="left" w:pos="1260"/>
          <w:tab w:val="left" w:pos="4320"/>
          <w:tab w:val="left" w:pos="5670"/>
          <w:tab w:val="left" w:pos="6570"/>
        </w:tabs>
        <w:jc w:val="center"/>
        <w:rPr>
          <w:b/>
          <w:sz w:val="10"/>
          <w:szCs w:val="10"/>
        </w:rPr>
      </w:pPr>
    </w:p>
    <w:p w14:paraId="16042F0B" w14:textId="4ACA2039" w:rsidR="00420B57" w:rsidRDefault="00420B57" w:rsidP="00420B57">
      <w:pPr>
        <w:tabs>
          <w:tab w:val="left" w:pos="270"/>
          <w:tab w:val="left" w:pos="4320"/>
          <w:tab w:val="left" w:pos="5670"/>
          <w:tab w:val="left" w:pos="6570"/>
        </w:tabs>
        <w:ind w:left="1260" w:hanging="1440"/>
        <w:rPr>
          <w:b/>
          <w:sz w:val="22"/>
          <w:szCs w:val="22"/>
        </w:rPr>
      </w:pPr>
      <w:r>
        <w:rPr>
          <w:b/>
          <w:sz w:val="22"/>
          <w:szCs w:val="22"/>
        </w:rPr>
        <w:tab/>
        <w:t xml:space="preserve">                 </w:t>
      </w:r>
      <w:r w:rsidR="00FE7A14">
        <w:rPr>
          <w:b/>
          <w:sz w:val="22"/>
          <w:szCs w:val="22"/>
        </w:rPr>
        <w:t xml:space="preserve"> </w:t>
      </w:r>
      <w:r w:rsidR="00FE7A14">
        <w:rPr>
          <w:b/>
          <w:iCs/>
          <w:sz w:val="22"/>
          <w:szCs w:val="22"/>
        </w:rPr>
        <w:t>Town Office ~ Closed</w:t>
      </w:r>
      <w:r w:rsidR="00FE7A14">
        <w:rPr>
          <w:b/>
          <w:i/>
          <w:sz w:val="22"/>
          <w:szCs w:val="22"/>
        </w:rPr>
        <w:t xml:space="preserve"> </w:t>
      </w:r>
      <w:r w:rsidR="00FE7A14" w:rsidRPr="00D04541">
        <w:rPr>
          <w:b/>
          <w:sz w:val="16"/>
          <w:szCs w:val="16"/>
        </w:rPr>
        <w:t xml:space="preserve">  </w:t>
      </w:r>
      <w:r>
        <w:rPr>
          <w:b/>
          <w:iCs/>
          <w:sz w:val="22"/>
          <w:szCs w:val="22"/>
        </w:rPr>
        <w:tab/>
      </w:r>
      <w:r w:rsidR="003D20FF">
        <w:rPr>
          <w:b/>
          <w:iCs/>
          <w:sz w:val="22"/>
          <w:szCs w:val="22"/>
        </w:rPr>
        <w:t>Thursday</w:t>
      </w:r>
      <w:r>
        <w:rPr>
          <w:b/>
          <w:iCs/>
          <w:sz w:val="22"/>
          <w:szCs w:val="22"/>
        </w:rPr>
        <w:tab/>
        <w:t xml:space="preserve">     1</w:t>
      </w:r>
      <w:r w:rsidRPr="00D33868">
        <w:rPr>
          <w:b/>
          <w:iCs/>
          <w:sz w:val="22"/>
          <w:szCs w:val="22"/>
          <w:vertAlign w:val="superscript"/>
        </w:rPr>
        <w:t>st</w:t>
      </w:r>
      <w:r>
        <w:rPr>
          <w:b/>
          <w:iCs/>
          <w:sz w:val="22"/>
          <w:szCs w:val="22"/>
        </w:rPr>
        <w:t xml:space="preserve"> </w:t>
      </w:r>
      <w:r>
        <w:rPr>
          <w:b/>
          <w:iCs/>
          <w:sz w:val="22"/>
          <w:szCs w:val="22"/>
        </w:rPr>
        <w:tab/>
      </w:r>
      <w:r w:rsidR="00FE7A14">
        <w:rPr>
          <w:b/>
          <w:iCs/>
          <w:sz w:val="22"/>
          <w:szCs w:val="22"/>
        </w:rPr>
        <w:t xml:space="preserve">                             New Year’s Day</w:t>
      </w:r>
      <w:r>
        <w:rPr>
          <w:b/>
          <w:iCs/>
          <w:sz w:val="22"/>
          <w:szCs w:val="22"/>
        </w:rPr>
        <w:tab/>
        <w:t xml:space="preserve">                  </w:t>
      </w:r>
      <w:r w:rsidRPr="00D04541">
        <w:rPr>
          <w:b/>
          <w:sz w:val="16"/>
          <w:szCs w:val="16"/>
        </w:rPr>
        <w:t xml:space="preserve">         </w:t>
      </w:r>
      <w:r>
        <w:rPr>
          <w:b/>
          <w:sz w:val="16"/>
          <w:szCs w:val="16"/>
        </w:rPr>
        <w:t xml:space="preserve">              </w:t>
      </w:r>
      <w:r w:rsidR="00FE7A14">
        <w:rPr>
          <w:b/>
          <w:sz w:val="16"/>
          <w:szCs w:val="16"/>
        </w:rPr>
        <w:t xml:space="preserve">    </w:t>
      </w:r>
      <w:r>
        <w:rPr>
          <w:b/>
          <w:sz w:val="22"/>
          <w:szCs w:val="22"/>
        </w:rPr>
        <w:t>Fire D</w:t>
      </w:r>
      <w:r w:rsidRPr="00825874">
        <w:rPr>
          <w:b/>
          <w:sz w:val="22"/>
          <w:szCs w:val="22"/>
        </w:rPr>
        <w:t>ep</w:t>
      </w:r>
      <w:r>
        <w:rPr>
          <w:b/>
          <w:sz w:val="22"/>
          <w:szCs w:val="22"/>
        </w:rPr>
        <w:t>artment</w:t>
      </w:r>
      <w:r w:rsidRPr="00825874">
        <w:rPr>
          <w:b/>
          <w:sz w:val="22"/>
          <w:szCs w:val="22"/>
        </w:rPr>
        <w:t xml:space="preserve"> </w:t>
      </w:r>
      <w:r>
        <w:rPr>
          <w:b/>
          <w:sz w:val="22"/>
          <w:szCs w:val="22"/>
        </w:rPr>
        <w:tab/>
      </w:r>
      <w:r w:rsidRPr="00825874">
        <w:rPr>
          <w:b/>
          <w:sz w:val="22"/>
          <w:szCs w:val="22"/>
        </w:rPr>
        <w:t>Thursday</w:t>
      </w:r>
      <w:r w:rsidRPr="00825874">
        <w:rPr>
          <w:b/>
          <w:sz w:val="22"/>
          <w:szCs w:val="22"/>
        </w:rPr>
        <w:tab/>
      </w:r>
      <w:r>
        <w:rPr>
          <w:b/>
          <w:sz w:val="22"/>
          <w:szCs w:val="22"/>
        </w:rPr>
        <w:t xml:space="preserve">    </w:t>
      </w:r>
      <w:r w:rsidRPr="00825874">
        <w:rPr>
          <w:b/>
          <w:sz w:val="22"/>
          <w:szCs w:val="22"/>
        </w:rPr>
        <w:t xml:space="preserve"> </w:t>
      </w:r>
      <w:r w:rsidR="00692CF2">
        <w:rPr>
          <w:b/>
          <w:sz w:val="22"/>
          <w:szCs w:val="22"/>
        </w:rPr>
        <w:t>8</w:t>
      </w:r>
      <w:r w:rsidR="00692CF2" w:rsidRPr="00692CF2">
        <w:rPr>
          <w:b/>
          <w:sz w:val="22"/>
          <w:szCs w:val="22"/>
          <w:vertAlign w:val="superscript"/>
        </w:rPr>
        <w:t>th</w:t>
      </w:r>
      <w:r w:rsidR="00692CF2">
        <w:rPr>
          <w:b/>
          <w:sz w:val="22"/>
          <w:szCs w:val="22"/>
        </w:rPr>
        <w:t xml:space="preserve"> </w:t>
      </w:r>
      <w:r>
        <w:rPr>
          <w:b/>
          <w:sz w:val="22"/>
          <w:szCs w:val="22"/>
        </w:rPr>
        <w:t xml:space="preserve">    </w:t>
      </w:r>
      <w:r w:rsidRPr="00825874">
        <w:rPr>
          <w:b/>
          <w:sz w:val="22"/>
          <w:szCs w:val="22"/>
        </w:rPr>
        <w:t xml:space="preserve">  </w:t>
      </w:r>
      <w:r>
        <w:rPr>
          <w:b/>
          <w:sz w:val="22"/>
          <w:szCs w:val="22"/>
        </w:rPr>
        <w:t xml:space="preserve">    </w:t>
      </w:r>
      <w:r w:rsidR="00692CF2">
        <w:rPr>
          <w:b/>
          <w:sz w:val="22"/>
          <w:szCs w:val="22"/>
        </w:rPr>
        <w:t xml:space="preserve">  </w:t>
      </w:r>
      <w:r>
        <w:rPr>
          <w:b/>
          <w:sz w:val="22"/>
          <w:szCs w:val="22"/>
        </w:rPr>
        <w:t xml:space="preserve"> </w:t>
      </w:r>
      <w:r w:rsidRPr="00825874">
        <w:rPr>
          <w:b/>
          <w:sz w:val="22"/>
          <w:szCs w:val="22"/>
        </w:rPr>
        <w:t>7:00</w:t>
      </w:r>
      <w:r w:rsidRPr="00825874">
        <w:rPr>
          <w:b/>
          <w:sz w:val="22"/>
          <w:szCs w:val="22"/>
        </w:rPr>
        <w:tab/>
      </w:r>
      <w:r>
        <w:rPr>
          <w:b/>
          <w:sz w:val="22"/>
          <w:szCs w:val="22"/>
        </w:rPr>
        <w:t xml:space="preserve">     Fire House              </w:t>
      </w:r>
    </w:p>
    <w:p w14:paraId="2577BAA6" w14:textId="419B3F6C" w:rsidR="00FE7A14" w:rsidRPr="00825874" w:rsidRDefault="00420B57" w:rsidP="00FE7A14">
      <w:pPr>
        <w:tabs>
          <w:tab w:val="left" w:pos="270"/>
          <w:tab w:val="left" w:pos="4320"/>
          <w:tab w:val="left" w:pos="5670"/>
          <w:tab w:val="left" w:pos="6570"/>
        </w:tabs>
        <w:rPr>
          <w:b/>
          <w:sz w:val="22"/>
          <w:szCs w:val="22"/>
        </w:rPr>
      </w:pPr>
      <w:r>
        <w:rPr>
          <w:b/>
          <w:sz w:val="22"/>
          <w:szCs w:val="22"/>
        </w:rPr>
        <w:t xml:space="preserve">                     </w:t>
      </w:r>
      <w:r w:rsidR="00FE7A14">
        <w:rPr>
          <w:b/>
          <w:sz w:val="22"/>
          <w:szCs w:val="22"/>
        </w:rPr>
        <w:t xml:space="preserve">  </w:t>
      </w:r>
      <w:r w:rsidR="00FE7A14" w:rsidRPr="00825874">
        <w:rPr>
          <w:b/>
          <w:sz w:val="22"/>
          <w:szCs w:val="22"/>
        </w:rPr>
        <w:t>Select Board</w:t>
      </w:r>
      <w:r w:rsidR="00FE7A14" w:rsidRPr="00825874">
        <w:rPr>
          <w:b/>
          <w:sz w:val="22"/>
          <w:szCs w:val="22"/>
        </w:rPr>
        <w:tab/>
        <w:t>Thursday</w:t>
      </w:r>
      <w:r w:rsidR="00FE7A14">
        <w:rPr>
          <w:b/>
          <w:sz w:val="22"/>
          <w:szCs w:val="22"/>
        </w:rPr>
        <w:tab/>
        <w:t xml:space="preserve">     9</w:t>
      </w:r>
      <w:r w:rsidR="00FE7A14" w:rsidRPr="00825874">
        <w:rPr>
          <w:b/>
          <w:sz w:val="22"/>
          <w:szCs w:val="22"/>
          <w:vertAlign w:val="superscript"/>
        </w:rPr>
        <w:t>th</w:t>
      </w:r>
      <w:r w:rsidR="00FE7A14" w:rsidRPr="00825874">
        <w:rPr>
          <w:b/>
          <w:sz w:val="22"/>
          <w:szCs w:val="22"/>
        </w:rPr>
        <w:t xml:space="preserve">   </w:t>
      </w:r>
      <w:r w:rsidR="00FE7A14">
        <w:rPr>
          <w:b/>
          <w:sz w:val="22"/>
          <w:szCs w:val="22"/>
        </w:rPr>
        <w:tab/>
        <w:t xml:space="preserve">       7</w:t>
      </w:r>
      <w:r w:rsidR="00FE7A14" w:rsidRPr="00825874">
        <w:rPr>
          <w:b/>
          <w:sz w:val="22"/>
          <w:szCs w:val="22"/>
        </w:rPr>
        <w:t>:00</w:t>
      </w:r>
      <w:r w:rsidR="00FE7A14" w:rsidRPr="00825874">
        <w:rPr>
          <w:b/>
          <w:sz w:val="22"/>
          <w:szCs w:val="22"/>
        </w:rPr>
        <w:tab/>
      </w:r>
      <w:r w:rsidR="00FE7A14">
        <w:rPr>
          <w:b/>
          <w:sz w:val="22"/>
          <w:szCs w:val="22"/>
        </w:rPr>
        <w:t xml:space="preserve">     Town Office &amp; Virtual</w:t>
      </w:r>
    </w:p>
    <w:p w14:paraId="714DB028" w14:textId="67DA69BB" w:rsidR="003D20FF" w:rsidRDefault="00FE7A14" w:rsidP="003D20FF">
      <w:pPr>
        <w:tabs>
          <w:tab w:val="left" w:pos="1170"/>
          <w:tab w:val="left" w:pos="4320"/>
          <w:tab w:val="left" w:pos="4410"/>
          <w:tab w:val="left" w:pos="5670"/>
          <w:tab w:val="left" w:pos="6570"/>
          <w:tab w:val="left" w:pos="8370"/>
          <w:tab w:val="left" w:pos="8460"/>
        </w:tabs>
        <w:rPr>
          <w:b/>
          <w:sz w:val="22"/>
          <w:szCs w:val="22"/>
        </w:rPr>
      </w:pPr>
      <w:r>
        <w:rPr>
          <w:b/>
          <w:sz w:val="22"/>
          <w:szCs w:val="22"/>
        </w:rPr>
        <w:t xml:space="preserve">  </w:t>
      </w:r>
      <w:r>
        <w:rPr>
          <w:b/>
          <w:sz w:val="22"/>
          <w:szCs w:val="22"/>
        </w:rPr>
        <w:tab/>
        <w:t xml:space="preserve">  </w:t>
      </w:r>
      <w:r w:rsidR="003D20FF">
        <w:rPr>
          <w:b/>
          <w:sz w:val="22"/>
          <w:szCs w:val="22"/>
        </w:rPr>
        <w:t>Recreation Committee</w:t>
      </w:r>
      <w:r w:rsidR="003D20FF">
        <w:rPr>
          <w:b/>
          <w:sz w:val="22"/>
          <w:szCs w:val="22"/>
        </w:rPr>
        <w:tab/>
        <w:t>Monday</w:t>
      </w:r>
      <w:r w:rsidR="003D20FF">
        <w:rPr>
          <w:b/>
          <w:sz w:val="22"/>
          <w:szCs w:val="22"/>
        </w:rPr>
        <w:tab/>
        <w:t xml:space="preserve">   </w:t>
      </w:r>
      <w:r>
        <w:rPr>
          <w:b/>
          <w:sz w:val="22"/>
          <w:szCs w:val="22"/>
        </w:rPr>
        <w:t xml:space="preserve"> </w:t>
      </w:r>
      <w:r w:rsidR="003D20FF">
        <w:rPr>
          <w:b/>
          <w:sz w:val="22"/>
          <w:szCs w:val="22"/>
        </w:rPr>
        <w:t>1</w:t>
      </w:r>
      <w:r w:rsidR="00A007E1">
        <w:rPr>
          <w:b/>
          <w:sz w:val="22"/>
          <w:szCs w:val="22"/>
        </w:rPr>
        <w:t>2</w:t>
      </w:r>
      <w:r w:rsidR="003D20FF" w:rsidRPr="00D33868">
        <w:rPr>
          <w:b/>
          <w:sz w:val="22"/>
          <w:szCs w:val="22"/>
          <w:vertAlign w:val="superscript"/>
        </w:rPr>
        <w:t>th</w:t>
      </w:r>
      <w:r w:rsidR="003D20FF">
        <w:rPr>
          <w:b/>
          <w:sz w:val="22"/>
          <w:szCs w:val="22"/>
        </w:rPr>
        <w:t xml:space="preserve">        </w:t>
      </w:r>
      <w:r w:rsidR="00692CF2">
        <w:rPr>
          <w:b/>
          <w:sz w:val="22"/>
          <w:szCs w:val="22"/>
        </w:rPr>
        <w:t xml:space="preserve">   </w:t>
      </w:r>
      <w:r w:rsidR="003D20FF">
        <w:rPr>
          <w:b/>
          <w:sz w:val="22"/>
          <w:szCs w:val="22"/>
        </w:rPr>
        <w:t xml:space="preserve">  7:00</w:t>
      </w:r>
      <w:r>
        <w:rPr>
          <w:b/>
          <w:sz w:val="22"/>
          <w:szCs w:val="22"/>
        </w:rPr>
        <w:t xml:space="preserve">               </w:t>
      </w:r>
      <w:r w:rsidR="003D20FF">
        <w:rPr>
          <w:b/>
          <w:sz w:val="22"/>
          <w:szCs w:val="22"/>
        </w:rPr>
        <w:t>Town Office/Virtual</w:t>
      </w:r>
    </w:p>
    <w:p w14:paraId="04C5EA42" w14:textId="77777777" w:rsidR="00420B57" w:rsidRPr="00EA3EB3" w:rsidRDefault="00420B57" w:rsidP="00420B57">
      <w:pPr>
        <w:tabs>
          <w:tab w:val="left" w:pos="4320"/>
          <w:tab w:val="left" w:pos="5670"/>
          <w:tab w:val="left" w:pos="6570"/>
        </w:tabs>
        <w:ind w:left="1260" w:hanging="1260"/>
        <w:rPr>
          <w:b/>
          <w:bCs/>
          <w:sz w:val="22"/>
          <w:szCs w:val="22"/>
        </w:rPr>
      </w:pPr>
      <w:r>
        <w:rPr>
          <w:sz w:val="22"/>
          <w:szCs w:val="22"/>
        </w:rPr>
        <w:t xml:space="preserve">                       </w:t>
      </w:r>
      <w:r w:rsidRPr="00825874">
        <w:rPr>
          <w:b/>
          <w:sz w:val="22"/>
          <w:szCs w:val="22"/>
        </w:rPr>
        <w:t>Planning Commission</w:t>
      </w:r>
      <w:r w:rsidRPr="00825874">
        <w:rPr>
          <w:b/>
          <w:sz w:val="22"/>
          <w:szCs w:val="22"/>
        </w:rPr>
        <w:tab/>
      </w:r>
      <w:r>
        <w:rPr>
          <w:b/>
          <w:sz w:val="22"/>
          <w:szCs w:val="22"/>
        </w:rPr>
        <w:t>Thursday</w:t>
      </w:r>
      <w:r>
        <w:rPr>
          <w:b/>
          <w:sz w:val="22"/>
          <w:szCs w:val="22"/>
        </w:rPr>
        <w:tab/>
        <w:t xml:space="preserve">    17</w:t>
      </w:r>
      <w:r w:rsidRPr="00285070">
        <w:rPr>
          <w:b/>
          <w:sz w:val="22"/>
          <w:szCs w:val="22"/>
          <w:vertAlign w:val="superscript"/>
        </w:rPr>
        <w:t>th</w:t>
      </w:r>
      <w:r>
        <w:rPr>
          <w:b/>
          <w:sz w:val="22"/>
          <w:szCs w:val="22"/>
        </w:rPr>
        <w:t xml:space="preserve"> </w:t>
      </w:r>
      <w:r>
        <w:rPr>
          <w:b/>
          <w:sz w:val="22"/>
          <w:szCs w:val="22"/>
        </w:rPr>
        <w:tab/>
        <w:t xml:space="preserve">       7:00</w:t>
      </w:r>
      <w:r>
        <w:rPr>
          <w:b/>
          <w:sz w:val="22"/>
          <w:szCs w:val="22"/>
        </w:rPr>
        <w:tab/>
        <w:t xml:space="preserve">     Town Office &amp; Virtual</w:t>
      </w:r>
      <w:r w:rsidRPr="00EA3EB3">
        <w:rPr>
          <w:b/>
          <w:bCs/>
          <w:sz w:val="22"/>
          <w:szCs w:val="22"/>
        </w:rPr>
        <w:t xml:space="preserve"> </w:t>
      </w:r>
    </w:p>
    <w:p w14:paraId="37B89748" w14:textId="77777777" w:rsidR="00420B57" w:rsidRDefault="00420B57" w:rsidP="00420B57">
      <w:pPr>
        <w:tabs>
          <w:tab w:val="left" w:pos="4320"/>
          <w:tab w:val="left" w:pos="5670"/>
          <w:tab w:val="left" w:pos="6570"/>
        </w:tabs>
        <w:rPr>
          <w:b/>
          <w:sz w:val="22"/>
          <w:szCs w:val="22"/>
        </w:rPr>
      </w:pPr>
      <w:r>
        <w:rPr>
          <w:sz w:val="22"/>
          <w:szCs w:val="22"/>
        </w:rPr>
        <w:t xml:space="preserve">                       </w:t>
      </w:r>
      <w:r w:rsidRPr="000B4529">
        <w:rPr>
          <w:b/>
          <w:i/>
          <w:sz w:val="22"/>
          <w:szCs w:val="22"/>
        </w:rPr>
        <w:t>Tales of Tinmouth</w:t>
      </w:r>
      <w:r w:rsidRPr="00825874">
        <w:rPr>
          <w:b/>
          <w:sz w:val="22"/>
          <w:szCs w:val="22"/>
        </w:rPr>
        <w:t xml:space="preserve"> Deadline   </w:t>
      </w:r>
      <w:r>
        <w:rPr>
          <w:b/>
          <w:sz w:val="22"/>
          <w:szCs w:val="22"/>
        </w:rPr>
        <w:tab/>
        <w:t>Saturday</w:t>
      </w:r>
      <w:r w:rsidRPr="00825874">
        <w:rPr>
          <w:b/>
          <w:sz w:val="22"/>
          <w:szCs w:val="22"/>
        </w:rPr>
        <w:t xml:space="preserve">   </w:t>
      </w:r>
      <w:r>
        <w:rPr>
          <w:b/>
          <w:sz w:val="22"/>
          <w:szCs w:val="22"/>
        </w:rPr>
        <w:t xml:space="preserve"> </w:t>
      </w:r>
      <w:r>
        <w:rPr>
          <w:b/>
          <w:sz w:val="22"/>
          <w:szCs w:val="22"/>
        </w:rPr>
        <w:tab/>
      </w:r>
      <w:r w:rsidRPr="00825874">
        <w:rPr>
          <w:b/>
          <w:sz w:val="22"/>
          <w:szCs w:val="22"/>
        </w:rPr>
        <w:t xml:space="preserve"> </w:t>
      </w:r>
      <w:r>
        <w:rPr>
          <w:b/>
          <w:sz w:val="22"/>
          <w:szCs w:val="22"/>
        </w:rPr>
        <w:t xml:space="preserve">   </w:t>
      </w:r>
      <w:r w:rsidRPr="00825874">
        <w:rPr>
          <w:b/>
          <w:sz w:val="22"/>
          <w:szCs w:val="22"/>
        </w:rPr>
        <w:t>2</w:t>
      </w:r>
      <w:r>
        <w:rPr>
          <w:b/>
          <w:sz w:val="22"/>
          <w:szCs w:val="22"/>
        </w:rPr>
        <w:t>0</w:t>
      </w:r>
      <w:r w:rsidRPr="00825874">
        <w:rPr>
          <w:b/>
          <w:sz w:val="22"/>
          <w:szCs w:val="22"/>
          <w:vertAlign w:val="superscript"/>
        </w:rPr>
        <w:t>th</w:t>
      </w:r>
      <w:r w:rsidRPr="00825874">
        <w:rPr>
          <w:b/>
          <w:sz w:val="22"/>
          <w:szCs w:val="22"/>
        </w:rPr>
        <w:t xml:space="preserve"> </w:t>
      </w:r>
      <w:r>
        <w:rPr>
          <w:b/>
          <w:sz w:val="22"/>
          <w:szCs w:val="22"/>
        </w:rPr>
        <w:t xml:space="preserve">                                         </w:t>
      </w:r>
      <w:r w:rsidRPr="00825874">
        <w:rPr>
          <w:b/>
          <w:sz w:val="22"/>
          <w:szCs w:val="22"/>
        </w:rPr>
        <w:t>Don’t Miss It!</w:t>
      </w:r>
    </w:p>
    <w:p w14:paraId="3F906C90" w14:textId="77777777" w:rsidR="00420B57" w:rsidRPr="00493965" w:rsidRDefault="00420B57" w:rsidP="00420B57">
      <w:pPr>
        <w:tabs>
          <w:tab w:val="left" w:pos="1260"/>
          <w:tab w:val="left" w:pos="4320"/>
          <w:tab w:val="left" w:pos="5670"/>
          <w:tab w:val="left" w:pos="6570"/>
        </w:tabs>
        <w:jc w:val="center"/>
        <w:rPr>
          <w:b/>
          <w:sz w:val="10"/>
          <w:szCs w:val="10"/>
        </w:rPr>
      </w:pPr>
    </w:p>
    <w:p w14:paraId="615C4728" w14:textId="77777777" w:rsidR="0006641E" w:rsidRPr="00493965" w:rsidRDefault="00420B57" w:rsidP="0006641E">
      <w:pPr>
        <w:tabs>
          <w:tab w:val="left" w:pos="1260"/>
          <w:tab w:val="left" w:pos="4320"/>
          <w:tab w:val="left" w:pos="5670"/>
          <w:tab w:val="left" w:pos="6570"/>
        </w:tabs>
        <w:jc w:val="center"/>
        <w:rPr>
          <w:b/>
          <w:iCs/>
          <w:sz w:val="22"/>
          <w:szCs w:val="22"/>
        </w:rPr>
      </w:pPr>
      <w:r>
        <w:rPr>
          <w:b/>
          <w:iCs/>
          <w:sz w:val="22"/>
          <w:szCs w:val="22"/>
        </w:rPr>
        <w:t xml:space="preserve">                            </w:t>
      </w:r>
      <w:r w:rsidR="0006641E" w:rsidRPr="00493965">
        <w:rPr>
          <w:i/>
          <w:sz w:val="22"/>
          <w:szCs w:val="22"/>
        </w:rPr>
        <w:t>Transfer Station hours are Wednesday 4:00 – 7:00 pm &amp; Saturday 8:00 am – noon.</w:t>
      </w:r>
    </w:p>
    <w:p w14:paraId="22A1AE20" w14:textId="1FF84F13" w:rsidR="00420B57" w:rsidRPr="0006641E" w:rsidRDefault="0006641E" w:rsidP="0006641E">
      <w:pPr>
        <w:tabs>
          <w:tab w:val="left" w:pos="1260"/>
          <w:tab w:val="left" w:pos="4320"/>
          <w:tab w:val="left" w:pos="5670"/>
          <w:tab w:val="left" w:pos="6570"/>
        </w:tabs>
        <w:jc w:val="center"/>
        <w:rPr>
          <w:b/>
          <w:i/>
          <w:sz w:val="22"/>
          <w:szCs w:val="22"/>
        </w:rPr>
      </w:pPr>
      <w:r>
        <w:rPr>
          <w:b/>
          <w:i/>
          <w:sz w:val="22"/>
          <w:szCs w:val="22"/>
        </w:rPr>
        <w:t>Please note t</w:t>
      </w:r>
      <w:r w:rsidR="00420B57" w:rsidRPr="0006641E">
        <w:rPr>
          <w:b/>
          <w:i/>
          <w:sz w:val="22"/>
          <w:szCs w:val="22"/>
        </w:rPr>
        <w:t xml:space="preserve">he Transfer Station will be OPEN both Christmas </w:t>
      </w:r>
      <w:r w:rsidR="003D20FF" w:rsidRPr="0006641E">
        <w:rPr>
          <w:b/>
          <w:i/>
          <w:sz w:val="22"/>
          <w:szCs w:val="22"/>
        </w:rPr>
        <w:t>Eve</w:t>
      </w:r>
      <w:r w:rsidR="00420B57" w:rsidRPr="0006641E">
        <w:rPr>
          <w:b/>
          <w:i/>
          <w:sz w:val="22"/>
          <w:szCs w:val="22"/>
        </w:rPr>
        <w:t xml:space="preserve"> and New’s Year’s </w:t>
      </w:r>
      <w:r w:rsidR="003D20FF" w:rsidRPr="0006641E">
        <w:rPr>
          <w:b/>
          <w:i/>
          <w:sz w:val="22"/>
          <w:szCs w:val="22"/>
        </w:rPr>
        <w:t>Eve</w:t>
      </w:r>
      <w:r w:rsidR="00420B57" w:rsidRPr="0006641E">
        <w:rPr>
          <w:b/>
          <w:i/>
          <w:sz w:val="22"/>
          <w:szCs w:val="22"/>
        </w:rPr>
        <w:t xml:space="preserve"> – regular</w:t>
      </w:r>
    </w:p>
    <w:p w14:paraId="2FA1C4FD" w14:textId="228B0EF0" w:rsidR="00420B57" w:rsidRPr="0006641E" w:rsidRDefault="00420B57" w:rsidP="0006641E">
      <w:pPr>
        <w:tabs>
          <w:tab w:val="left" w:pos="1260"/>
          <w:tab w:val="left" w:pos="4320"/>
          <w:tab w:val="left" w:pos="5670"/>
          <w:tab w:val="left" w:pos="6570"/>
        </w:tabs>
        <w:rPr>
          <w:b/>
          <w:i/>
          <w:sz w:val="22"/>
          <w:szCs w:val="22"/>
        </w:rPr>
      </w:pPr>
      <w:r w:rsidRPr="0006641E">
        <w:rPr>
          <w:b/>
          <w:i/>
          <w:sz w:val="22"/>
          <w:szCs w:val="22"/>
        </w:rPr>
        <w:t xml:space="preserve">                                        Wednesday hours 4:00 – 7:00 – per </w:t>
      </w:r>
      <w:r w:rsidR="00FE7A14" w:rsidRPr="0006641E">
        <w:rPr>
          <w:b/>
          <w:i/>
          <w:sz w:val="22"/>
          <w:szCs w:val="22"/>
        </w:rPr>
        <w:t xml:space="preserve">the </w:t>
      </w:r>
      <w:r w:rsidR="00E81333" w:rsidRPr="0006641E">
        <w:rPr>
          <w:b/>
          <w:i/>
          <w:sz w:val="22"/>
          <w:szCs w:val="22"/>
        </w:rPr>
        <w:t>Attendant</w:t>
      </w:r>
      <w:r w:rsidR="00FE7A14" w:rsidRPr="0006641E">
        <w:rPr>
          <w:b/>
          <w:i/>
          <w:sz w:val="22"/>
          <w:szCs w:val="22"/>
        </w:rPr>
        <w:t>s</w:t>
      </w:r>
      <w:r w:rsidR="00E81333" w:rsidRPr="0006641E">
        <w:rPr>
          <w:b/>
          <w:i/>
          <w:sz w:val="22"/>
          <w:szCs w:val="22"/>
        </w:rPr>
        <w:t xml:space="preserve">’ </w:t>
      </w:r>
      <w:r w:rsidRPr="0006641E">
        <w:rPr>
          <w:b/>
          <w:i/>
          <w:sz w:val="22"/>
          <w:szCs w:val="22"/>
        </w:rPr>
        <w:t>Wishes!!</w:t>
      </w:r>
    </w:p>
    <w:p w14:paraId="6C0EDCB3" w14:textId="77777777" w:rsidR="00420B57" w:rsidRPr="0022432B" w:rsidRDefault="00420B57" w:rsidP="00420B57">
      <w:pPr>
        <w:tabs>
          <w:tab w:val="left" w:pos="1260"/>
          <w:tab w:val="left" w:pos="4320"/>
          <w:tab w:val="left" w:pos="5670"/>
          <w:tab w:val="left" w:pos="6570"/>
        </w:tabs>
        <w:rPr>
          <w:b/>
          <w:sz w:val="10"/>
          <w:szCs w:val="10"/>
        </w:rPr>
      </w:pPr>
    </w:p>
    <w:p w14:paraId="5172802B" w14:textId="77777777" w:rsidR="00420B57" w:rsidRDefault="00420B57" w:rsidP="0006641E">
      <w:pPr>
        <w:jc w:val="center"/>
        <w:rPr>
          <w:b/>
          <w:sz w:val="22"/>
          <w:szCs w:val="22"/>
        </w:rPr>
      </w:pPr>
      <w:r w:rsidRPr="00EF6666">
        <w:rPr>
          <w:b/>
          <w:sz w:val="22"/>
          <w:szCs w:val="22"/>
        </w:rPr>
        <w:t xml:space="preserve">~ </w:t>
      </w:r>
      <w:r>
        <w:rPr>
          <w:b/>
          <w:sz w:val="22"/>
          <w:szCs w:val="22"/>
        </w:rPr>
        <w:t xml:space="preserve"> </w:t>
      </w:r>
      <w:r w:rsidRPr="00EF6666">
        <w:rPr>
          <w:b/>
          <w:sz w:val="22"/>
          <w:szCs w:val="22"/>
        </w:rPr>
        <w:t>Sunday Church Service</w:t>
      </w:r>
      <w:r>
        <w:rPr>
          <w:b/>
          <w:sz w:val="22"/>
          <w:szCs w:val="22"/>
        </w:rPr>
        <w:t xml:space="preserve"> ~ 9:00 AM All are welcome! ~</w:t>
      </w:r>
    </w:p>
    <w:p w14:paraId="30ABD906" w14:textId="1AB2E2F0" w:rsidR="00420B57" w:rsidRDefault="00420B57" w:rsidP="0006641E">
      <w:pPr>
        <w:jc w:val="center"/>
        <w:rPr>
          <w:bCs/>
          <w:i/>
          <w:iCs/>
          <w:sz w:val="22"/>
          <w:szCs w:val="22"/>
        </w:rPr>
      </w:pPr>
      <w:r w:rsidRPr="009B44BE">
        <w:rPr>
          <w:bCs/>
          <w:i/>
          <w:iCs/>
          <w:sz w:val="22"/>
          <w:szCs w:val="22"/>
        </w:rPr>
        <w:t xml:space="preserve">~  The </w:t>
      </w:r>
      <w:proofErr w:type="gramStart"/>
      <w:r w:rsidRPr="009B44BE">
        <w:rPr>
          <w:bCs/>
          <w:i/>
          <w:iCs/>
          <w:sz w:val="22"/>
          <w:szCs w:val="22"/>
        </w:rPr>
        <w:t>Library</w:t>
      </w:r>
      <w:proofErr w:type="gramEnd"/>
      <w:r w:rsidRPr="009B44BE">
        <w:rPr>
          <w:bCs/>
          <w:i/>
          <w:iCs/>
          <w:sz w:val="22"/>
          <w:szCs w:val="22"/>
        </w:rPr>
        <w:t xml:space="preserve"> is open Thursdays 2:</w:t>
      </w:r>
      <w:r w:rsidR="003D20FF">
        <w:rPr>
          <w:bCs/>
          <w:i/>
          <w:iCs/>
          <w:sz w:val="22"/>
          <w:szCs w:val="22"/>
        </w:rPr>
        <w:t>3</w:t>
      </w:r>
      <w:r w:rsidRPr="009B44BE">
        <w:rPr>
          <w:bCs/>
          <w:i/>
          <w:iCs/>
          <w:sz w:val="22"/>
          <w:szCs w:val="22"/>
        </w:rPr>
        <w:t>0-</w:t>
      </w:r>
      <w:r w:rsidR="003D20FF">
        <w:rPr>
          <w:bCs/>
          <w:i/>
          <w:iCs/>
          <w:sz w:val="22"/>
          <w:szCs w:val="22"/>
        </w:rPr>
        <w:t>4</w:t>
      </w:r>
      <w:r w:rsidRPr="009B44BE">
        <w:rPr>
          <w:bCs/>
          <w:i/>
          <w:iCs/>
          <w:sz w:val="22"/>
          <w:szCs w:val="22"/>
        </w:rPr>
        <w:t>:</w:t>
      </w:r>
      <w:r w:rsidR="003D20FF">
        <w:rPr>
          <w:bCs/>
          <w:i/>
          <w:iCs/>
          <w:sz w:val="22"/>
          <w:szCs w:val="22"/>
        </w:rPr>
        <w:t>3</w:t>
      </w:r>
      <w:r w:rsidRPr="009B44BE">
        <w:rPr>
          <w:bCs/>
          <w:i/>
          <w:iCs/>
          <w:sz w:val="22"/>
          <w:szCs w:val="22"/>
        </w:rPr>
        <w:t xml:space="preserve">0  PM  ~ </w:t>
      </w:r>
      <w:r>
        <w:rPr>
          <w:bCs/>
          <w:i/>
          <w:iCs/>
          <w:sz w:val="22"/>
          <w:szCs w:val="22"/>
        </w:rPr>
        <w:t>And the first Saturday of the month, 10</w:t>
      </w:r>
      <w:r w:rsidR="00E81333">
        <w:rPr>
          <w:bCs/>
          <w:i/>
          <w:iCs/>
          <w:sz w:val="22"/>
          <w:szCs w:val="22"/>
        </w:rPr>
        <w:t xml:space="preserve"> </w:t>
      </w:r>
      <w:r>
        <w:rPr>
          <w:bCs/>
          <w:i/>
          <w:iCs/>
          <w:sz w:val="22"/>
          <w:szCs w:val="22"/>
        </w:rPr>
        <w:t>-</w:t>
      </w:r>
      <w:r w:rsidR="00E81333">
        <w:rPr>
          <w:bCs/>
          <w:i/>
          <w:iCs/>
          <w:sz w:val="22"/>
          <w:szCs w:val="22"/>
        </w:rPr>
        <w:t xml:space="preserve"> </w:t>
      </w:r>
      <w:r>
        <w:rPr>
          <w:bCs/>
          <w:i/>
          <w:iCs/>
          <w:sz w:val="22"/>
          <w:szCs w:val="22"/>
        </w:rPr>
        <w:t>noon.</w:t>
      </w:r>
    </w:p>
    <w:p w14:paraId="4BB18821" w14:textId="77777777" w:rsidR="00420B57" w:rsidRPr="00231241" w:rsidRDefault="00420B57" w:rsidP="0006641E">
      <w:pPr>
        <w:jc w:val="center"/>
        <w:rPr>
          <w:b/>
          <w:sz w:val="22"/>
          <w:szCs w:val="22"/>
        </w:rPr>
      </w:pPr>
      <w:r w:rsidRPr="00231241">
        <w:rPr>
          <w:b/>
          <w:sz w:val="22"/>
          <w:szCs w:val="22"/>
        </w:rPr>
        <w:t xml:space="preserve"> </w:t>
      </w:r>
      <w:r>
        <w:rPr>
          <w:b/>
          <w:sz w:val="22"/>
          <w:szCs w:val="22"/>
        </w:rPr>
        <w:t>Knit/</w:t>
      </w:r>
      <w:r w:rsidRPr="00231241">
        <w:rPr>
          <w:b/>
          <w:sz w:val="22"/>
          <w:szCs w:val="22"/>
        </w:rPr>
        <w:t>Craft</w:t>
      </w:r>
      <w:r>
        <w:rPr>
          <w:b/>
          <w:sz w:val="22"/>
          <w:szCs w:val="22"/>
        </w:rPr>
        <w:t xml:space="preserve"> Club</w:t>
      </w:r>
      <w:r w:rsidRPr="00231241">
        <w:rPr>
          <w:b/>
          <w:sz w:val="22"/>
          <w:szCs w:val="22"/>
        </w:rPr>
        <w:t xml:space="preserve"> ~ Mondays at the Old Fire House ~ 1:00-3:00 All Welcome!</w:t>
      </w:r>
    </w:p>
    <w:p w14:paraId="74C048BB" w14:textId="77777777" w:rsidR="00420B57" w:rsidRPr="00E333BE" w:rsidRDefault="00420B57" w:rsidP="00420B57">
      <w:pPr>
        <w:pStyle w:val="Heading1"/>
        <w:keepNext w:val="0"/>
        <w:jc w:val="both"/>
        <w:rPr>
          <w:rFonts w:eastAsia="Helvetica"/>
          <w:sz w:val="22"/>
          <w:szCs w:val="22"/>
        </w:rPr>
      </w:pPr>
      <w:r w:rsidRPr="00E333BE">
        <w:rPr>
          <w:rFonts w:eastAsia="Roboto"/>
          <w:i/>
          <w:sz w:val="22"/>
          <w:szCs w:val="22"/>
        </w:rPr>
        <w:t xml:space="preserve">     </w:t>
      </w:r>
      <w:r w:rsidRPr="00E333BE">
        <w:rPr>
          <w:rFonts w:eastAsia="Helvetica"/>
          <w:sz w:val="22"/>
          <w:szCs w:val="22"/>
        </w:rPr>
        <w:t xml:space="preserve">  </w:t>
      </w:r>
    </w:p>
    <w:p w14:paraId="0FB3199C" w14:textId="77777777" w:rsidR="00420B57" w:rsidRPr="008C5F15" w:rsidRDefault="00420B57" w:rsidP="00420B57">
      <w:pPr>
        <w:jc w:val="center"/>
        <w:rPr>
          <w:b/>
          <w:bCs/>
          <w:sz w:val="22"/>
          <w:szCs w:val="22"/>
        </w:rPr>
      </w:pPr>
    </w:p>
    <w:p w14:paraId="249190AB" w14:textId="13852C33" w:rsidR="00423269" w:rsidRDefault="00423269" w:rsidP="00FE1712">
      <w:pPr>
        <w:rPr>
          <w:b/>
          <w:sz w:val="22"/>
          <w:szCs w:val="22"/>
        </w:rPr>
      </w:pPr>
    </w:p>
    <w:p w14:paraId="78BED902" w14:textId="1CA4E265" w:rsidR="00026934" w:rsidRDefault="00426F49" w:rsidP="00FE1712">
      <w:pPr>
        <w:rPr>
          <w:b/>
          <w:sz w:val="22"/>
          <w:szCs w:val="22"/>
        </w:rPr>
      </w:pPr>
      <w:r>
        <w:rPr>
          <w:b/>
          <w:sz w:val="22"/>
          <w:szCs w:val="22"/>
        </w:rPr>
        <w:tab/>
      </w:r>
      <w:r>
        <w:rPr>
          <w:b/>
          <w:sz w:val="22"/>
          <w:szCs w:val="22"/>
        </w:rPr>
        <w:tab/>
      </w:r>
      <w:r>
        <w:rPr>
          <w:b/>
          <w:sz w:val="22"/>
          <w:szCs w:val="22"/>
        </w:rPr>
        <w:tab/>
      </w:r>
      <w:r>
        <w:rPr>
          <w:b/>
          <w:sz w:val="22"/>
          <w:szCs w:val="22"/>
        </w:rPr>
        <w:tab/>
      </w:r>
      <w:r>
        <w:rPr>
          <w:b/>
          <w:sz w:val="22"/>
          <w:szCs w:val="22"/>
        </w:rPr>
        <w:tab/>
      </w:r>
      <w:r w:rsidR="00705807">
        <w:rPr>
          <w:b/>
          <w:sz w:val="22"/>
          <w:szCs w:val="22"/>
        </w:rPr>
        <w:tab/>
      </w:r>
      <w:r w:rsidR="00705807">
        <w:rPr>
          <w:b/>
          <w:sz w:val="22"/>
          <w:szCs w:val="22"/>
        </w:rPr>
        <w:tab/>
      </w:r>
      <w:r w:rsidR="00705807">
        <w:rPr>
          <w:b/>
          <w:sz w:val="22"/>
          <w:szCs w:val="22"/>
        </w:rPr>
        <w:tab/>
      </w:r>
      <w:r w:rsidR="00705807">
        <w:rPr>
          <w:b/>
          <w:sz w:val="22"/>
          <w:szCs w:val="22"/>
        </w:rPr>
        <w:tab/>
      </w:r>
      <w:r w:rsidR="00705807">
        <w:rPr>
          <w:b/>
          <w:sz w:val="22"/>
          <w:szCs w:val="22"/>
        </w:rPr>
        <w:tab/>
      </w:r>
    </w:p>
    <w:p w14:paraId="42A0CC10" w14:textId="7FAB5EAA" w:rsidR="001A7A58" w:rsidRDefault="001A7A58" w:rsidP="00FE1712">
      <w:pPr>
        <w:rPr>
          <w:b/>
          <w:sz w:val="22"/>
          <w:szCs w:val="22"/>
        </w:rPr>
      </w:pPr>
    </w:p>
    <w:p w14:paraId="6BF49DB6" w14:textId="54088D77" w:rsidR="001A7A58" w:rsidRDefault="001A7A58" w:rsidP="00FE1712">
      <w:pPr>
        <w:rPr>
          <w:b/>
          <w:sz w:val="22"/>
          <w:szCs w:val="22"/>
        </w:rPr>
      </w:pPr>
    </w:p>
    <w:p w14:paraId="6EA14AC8" w14:textId="04391EDF" w:rsidR="001A7A58" w:rsidRDefault="001A7A58" w:rsidP="00FE1712">
      <w:pPr>
        <w:rPr>
          <w:b/>
          <w:sz w:val="22"/>
          <w:szCs w:val="22"/>
        </w:rPr>
      </w:pPr>
    </w:p>
    <w:p w14:paraId="7EEB35EE" w14:textId="2633CA09" w:rsidR="0006641E" w:rsidRDefault="00362677" w:rsidP="00FE1712">
      <w:pPr>
        <w:rPr>
          <w:b/>
          <w:sz w:val="22"/>
          <w:szCs w:val="22"/>
        </w:rPr>
      </w:pP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p>
    <w:p w14:paraId="0DAF80FE" w14:textId="77777777" w:rsidR="0006641E" w:rsidRDefault="0006641E" w:rsidP="00FE1712">
      <w:pPr>
        <w:rPr>
          <w:b/>
          <w:sz w:val="22"/>
          <w:szCs w:val="22"/>
        </w:rPr>
      </w:pPr>
    </w:p>
    <w:p w14:paraId="369FE6C4" w14:textId="2080F123" w:rsidR="00C31554" w:rsidRDefault="00362677" w:rsidP="00FE1712">
      <w:pPr>
        <w:rPr>
          <w:b/>
          <w:sz w:val="22"/>
          <w:szCs w:val="22"/>
        </w:rPr>
      </w:pPr>
      <w:r>
        <w:rPr>
          <w:b/>
          <w:sz w:val="22"/>
          <w:szCs w:val="22"/>
        </w:rPr>
        <w:tab/>
      </w:r>
      <w:r w:rsidR="00E80E86">
        <w:rPr>
          <w:b/>
          <w:noProof/>
          <w:sz w:val="16"/>
          <w:szCs w:val="16"/>
        </w:rPr>
        <w:drawing>
          <wp:anchor distT="0" distB="0" distL="114300" distR="114300" simplePos="0" relativeHeight="251656704" behindDoc="0" locked="0" layoutInCell="1" allowOverlap="1" wp14:anchorId="19FC6E61" wp14:editId="777DA32B">
            <wp:simplePos x="0" y="0"/>
            <wp:positionH relativeFrom="margin">
              <wp:align>right</wp:align>
            </wp:positionH>
            <wp:positionV relativeFrom="paragraph">
              <wp:posOffset>3387725</wp:posOffset>
            </wp:positionV>
            <wp:extent cx="7029450" cy="921385"/>
            <wp:effectExtent l="0" t="0" r="0" b="0"/>
            <wp:wrapTight wrapText="bothSides">
              <wp:wrapPolygon edited="0">
                <wp:start x="21600" y="21600"/>
                <wp:lineTo x="21600" y="610"/>
                <wp:lineTo x="59" y="610"/>
                <wp:lineTo x="59" y="21600"/>
                <wp:lineTo x="21600" y="21600"/>
              </wp:wrapPolygon>
            </wp:wrapTight>
            <wp:docPr id="6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srcRect/>
                    <a:stretch>
                      <a:fillRect/>
                    </a:stretch>
                  </pic:blipFill>
                  <pic:spPr bwMode="auto">
                    <a:xfrm rot="10800000">
                      <a:off x="0" y="0"/>
                      <a:ext cx="7029450" cy="9213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7316D">
        <w:rPr>
          <w:b/>
          <w:sz w:val="22"/>
          <w:szCs w:val="22"/>
        </w:rPr>
        <w:t xml:space="preserve">                                                                                          </w:t>
      </w:r>
      <w:r w:rsidR="00423269">
        <w:rPr>
          <w:b/>
          <w:sz w:val="22"/>
          <w:szCs w:val="22"/>
        </w:rPr>
        <w:t xml:space="preserve">                                            </w:t>
      </w:r>
      <w:r w:rsidR="00D7316D">
        <w:rPr>
          <w:b/>
          <w:sz w:val="22"/>
          <w:szCs w:val="22"/>
        </w:rPr>
        <w:t xml:space="preserve">    </w:t>
      </w:r>
    </w:p>
    <w:p w14:paraId="609AAC6C" w14:textId="2BDA9569" w:rsidR="002B6D5A" w:rsidRDefault="0006641E" w:rsidP="00FE1712">
      <w:pPr>
        <w:rPr>
          <w:b/>
          <w:noProof/>
          <w:sz w:val="22"/>
          <w:szCs w:val="22"/>
        </w:rPr>
      </w:pPr>
      <w:r>
        <w:rPr>
          <w:b/>
          <w:noProof/>
          <w:color w:val="000000"/>
          <w:sz w:val="22"/>
          <w:szCs w:val="22"/>
        </w:rPr>
        <w:drawing>
          <wp:anchor distT="0" distB="0" distL="114300" distR="114300" simplePos="0" relativeHeight="251992064" behindDoc="0" locked="0" layoutInCell="1" allowOverlap="1" wp14:anchorId="2D95D2CE" wp14:editId="4F0E12E7">
            <wp:simplePos x="0" y="0"/>
            <wp:positionH relativeFrom="margin">
              <wp:posOffset>5743575</wp:posOffset>
            </wp:positionH>
            <wp:positionV relativeFrom="paragraph">
              <wp:posOffset>127635</wp:posOffset>
            </wp:positionV>
            <wp:extent cx="1181100" cy="2030730"/>
            <wp:effectExtent l="0" t="0" r="0" b="7620"/>
            <wp:wrapTight wrapText="bothSides">
              <wp:wrapPolygon edited="0">
                <wp:start x="0" y="0"/>
                <wp:lineTo x="0" y="21478"/>
                <wp:lineTo x="21252" y="21478"/>
                <wp:lineTo x="21252" y="0"/>
                <wp:lineTo x="0" y="0"/>
              </wp:wrapPolygon>
            </wp:wrapTight>
            <wp:docPr id="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1100" cy="2030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B17C5A" w14:textId="77777777" w:rsidR="002B6D5A" w:rsidRDefault="002B6D5A" w:rsidP="00FE1712">
      <w:pPr>
        <w:rPr>
          <w:b/>
          <w:noProof/>
          <w:sz w:val="22"/>
          <w:szCs w:val="22"/>
        </w:rPr>
      </w:pPr>
    </w:p>
    <w:p w14:paraId="0DF8837B" w14:textId="77777777" w:rsidR="002B6D5A" w:rsidRDefault="002B6D5A" w:rsidP="00FE1712">
      <w:pPr>
        <w:rPr>
          <w:b/>
          <w:noProof/>
          <w:sz w:val="22"/>
          <w:szCs w:val="22"/>
        </w:rPr>
      </w:pPr>
    </w:p>
    <w:p w14:paraId="440A5722" w14:textId="77777777" w:rsidR="002B6D5A" w:rsidRDefault="002B6D5A" w:rsidP="00FE1712">
      <w:pPr>
        <w:rPr>
          <w:b/>
          <w:noProof/>
          <w:sz w:val="22"/>
          <w:szCs w:val="22"/>
        </w:rPr>
      </w:pPr>
    </w:p>
    <w:p w14:paraId="11F56171" w14:textId="77777777" w:rsidR="002B6D5A" w:rsidRDefault="002B6D5A" w:rsidP="00FE1712">
      <w:pPr>
        <w:rPr>
          <w:b/>
          <w:noProof/>
          <w:sz w:val="22"/>
          <w:szCs w:val="22"/>
        </w:rPr>
      </w:pPr>
    </w:p>
    <w:p w14:paraId="2B07BEB2" w14:textId="77777777" w:rsidR="002B6D5A" w:rsidRDefault="002B6D5A" w:rsidP="00FE1712">
      <w:pPr>
        <w:rPr>
          <w:b/>
          <w:noProof/>
          <w:sz w:val="22"/>
          <w:szCs w:val="22"/>
        </w:rPr>
      </w:pPr>
    </w:p>
    <w:p w14:paraId="1752B2B4" w14:textId="77777777" w:rsidR="002B6D5A" w:rsidRDefault="002B6D5A" w:rsidP="00FE1712">
      <w:pPr>
        <w:rPr>
          <w:b/>
          <w:noProof/>
          <w:sz w:val="22"/>
          <w:szCs w:val="22"/>
        </w:rPr>
      </w:pPr>
    </w:p>
    <w:p w14:paraId="0E9B1921" w14:textId="77777777" w:rsidR="002B6D5A" w:rsidRDefault="002B6D5A" w:rsidP="00FE1712">
      <w:pPr>
        <w:rPr>
          <w:b/>
          <w:noProof/>
          <w:sz w:val="22"/>
          <w:szCs w:val="22"/>
        </w:rPr>
      </w:pPr>
    </w:p>
    <w:p w14:paraId="4B909824" w14:textId="283D9EFE" w:rsidR="002B6D5A" w:rsidRPr="00E80E86" w:rsidRDefault="002B6D5A" w:rsidP="00FE1712">
      <w:pPr>
        <w:rPr>
          <w:b/>
          <w:sz w:val="22"/>
          <w:szCs w:val="22"/>
        </w:rPr>
      </w:pP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p>
    <w:sectPr w:rsidR="002B6D5A" w:rsidRPr="00E80E86" w:rsidSect="0027113D">
      <w:type w:val="continuous"/>
      <w:pgSz w:w="12240" w:h="15840" w:code="1"/>
      <w:pgMar w:top="720" w:right="720" w:bottom="144" w:left="720" w:header="720" w:footer="720" w:gutter="0"/>
      <w:pgBorders w:offsetFrom="page">
        <w:top w:val="single" w:sz="6" w:space="24" w:color="auto"/>
        <w:left w:val="single" w:sz="6" w:space="24" w:color="auto"/>
        <w:bottom w:val="single" w:sz="6" w:space="24" w:color="auto"/>
        <w:right w:val="single" w:sz="6" w:space="24" w:color="auto"/>
      </w:pgBorders>
      <w:cols w:sep="1"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F9D354" w14:textId="77777777" w:rsidR="002B126B" w:rsidRDefault="002B126B">
      <w:r>
        <w:separator/>
      </w:r>
    </w:p>
  </w:endnote>
  <w:endnote w:type="continuationSeparator" w:id="0">
    <w:p w14:paraId="5773006A" w14:textId="77777777" w:rsidR="002B126B" w:rsidRDefault="002B12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Interstate-Bold">
    <w:panose1 w:val="00000000000000000000"/>
    <w:charset w:val="4D"/>
    <w:family w:val="roman"/>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StarSymbol">
    <w:altName w:val="Arial Unicode MS"/>
    <w:panose1 w:val="00000000000000000000"/>
    <w:charset w:val="4D"/>
    <w:family w:val="roman"/>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Calligraphy">
    <w:panose1 w:val="03010101010101010101"/>
    <w:charset w:val="00"/>
    <w:family w:val="script"/>
    <w:pitch w:val="variable"/>
    <w:sig w:usb0="00000003" w:usb1="00000000" w:usb2="00000000" w:usb3="00000000" w:csb0="00000001" w:csb1="00000000"/>
  </w:font>
  <w:font w:name="ヒラギノ角ゴ Pro W3">
    <w:charset w:val="80"/>
    <w:family w:val="auto"/>
    <w:pitch w:val="variable"/>
    <w:sig w:usb0="01000000" w:usb1="00000708" w:usb2="10000000" w:usb3="00000000" w:csb0="00020000"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Baskerville Old Face">
    <w:panose1 w:val="02020602080505020303"/>
    <w:charset w:val="00"/>
    <w:family w:val="roman"/>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Papyrus">
    <w:panose1 w:val="03070502060502030205"/>
    <w:charset w:val="00"/>
    <w:family w:val="script"/>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Footlight MT Light">
    <w:panose1 w:val="0204060206030A020304"/>
    <w:charset w:val="00"/>
    <w:family w:val="roman"/>
    <w:pitch w:val="variable"/>
    <w:sig w:usb0="00000003" w:usb1="00000000" w:usb2="00000000" w:usb3="00000000" w:csb0="00000001" w:csb1="00000000"/>
  </w:font>
  <w:font w:name="Cavolini">
    <w:charset w:val="00"/>
    <w:family w:val="script"/>
    <w:pitch w:val="variable"/>
    <w:sig w:usb0="A11526FF" w:usb1="8000000A" w:usb2="00010000" w:usb3="00000000" w:csb0="0000019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D1EA35" w14:textId="1DAC87B7" w:rsidR="00233F58" w:rsidRDefault="00233F58" w:rsidP="00577FD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90985">
      <w:rPr>
        <w:rStyle w:val="PageNumber"/>
        <w:noProof/>
      </w:rPr>
      <w:t>1</w:t>
    </w:r>
    <w:r>
      <w:rPr>
        <w:rStyle w:val="PageNumber"/>
      </w:rPr>
      <w:fldChar w:fldCharType="end"/>
    </w:r>
  </w:p>
  <w:p w14:paraId="2812E8F8" w14:textId="77777777" w:rsidR="00233F58" w:rsidRDefault="00233F58" w:rsidP="007B7C1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3F0BEA" w14:textId="77777777" w:rsidR="00233F58" w:rsidRDefault="00233F58" w:rsidP="00577FD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130A8">
      <w:rPr>
        <w:rStyle w:val="PageNumber"/>
        <w:noProof/>
      </w:rPr>
      <w:t>10</w:t>
    </w:r>
    <w:r>
      <w:rPr>
        <w:rStyle w:val="PageNumber"/>
      </w:rPr>
      <w:fldChar w:fldCharType="end"/>
    </w:r>
  </w:p>
  <w:p w14:paraId="32B8F28A" w14:textId="77777777" w:rsidR="00233F58" w:rsidRDefault="00233F58" w:rsidP="007B7C1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A4B0B2" w14:textId="77777777" w:rsidR="002B126B" w:rsidRDefault="002B126B">
      <w:r>
        <w:separator/>
      </w:r>
    </w:p>
  </w:footnote>
  <w:footnote w:type="continuationSeparator" w:id="0">
    <w:p w14:paraId="7C759AD5" w14:textId="77777777" w:rsidR="002B126B" w:rsidRDefault="002B126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name w:val="WW8Num1"/>
    <w:lvl w:ilvl="0">
      <w:start w:val="1"/>
      <w:numFmt w:val="bullet"/>
      <w:lvlText w:val=""/>
      <w:lvlJc w:val="left"/>
      <w:pPr>
        <w:tabs>
          <w:tab w:val="num" w:pos="-1440"/>
        </w:tabs>
        <w:ind w:left="-1440" w:hanging="360"/>
      </w:pPr>
      <w:rPr>
        <w:rFonts w:ascii="Wingdings" w:hAnsi="Wingdings" w:cs="Interstate-Bold"/>
        <w:sz w:val="18"/>
        <w:szCs w:val="18"/>
      </w:rPr>
    </w:lvl>
    <w:lvl w:ilvl="1">
      <w:start w:val="1"/>
      <w:numFmt w:val="bullet"/>
      <w:lvlText w:val=""/>
      <w:lvlJc w:val="left"/>
      <w:pPr>
        <w:tabs>
          <w:tab w:val="num" w:pos="-1080"/>
        </w:tabs>
        <w:ind w:left="-1080" w:hanging="360"/>
      </w:pPr>
      <w:rPr>
        <w:rFonts w:ascii="Wingdings 2" w:hAnsi="Wingdings 2" w:cs="Times"/>
      </w:rPr>
    </w:lvl>
    <w:lvl w:ilvl="2">
      <w:start w:val="1"/>
      <w:numFmt w:val="bullet"/>
      <w:lvlText w:val="■"/>
      <w:lvlJc w:val="left"/>
      <w:pPr>
        <w:tabs>
          <w:tab w:val="num" w:pos="-720"/>
        </w:tabs>
        <w:ind w:left="-720" w:hanging="360"/>
      </w:pPr>
      <w:rPr>
        <w:rFonts w:ascii="StarSymbol" w:hAnsi="StarSymbol"/>
      </w:rPr>
    </w:lvl>
    <w:lvl w:ilvl="3">
      <w:start w:val="1"/>
      <w:numFmt w:val="bullet"/>
      <w:lvlText w:val=""/>
      <w:lvlJc w:val="left"/>
      <w:pPr>
        <w:tabs>
          <w:tab w:val="num" w:pos="-360"/>
        </w:tabs>
        <w:ind w:left="-360" w:hanging="360"/>
      </w:pPr>
      <w:rPr>
        <w:rFonts w:ascii="Wingdings" w:hAnsi="Wingdings"/>
      </w:rPr>
    </w:lvl>
    <w:lvl w:ilvl="4">
      <w:start w:val="1"/>
      <w:numFmt w:val="bullet"/>
      <w:lvlText w:val=""/>
      <w:lvlJc w:val="left"/>
      <w:pPr>
        <w:tabs>
          <w:tab w:val="num" w:pos="0"/>
        </w:tabs>
        <w:ind w:left="0" w:hanging="360"/>
      </w:pPr>
      <w:rPr>
        <w:rFonts w:ascii="Wingdings 2" w:hAnsi="Wingdings 2" w:cs="Times"/>
      </w:rPr>
    </w:lvl>
    <w:lvl w:ilvl="5">
      <w:start w:val="1"/>
      <w:numFmt w:val="bullet"/>
      <w:lvlText w:val="■"/>
      <w:lvlJc w:val="left"/>
      <w:pPr>
        <w:tabs>
          <w:tab w:val="num" w:pos="360"/>
        </w:tabs>
        <w:ind w:left="360" w:hanging="360"/>
      </w:pPr>
      <w:rPr>
        <w:rFonts w:ascii="StarSymbol" w:hAnsi="StarSymbol"/>
      </w:rPr>
    </w:lvl>
    <w:lvl w:ilvl="6">
      <w:start w:val="1"/>
      <w:numFmt w:val="bullet"/>
      <w:lvlText w:val=""/>
      <w:lvlJc w:val="left"/>
      <w:pPr>
        <w:tabs>
          <w:tab w:val="num" w:pos="720"/>
        </w:tabs>
        <w:ind w:left="720" w:hanging="360"/>
      </w:pPr>
      <w:rPr>
        <w:rFonts w:ascii="Wingdings" w:hAnsi="Wingdings"/>
      </w:rPr>
    </w:lvl>
    <w:lvl w:ilvl="7">
      <w:start w:val="1"/>
      <w:numFmt w:val="bullet"/>
      <w:lvlText w:val=""/>
      <w:lvlJc w:val="left"/>
      <w:pPr>
        <w:tabs>
          <w:tab w:val="num" w:pos="1080"/>
        </w:tabs>
        <w:ind w:left="1080" w:hanging="360"/>
      </w:pPr>
      <w:rPr>
        <w:rFonts w:ascii="Wingdings 2" w:hAnsi="Wingdings 2" w:cs="Times"/>
      </w:rPr>
    </w:lvl>
    <w:lvl w:ilvl="8">
      <w:start w:val="1"/>
      <w:numFmt w:val="bullet"/>
      <w:lvlText w:val="■"/>
      <w:lvlJc w:val="left"/>
      <w:pPr>
        <w:tabs>
          <w:tab w:val="num" w:pos="1440"/>
        </w:tabs>
        <w:ind w:left="1440" w:hanging="360"/>
      </w:pPr>
      <w:rPr>
        <w:rFonts w:ascii="StarSymbol" w:hAnsi="StarSymbol"/>
      </w:rPr>
    </w:lvl>
  </w:abstractNum>
  <w:abstractNum w:abstractNumId="1" w15:restartNumberingAfterBreak="0">
    <w:nsid w:val="00000002"/>
    <w:multiLevelType w:val="multilevel"/>
    <w:tmpl w:val="00000002"/>
    <w:name w:val="WW8Num2"/>
    <w:lvl w:ilvl="0">
      <w:start w:val="1"/>
      <w:numFmt w:val="none"/>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2" w:hAnsi="Wingdings 2" w:cs="Interstate-Bold"/>
        <w:sz w:val="18"/>
        <w:szCs w:val="18"/>
      </w:rPr>
    </w:lvl>
    <w:lvl w:ilvl="2">
      <w:start w:val="1"/>
      <w:numFmt w:val="bullet"/>
      <w:lvlText w:val="■"/>
      <w:lvlJc w:val="left"/>
      <w:pPr>
        <w:tabs>
          <w:tab w:val="num" w:pos="1440"/>
        </w:tabs>
        <w:ind w:left="1440" w:hanging="360"/>
      </w:pPr>
      <w:rPr>
        <w:rFonts w:ascii="StarSymbol" w:hAnsi="StarSymbol" w:cs="Interstate-Bold"/>
        <w:sz w:val="18"/>
        <w:szCs w:val="18"/>
      </w:rPr>
    </w:lvl>
    <w:lvl w:ilvl="3">
      <w:start w:val="1"/>
      <w:numFmt w:val="bullet"/>
      <w:lvlText w:val=""/>
      <w:lvlJc w:val="left"/>
      <w:pPr>
        <w:tabs>
          <w:tab w:val="num" w:pos="1800"/>
        </w:tabs>
        <w:ind w:left="1800" w:hanging="360"/>
      </w:pPr>
      <w:rPr>
        <w:rFonts w:ascii="Wingdings" w:hAnsi="Wingdings" w:cs="Interstate-Bold"/>
        <w:sz w:val="18"/>
        <w:szCs w:val="18"/>
      </w:rPr>
    </w:lvl>
    <w:lvl w:ilvl="4">
      <w:start w:val="1"/>
      <w:numFmt w:val="bullet"/>
      <w:lvlText w:val=""/>
      <w:lvlJc w:val="left"/>
      <w:pPr>
        <w:tabs>
          <w:tab w:val="num" w:pos="2160"/>
        </w:tabs>
        <w:ind w:left="2160" w:hanging="360"/>
      </w:pPr>
      <w:rPr>
        <w:rFonts w:ascii="Wingdings 2" w:hAnsi="Wingdings 2" w:cs="Interstate-Bold"/>
        <w:sz w:val="18"/>
        <w:szCs w:val="18"/>
      </w:rPr>
    </w:lvl>
    <w:lvl w:ilvl="5">
      <w:start w:val="1"/>
      <w:numFmt w:val="bullet"/>
      <w:lvlText w:val="■"/>
      <w:lvlJc w:val="left"/>
      <w:pPr>
        <w:tabs>
          <w:tab w:val="num" w:pos="2520"/>
        </w:tabs>
        <w:ind w:left="2520" w:hanging="360"/>
      </w:pPr>
      <w:rPr>
        <w:rFonts w:ascii="StarSymbol" w:hAnsi="StarSymbol" w:cs="Interstate-Bold"/>
        <w:sz w:val="18"/>
        <w:szCs w:val="18"/>
      </w:rPr>
    </w:lvl>
    <w:lvl w:ilvl="6">
      <w:start w:val="1"/>
      <w:numFmt w:val="bullet"/>
      <w:lvlText w:val=""/>
      <w:lvlJc w:val="left"/>
      <w:pPr>
        <w:tabs>
          <w:tab w:val="num" w:pos="2880"/>
        </w:tabs>
        <w:ind w:left="2880" w:hanging="360"/>
      </w:pPr>
      <w:rPr>
        <w:rFonts w:ascii="Wingdings" w:hAnsi="Wingdings" w:cs="Interstate-Bold"/>
        <w:sz w:val="18"/>
        <w:szCs w:val="18"/>
      </w:rPr>
    </w:lvl>
    <w:lvl w:ilvl="7">
      <w:start w:val="1"/>
      <w:numFmt w:val="bullet"/>
      <w:lvlText w:val=""/>
      <w:lvlJc w:val="left"/>
      <w:pPr>
        <w:tabs>
          <w:tab w:val="num" w:pos="3240"/>
        </w:tabs>
        <w:ind w:left="3240" w:hanging="360"/>
      </w:pPr>
      <w:rPr>
        <w:rFonts w:ascii="Wingdings 2" w:hAnsi="Wingdings 2" w:cs="Interstate-Bold"/>
        <w:sz w:val="18"/>
        <w:szCs w:val="18"/>
      </w:rPr>
    </w:lvl>
    <w:lvl w:ilvl="8">
      <w:start w:val="1"/>
      <w:numFmt w:val="bullet"/>
      <w:lvlText w:val="■"/>
      <w:lvlJc w:val="left"/>
      <w:pPr>
        <w:tabs>
          <w:tab w:val="num" w:pos="3600"/>
        </w:tabs>
        <w:ind w:left="3600" w:hanging="360"/>
      </w:pPr>
      <w:rPr>
        <w:rFonts w:ascii="StarSymbol" w:hAnsi="StarSymbol" w:cs="Interstate-Bold"/>
        <w:sz w:val="18"/>
        <w:szCs w:val="18"/>
      </w:rPr>
    </w:lvl>
  </w:abstractNum>
  <w:abstractNum w:abstractNumId="2" w15:restartNumberingAfterBreak="0">
    <w:nsid w:val="00000003"/>
    <w:multiLevelType w:val="multilevel"/>
    <w:tmpl w:val="00000003"/>
    <w:name w:val="WW8Num3"/>
    <w:lvl w:ilvl="0">
      <w:start w:val="1"/>
      <w:numFmt w:val="bullet"/>
      <w:lvlText w:val=""/>
      <w:lvlJc w:val="left"/>
      <w:pPr>
        <w:tabs>
          <w:tab w:val="num" w:pos="1440"/>
        </w:tabs>
        <w:ind w:left="1440" w:firstLine="0"/>
      </w:pPr>
      <w:rPr>
        <w:rFonts w:ascii="Wingdings" w:hAnsi="Wingdings" w:cs="Interstate-Bold"/>
        <w:sz w:val="18"/>
        <w:szCs w:val="18"/>
      </w:rPr>
    </w:lvl>
    <w:lvl w:ilvl="1">
      <w:start w:val="1"/>
      <w:numFmt w:val="bullet"/>
      <w:lvlText w:val=""/>
      <w:lvlJc w:val="left"/>
      <w:pPr>
        <w:tabs>
          <w:tab w:val="num" w:pos="1440"/>
        </w:tabs>
        <w:ind w:left="1440" w:firstLine="0"/>
      </w:pPr>
      <w:rPr>
        <w:rFonts w:ascii="Wingdings 2" w:hAnsi="Wingdings 2" w:cs="Interstate-Bold"/>
        <w:sz w:val="18"/>
        <w:szCs w:val="18"/>
      </w:rPr>
    </w:lvl>
    <w:lvl w:ilvl="2">
      <w:start w:val="1"/>
      <w:numFmt w:val="bullet"/>
      <w:lvlText w:val="■"/>
      <w:lvlJc w:val="left"/>
      <w:pPr>
        <w:tabs>
          <w:tab w:val="num" w:pos="1440"/>
        </w:tabs>
        <w:ind w:left="1440" w:firstLine="0"/>
      </w:pPr>
      <w:rPr>
        <w:rFonts w:ascii="StarSymbol" w:hAnsi="StarSymbol" w:cs="Interstate-Bold"/>
        <w:sz w:val="18"/>
        <w:szCs w:val="18"/>
      </w:rPr>
    </w:lvl>
    <w:lvl w:ilvl="3">
      <w:start w:val="1"/>
      <w:numFmt w:val="bullet"/>
      <w:lvlText w:val=""/>
      <w:lvlJc w:val="left"/>
      <w:pPr>
        <w:tabs>
          <w:tab w:val="num" w:pos="1440"/>
        </w:tabs>
        <w:ind w:left="1440" w:firstLine="0"/>
      </w:pPr>
      <w:rPr>
        <w:rFonts w:ascii="Wingdings" w:hAnsi="Wingdings" w:cs="Interstate-Bold"/>
        <w:sz w:val="18"/>
        <w:szCs w:val="18"/>
      </w:rPr>
    </w:lvl>
    <w:lvl w:ilvl="4">
      <w:start w:val="1"/>
      <w:numFmt w:val="bullet"/>
      <w:lvlText w:val=""/>
      <w:lvlJc w:val="left"/>
      <w:pPr>
        <w:tabs>
          <w:tab w:val="num" w:pos="1440"/>
        </w:tabs>
        <w:ind w:left="1440" w:firstLine="0"/>
      </w:pPr>
      <w:rPr>
        <w:rFonts w:ascii="Wingdings 2" w:hAnsi="Wingdings 2" w:cs="Interstate-Bold"/>
        <w:sz w:val="18"/>
        <w:szCs w:val="18"/>
      </w:rPr>
    </w:lvl>
    <w:lvl w:ilvl="5">
      <w:start w:val="1"/>
      <w:numFmt w:val="bullet"/>
      <w:lvlText w:val="■"/>
      <w:lvlJc w:val="left"/>
      <w:pPr>
        <w:tabs>
          <w:tab w:val="num" w:pos="1440"/>
        </w:tabs>
        <w:ind w:left="1440" w:firstLine="0"/>
      </w:pPr>
      <w:rPr>
        <w:rFonts w:ascii="StarSymbol" w:hAnsi="StarSymbol" w:cs="Interstate-Bold"/>
        <w:sz w:val="18"/>
        <w:szCs w:val="18"/>
      </w:rPr>
    </w:lvl>
    <w:lvl w:ilvl="6">
      <w:start w:val="1"/>
      <w:numFmt w:val="bullet"/>
      <w:lvlText w:val=""/>
      <w:lvlJc w:val="left"/>
      <w:pPr>
        <w:tabs>
          <w:tab w:val="num" w:pos="1440"/>
        </w:tabs>
        <w:ind w:left="1440" w:firstLine="0"/>
      </w:pPr>
      <w:rPr>
        <w:rFonts w:ascii="Wingdings" w:hAnsi="Wingdings" w:cs="Interstate-Bold"/>
        <w:sz w:val="18"/>
        <w:szCs w:val="18"/>
      </w:rPr>
    </w:lvl>
    <w:lvl w:ilvl="7">
      <w:start w:val="1"/>
      <w:numFmt w:val="bullet"/>
      <w:lvlText w:val=""/>
      <w:lvlJc w:val="left"/>
      <w:pPr>
        <w:tabs>
          <w:tab w:val="num" w:pos="1440"/>
        </w:tabs>
        <w:ind w:left="1440" w:firstLine="0"/>
      </w:pPr>
      <w:rPr>
        <w:rFonts w:ascii="Wingdings 2" w:hAnsi="Wingdings 2" w:cs="Interstate-Bold"/>
        <w:sz w:val="18"/>
        <w:szCs w:val="18"/>
      </w:rPr>
    </w:lvl>
    <w:lvl w:ilvl="8">
      <w:start w:val="1"/>
      <w:numFmt w:val="bullet"/>
      <w:lvlText w:val="■"/>
      <w:lvlJc w:val="left"/>
      <w:pPr>
        <w:tabs>
          <w:tab w:val="num" w:pos="1440"/>
        </w:tabs>
        <w:ind w:left="1440" w:firstLine="0"/>
      </w:pPr>
      <w:rPr>
        <w:rFonts w:ascii="StarSymbol" w:hAnsi="StarSymbol" w:cs="Interstate-Bold"/>
        <w:sz w:val="18"/>
        <w:szCs w:val="18"/>
      </w:rPr>
    </w:lvl>
  </w:abstractNum>
  <w:abstractNum w:abstractNumId="3"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Wingdings" w:hAnsi="Wingdings" w:cs="Interstate-Bold"/>
        <w:sz w:val="18"/>
        <w:szCs w:val="18"/>
      </w:rPr>
    </w:lvl>
    <w:lvl w:ilvl="1">
      <w:start w:val="1"/>
      <w:numFmt w:val="bullet"/>
      <w:lvlText w:val=""/>
      <w:lvlJc w:val="left"/>
      <w:pPr>
        <w:tabs>
          <w:tab w:val="num" w:pos="1080"/>
        </w:tabs>
        <w:ind w:left="1080" w:hanging="360"/>
      </w:pPr>
      <w:rPr>
        <w:rFonts w:ascii="Wingdings 2" w:hAnsi="Wingdings 2" w:cs="Interstate-Bold"/>
        <w:sz w:val="18"/>
        <w:szCs w:val="18"/>
      </w:rPr>
    </w:lvl>
    <w:lvl w:ilvl="2">
      <w:start w:val="1"/>
      <w:numFmt w:val="bullet"/>
      <w:lvlText w:val="■"/>
      <w:lvlJc w:val="left"/>
      <w:pPr>
        <w:tabs>
          <w:tab w:val="num" w:pos="1440"/>
        </w:tabs>
        <w:ind w:left="1440" w:hanging="360"/>
      </w:pPr>
      <w:rPr>
        <w:rFonts w:ascii="StarSymbol" w:hAnsi="StarSymbol" w:cs="Interstate-Bold"/>
        <w:sz w:val="18"/>
        <w:szCs w:val="18"/>
      </w:rPr>
    </w:lvl>
    <w:lvl w:ilvl="3">
      <w:start w:val="1"/>
      <w:numFmt w:val="bullet"/>
      <w:lvlText w:val=""/>
      <w:lvlJc w:val="left"/>
      <w:pPr>
        <w:tabs>
          <w:tab w:val="num" w:pos="1800"/>
        </w:tabs>
        <w:ind w:left="1800" w:hanging="360"/>
      </w:pPr>
      <w:rPr>
        <w:rFonts w:ascii="Wingdings" w:hAnsi="Wingdings" w:cs="Interstate-Bold"/>
        <w:sz w:val="18"/>
        <w:szCs w:val="18"/>
      </w:rPr>
    </w:lvl>
    <w:lvl w:ilvl="4">
      <w:start w:val="1"/>
      <w:numFmt w:val="bullet"/>
      <w:lvlText w:val=""/>
      <w:lvlJc w:val="left"/>
      <w:pPr>
        <w:tabs>
          <w:tab w:val="num" w:pos="2160"/>
        </w:tabs>
        <w:ind w:left="2160" w:hanging="360"/>
      </w:pPr>
      <w:rPr>
        <w:rFonts w:ascii="Wingdings 2" w:hAnsi="Wingdings 2" w:cs="Interstate-Bold"/>
        <w:sz w:val="18"/>
        <w:szCs w:val="18"/>
      </w:rPr>
    </w:lvl>
    <w:lvl w:ilvl="5">
      <w:start w:val="1"/>
      <w:numFmt w:val="bullet"/>
      <w:lvlText w:val="■"/>
      <w:lvlJc w:val="left"/>
      <w:pPr>
        <w:tabs>
          <w:tab w:val="num" w:pos="2520"/>
        </w:tabs>
        <w:ind w:left="2520" w:hanging="360"/>
      </w:pPr>
      <w:rPr>
        <w:rFonts w:ascii="StarSymbol" w:hAnsi="StarSymbol" w:cs="Interstate-Bold"/>
        <w:sz w:val="18"/>
        <w:szCs w:val="18"/>
      </w:rPr>
    </w:lvl>
    <w:lvl w:ilvl="6">
      <w:start w:val="1"/>
      <w:numFmt w:val="bullet"/>
      <w:lvlText w:val=""/>
      <w:lvlJc w:val="left"/>
      <w:pPr>
        <w:tabs>
          <w:tab w:val="num" w:pos="2880"/>
        </w:tabs>
        <w:ind w:left="2880" w:hanging="360"/>
      </w:pPr>
      <w:rPr>
        <w:rFonts w:ascii="Wingdings" w:hAnsi="Wingdings" w:cs="Interstate-Bold"/>
        <w:sz w:val="18"/>
        <w:szCs w:val="18"/>
      </w:rPr>
    </w:lvl>
    <w:lvl w:ilvl="7">
      <w:start w:val="1"/>
      <w:numFmt w:val="bullet"/>
      <w:lvlText w:val=""/>
      <w:lvlJc w:val="left"/>
      <w:pPr>
        <w:tabs>
          <w:tab w:val="num" w:pos="3240"/>
        </w:tabs>
        <w:ind w:left="3240" w:hanging="360"/>
      </w:pPr>
      <w:rPr>
        <w:rFonts w:ascii="Wingdings 2" w:hAnsi="Wingdings 2" w:cs="Interstate-Bold"/>
        <w:sz w:val="18"/>
        <w:szCs w:val="18"/>
      </w:rPr>
    </w:lvl>
    <w:lvl w:ilvl="8">
      <w:start w:val="1"/>
      <w:numFmt w:val="bullet"/>
      <w:lvlText w:val="■"/>
      <w:lvlJc w:val="left"/>
      <w:pPr>
        <w:tabs>
          <w:tab w:val="num" w:pos="3600"/>
        </w:tabs>
        <w:ind w:left="3600" w:hanging="360"/>
      </w:pPr>
      <w:rPr>
        <w:rFonts w:ascii="StarSymbol" w:hAnsi="StarSymbol" w:cs="Interstate-Bold"/>
        <w:sz w:val="18"/>
        <w:szCs w:val="18"/>
      </w:rPr>
    </w:lvl>
  </w:abstractNum>
  <w:abstractNum w:abstractNumId="4" w15:restartNumberingAfterBreak="0">
    <w:nsid w:val="00000005"/>
    <w:multiLevelType w:val="multilevel"/>
    <w:tmpl w:val="00000005"/>
    <w:name w:val="WW8Num5"/>
    <w:lvl w:ilvl="0">
      <w:start w:val="1"/>
      <w:numFmt w:val="bullet"/>
      <w:lvlText w:val=""/>
      <w:lvlJc w:val="left"/>
      <w:pPr>
        <w:tabs>
          <w:tab w:val="num" w:pos="720"/>
        </w:tabs>
        <w:ind w:left="720" w:hanging="360"/>
      </w:pPr>
      <w:rPr>
        <w:rFonts w:ascii="Wingdings" w:hAnsi="Wingdings" w:cs="Interstate-Bold"/>
        <w:sz w:val="18"/>
        <w:szCs w:val="18"/>
      </w:rPr>
    </w:lvl>
    <w:lvl w:ilvl="1">
      <w:start w:val="1"/>
      <w:numFmt w:val="bullet"/>
      <w:lvlText w:val=""/>
      <w:lvlJc w:val="left"/>
      <w:pPr>
        <w:tabs>
          <w:tab w:val="num" w:pos="1080"/>
        </w:tabs>
        <w:ind w:left="1080" w:hanging="360"/>
      </w:pPr>
      <w:rPr>
        <w:rFonts w:ascii="Wingdings 2" w:hAnsi="Wingdings 2" w:cs="Interstate-Bold"/>
        <w:sz w:val="18"/>
        <w:szCs w:val="18"/>
      </w:rPr>
    </w:lvl>
    <w:lvl w:ilvl="2">
      <w:start w:val="1"/>
      <w:numFmt w:val="bullet"/>
      <w:lvlText w:val="■"/>
      <w:lvlJc w:val="left"/>
      <w:pPr>
        <w:tabs>
          <w:tab w:val="num" w:pos="1440"/>
        </w:tabs>
        <w:ind w:left="1440" w:hanging="360"/>
      </w:pPr>
      <w:rPr>
        <w:rFonts w:ascii="StarSymbol" w:hAnsi="StarSymbol" w:cs="Interstate-Bold"/>
        <w:sz w:val="18"/>
        <w:szCs w:val="18"/>
      </w:rPr>
    </w:lvl>
    <w:lvl w:ilvl="3">
      <w:start w:val="1"/>
      <w:numFmt w:val="bullet"/>
      <w:lvlText w:val=""/>
      <w:lvlJc w:val="left"/>
      <w:pPr>
        <w:tabs>
          <w:tab w:val="num" w:pos="1800"/>
        </w:tabs>
        <w:ind w:left="1800" w:hanging="360"/>
      </w:pPr>
      <w:rPr>
        <w:rFonts w:ascii="Wingdings" w:hAnsi="Wingdings" w:cs="Interstate-Bold"/>
        <w:sz w:val="18"/>
        <w:szCs w:val="18"/>
      </w:rPr>
    </w:lvl>
    <w:lvl w:ilvl="4">
      <w:start w:val="1"/>
      <w:numFmt w:val="bullet"/>
      <w:lvlText w:val=""/>
      <w:lvlJc w:val="left"/>
      <w:pPr>
        <w:tabs>
          <w:tab w:val="num" w:pos="2160"/>
        </w:tabs>
        <w:ind w:left="2160" w:hanging="360"/>
      </w:pPr>
      <w:rPr>
        <w:rFonts w:ascii="Wingdings 2" w:hAnsi="Wingdings 2" w:cs="Interstate-Bold"/>
        <w:sz w:val="18"/>
        <w:szCs w:val="18"/>
      </w:rPr>
    </w:lvl>
    <w:lvl w:ilvl="5">
      <w:start w:val="1"/>
      <w:numFmt w:val="bullet"/>
      <w:lvlText w:val="■"/>
      <w:lvlJc w:val="left"/>
      <w:pPr>
        <w:tabs>
          <w:tab w:val="num" w:pos="2520"/>
        </w:tabs>
        <w:ind w:left="2520" w:hanging="360"/>
      </w:pPr>
      <w:rPr>
        <w:rFonts w:ascii="StarSymbol" w:hAnsi="StarSymbol" w:cs="Interstate-Bold"/>
        <w:sz w:val="18"/>
        <w:szCs w:val="18"/>
      </w:rPr>
    </w:lvl>
    <w:lvl w:ilvl="6">
      <w:start w:val="1"/>
      <w:numFmt w:val="bullet"/>
      <w:lvlText w:val=""/>
      <w:lvlJc w:val="left"/>
      <w:pPr>
        <w:tabs>
          <w:tab w:val="num" w:pos="2880"/>
        </w:tabs>
        <w:ind w:left="2880" w:hanging="360"/>
      </w:pPr>
      <w:rPr>
        <w:rFonts w:ascii="Wingdings" w:hAnsi="Wingdings" w:cs="Interstate-Bold"/>
        <w:sz w:val="18"/>
        <w:szCs w:val="18"/>
      </w:rPr>
    </w:lvl>
    <w:lvl w:ilvl="7">
      <w:start w:val="1"/>
      <w:numFmt w:val="bullet"/>
      <w:lvlText w:val=""/>
      <w:lvlJc w:val="left"/>
      <w:pPr>
        <w:tabs>
          <w:tab w:val="num" w:pos="3240"/>
        </w:tabs>
        <w:ind w:left="3240" w:hanging="360"/>
      </w:pPr>
      <w:rPr>
        <w:rFonts w:ascii="Wingdings 2" w:hAnsi="Wingdings 2" w:cs="Interstate-Bold"/>
        <w:sz w:val="18"/>
        <w:szCs w:val="18"/>
      </w:rPr>
    </w:lvl>
    <w:lvl w:ilvl="8">
      <w:start w:val="1"/>
      <w:numFmt w:val="bullet"/>
      <w:lvlText w:val="■"/>
      <w:lvlJc w:val="left"/>
      <w:pPr>
        <w:tabs>
          <w:tab w:val="num" w:pos="3600"/>
        </w:tabs>
        <w:ind w:left="3600" w:hanging="360"/>
      </w:pPr>
      <w:rPr>
        <w:rFonts w:ascii="StarSymbol" w:hAnsi="StarSymbol" w:cs="Interstate-Bold"/>
        <w:sz w:val="18"/>
        <w:szCs w:val="18"/>
      </w:rPr>
    </w:lvl>
  </w:abstractNum>
  <w:abstractNum w:abstractNumId="5" w15:restartNumberingAfterBreak="0">
    <w:nsid w:val="00000006"/>
    <w:multiLevelType w:val="multilevel"/>
    <w:tmpl w:val="00000006"/>
    <w:name w:val="WW8Num6"/>
    <w:lvl w:ilvl="0">
      <w:start w:val="1"/>
      <w:numFmt w:val="bullet"/>
      <w:lvlText w:val=""/>
      <w:lvlJc w:val="left"/>
      <w:pPr>
        <w:tabs>
          <w:tab w:val="num" w:pos="540"/>
        </w:tabs>
        <w:ind w:left="540" w:hanging="360"/>
      </w:pPr>
      <w:rPr>
        <w:rFonts w:ascii="Wingdings" w:hAnsi="Wingdings" w:cs="Interstate-Bold"/>
        <w:sz w:val="18"/>
        <w:szCs w:val="18"/>
      </w:rPr>
    </w:lvl>
    <w:lvl w:ilvl="1">
      <w:start w:val="1"/>
      <w:numFmt w:val="bullet"/>
      <w:lvlText w:val=""/>
      <w:lvlJc w:val="left"/>
      <w:pPr>
        <w:tabs>
          <w:tab w:val="num" w:pos="900"/>
        </w:tabs>
        <w:ind w:left="900" w:hanging="360"/>
      </w:pPr>
      <w:rPr>
        <w:rFonts w:ascii="Wingdings 2" w:hAnsi="Wingdings 2" w:cs="Interstate-Bold"/>
        <w:sz w:val="18"/>
        <w:szCs w:val="18"/>
      </w:rPr>
    </w:lvl>
    <w:lvl w:ilvl="2">
      <w:start w:val="1"/>
      <w:numFmt w:val="bullet"/>
      <w:lvlText w:val="■"/>
      <w:lvlJc w:val="left"/>
      <w:pPr>
        <w:tabs>
          <w:tab w:val="num" w:pos="1260"/>
        </w:tabs>
        <w:ind w:left="1260" w:hanging="360"/>
      </w:pPr>
      <w:rPr>
        <w:rFonts w:ascii="StarSymbol" w:hAnsi="StarSymbol" w:cs="Interstate-Bold"/>
        <w:sz w:val="18"/>
        <w:szCs w:val="18"/>
      </w:rPr>
    </w:lvl>
    <w:lvl w:ilvl="3">
      <w:start w:val="1"/>
      <w:numFmt w:val="bullet"/>
      <w:lvlText w:val=""/>
      <w:lvlJc w:val="left"/>
      <w:pPr>
        <w:tabs>
          <w:tab w:val="num" w:pos="1620"/>
        </w:tabs>
        <w:ind w:left="1620" w:hanging="360"/>
      </w:pPr>
      <w:rPr>
        <w:rFonts w:ascii="Wingdings" w:hAnsi="Wingdings" w:cs="Interstate-Bold"/>
        <w:sz w:val="18"/>
        <w:szCs w:val="18"/>
      </w:rPr>
    </w:lvl>
    <w:lvl w:ilvl="4">
      <w:start w:val="1"/>
      <w:numFmt w:val="bullet"/>
      <w:lvlText w:val=""/>
      <w:lvlJc w:val="left"/>
      <w:pPr>
        <w:tabs>
          <w:tab w:val="num" w:pos="1980"/>
        </w:tabs>
        <w:ind w:left="1980" w:hanging="360"/>
      </w:pPr>
      <w:rPr>
        <w:rFonts w:ascii="Wingdings 2" w:hAnsi="Wingdings 2" w:cs="Interstate-Bold"/>
        <w:sz w:val="18"/>
        <w:szCs w:val="18"/>
      </w:rPr>
    </w:lvl>
    <w:lvl w:ilvl="5">
      <w:start w:val="1"/>
      <w:numFmt w:val="bullet"/>
      <w:lvlText w:val="■"/>
      <w:lvlJc w:val="left"/>
      <w:pPr>
        <w:tabs>
          <w:tab w:val="num" w:pos="2340"/>
        </w:tabs>
        <w:ind w:left="2340" w:hanging="360"/>
      </w:pPr>
      <w:rPr>
        <w:rFonts w:ascii="StarSymbol" w:hAnsi="StarSymbol" w:cs="Interstate-Bold"/>
        <w:sz w:val="18"/>
        <w:szCs w:val="18"/>
      </w:rPr>
    </w:lvl>
    <w:lvl w:ilvl="6">
      <w:start w:val="1"/>
      <w:numFmt w:val="bullet"/>
      <w:lvlText w:val=""/>
      <w:lvlJc w:val="left"/>
      <w:pPr>
        <w:tabs>
          <w:tab w:val="num" w:pos="2700"/>
        </w:tabs>
        <w:ind w:left="2700" w:hanging="360"/>
      </w:pPr>
      <w:rPr>
        <w:rFonts w:ascii="Wingdings" w:hAnsi="Wingdings" w:cs="Interstate-Bold"/>
        <w:sz w:val="18"/>
        <w:szCs w:val="18"/>
      </w:rPr>
    </w:lvl>
    <w:lvl w:ilvl="7">
      <w:start w:val="1"/>
      <w:numFmt w:val="bullet"/>
      <w:lvlText w:val=""/>
      <w:lvlJc w:val="left"/>
      <w:pPr>
        <w:tabs>
          <w:tab w:val="num" w:pos="3060"/>
        </w:tabs>
        <w:ind w:left="3060" w:hanging="360"/>
      </w:pPr>
      <w:rPr>
        <w:rFonts w:ascii="Wingdings 2" w:hAnsi="Wingdings 2" w:cs="Interstate-Bold"/>
        <w:sz w:val="18"/>
        <w:szCs w:val="18"/>
      </w:rPr>
    </w:lvl>
    <w:lvl w:ilvl="8">
      <w:start w:val="1"/>
      <w:numFmt w:val="bullet"/>
      <w:lvlText w:val="■"/>
      <w:lvlJc w:val="left"/>
      <w:pPr>
        <w:tabs>
          <w:tab w:val="num" w:pos="3420"/>
        </w:tabs>
        <w:ind w:left="3420" w:hanging="360"/>
      </w:pPr>
      <w:rPr>
        <w:rFonts w:ascii="StarSymbol" w:hAnsi="StarSymbol" w:cs="Interstate-Bold"/>
        <w:sz w:val="18"/>
        <w:szCs w:val="18"/>
      </w:rPr>
    </w:lvl>
  </w:abstractNum>
  <w:abstractNum w:abstractNumId="6" w15:restartNumberingAfterBreak="0">
    <w:nsid w:val="00000007"/>
    <w:multiLevelType w:val="multilevel"/>
    <w:tmpl w:val="099A979E"/>
    <w:name w:val="WW8Num7"/>
    <w:lvl w:ilvl="0">
      <w:start w:val="1"/>
      <w:numFmt w:val="decimal"/>
      <w:lvlText w:val="%1."/>
      <w:lvlJc w:val="left"/>
      <w:pPr>
        <w:tabs>
          <w:tab w:val="num" w:pos="720"/>
        </w:tabs>
        <w:ind w:left="720" w:hanging="360"/>
      </w:pPr>
      <w:rPr>
        <w:sz w:val="18"/>
        <w:szCs w:val="18"/>
      </w:rPr>
    </w:lvl>
    <w:lvl w:ilvl="1">
      <w:start w:val="1"/>
      <w:numFmt w:val="bullet"/>
      <w:lvlText w:val=""/>
      <w:lvlJc w:val="left"/>
      <w:pPr>
        <w:tabs>
          <w:tab w:val="num" w:pos="1080"/>
        </w:tabs>
        <w:ind w:left="1080" w:hanging="360"/>
      </w:pPr>
      <w:rPr>
        <w:rFonts w:ascii="Wingdings 2" w:hAnsi="Wingdings 2" w:cs="Interstate-Bold"/>
        <w:sz w:val="18"/>
        <w:szCs w:val="18"/>
      </w:rPr>
    </w:lvl>
    <w:lvl w:ilvl="2">
      <w:start w:val="1"/>
      <w:numFmt w:val="bullet"/>
      <w:lvlText w:val="■"/>
      <w:lvlJc w:val="left"/>
      <w:pPr>
        <w:tabs>
          <w:tab w:val="num" w:pos="1440"/>
        </w:tabs>
        <w:ind w:left="1440" w:hanging="360"/>
      </w:pPr>
      <w:rPr>
        <w:rFonts w:ascii="StarSymbol" w:hAnsi="StarSymbol" w:cs="Interstate-Bold"/>
        <w:sz w:val="18"/>
        <w:szCs w:val="18"/>
      </w:rPr>
    </w:lvl>
    <w:lvl w:ilvl="3">
      <w:start w:val="1"/>
      <w:numFmt w:val="bullet"/>
      <w:lvlText w:val=""/>
      <w:lvlJc w:val="left"/>
      <w:pPr>
        <w:tabs>
          <w:tab w:val="num" w:pos="1800"/>
        </w:tabs>
        <w:ind w:left="1800" w:hanging="360"/>
      </w:pPr>
      <w:rPr>
        <w:rFonts w:ascii="Wingdings" w:hAnsi="Wingdings" w:cs="Interstate-Bold"/>
        <w:sz w:val="18"/>
        <w:szCs w:val="18"/>
      </w:rPr>
    </w:lvl>
    <w:lvl w:ilvl="4">
      <w:start w:val="1"/>
      <w:numFmt w:val="bullet"/>
      <w:lvlText w:val=""/>
      <w:lvlJc w:val="left"/>
      <w:pPr>
        <w:tabs>
          <w:tab w:val="num" w:pos="2160"/>
        </w:tabs>
        <w:ind w:left="2160" w:hanging="360"/>
      </w:pPr>
      <w:rPr>
        <w:rFonts w:ascii="Wingdings 2" w:hAnsi="Wingdings 2" w:cs="Interstate-Bold"/>
        <w:sz w:val="18"/>
        <w:szCs w:val="18"/>
      </w:rPr>
    </w:lvl>
    <w:lvl w:ilvl="5">
      <w:start w:val="1"/>
      <w:numFmt w:val="bullet"/>
      <w:lvlText w:val="■"/>
      <w:lvlJc w:val="left"/>
      <w:pPr>
        <w:tabs>
          <w:tab w:val="num" w:pos="2520"/>
        </w:tabs>
        <w:ind w:left="2520" w:hanging="360"/>
      </w:pPr>
      <w:rPr>
        <w:rFonts w:ascii="StarSymbol" w:hAnsi="StarSymbol" w:cs="Interstate-Bold"/>
        <w:sz w:val="18"/>
        <w:szCs w:val="18"/>
      </w:rPr>
    </w:lvl>
    <w:lvl w:ilvl="6">
      <w:start w:val="1"/>
      <w:numFmt w:val="bullet"/>
      <w:lvlText w:val=""/>
      <w:lvlJc w:val="left"/>
      <w:pPr>
        <w:tabs>
          <w:tab w:val="num" w:pos="2880"/>
        </w:tabs>
        <w:ind w:left="2880" w:hanging="360"/>
      </w:pPr>
      <w:rPr>
        <w:rFonts w:ascii="Wingdings" w:hAnsi="Wingdings" w:cs="Interstate-Bold"/>
        <w:sz w:val="18"/>
        <w:szCs w:val="18"/>
      </w:rPr>
    </w:lvl>
    <w:lvl w:ilvl="7">
      <w:start w:val="1"/>
      <w:numFmt w:val="bullet"/>
      <w:lvlText w:val=""/>
      <w:lvlJc w:val="left"/>
      <w:pPr>
        <w:tabs>
          <w:tab w:val="num" w:pos="3240"/>
        </w:tabs>
        <w:ind w:left="3240" w:hanging="360"/>
      </w:pPr>
      <w:rPr>
        <w:rFonts w:ascii="Wingdings 2" w:hAnsi="Wingdings 2" w:cs="Interstate-Bold"/>
        <w:sz w:val="18"/>
        <w:szCs w:val="18"/>
      </w:rPr>
    </w:lvl>
    <w:lvl w:ilvl="8">
      <w:start w:val="1"/>
      <w:numFmt w:val="bullet"/>
      <w:lvlText w:val="■"/>
      <w:lvlJc w:val="left"/>
      <w:pPr>
        <w:tabs>
          <w:tab w:val="num" w:pos="3600"/>
        </w:tabs>
        <w:ind w:left="3600" w:hanging="360"/>
      </w:pPr>
      <w:rPr>
        <w:rFonts w:ascii="StarSymbol" w:hAnsi="StarSymbol" w:cs="Interstate-Bold"/>
        <w:sz w:val="18"/>
        <w:szCs w:val="18"/>
      </w:rPr>
    </w:lvl>
  </w:abstractNum>
  <w:abstractNum w:abstractNumId="7" w15:restartNumberingAfterBreak="0">
    <w:nsid w:val="00000008"/>
    <w:multiLevelType w:val="multilevel"/>
    <w:tmpl w:val="00000008"/>
    <w:name w:val="WW8Num8"/>
    <w:lvl w:ilvl="0">
      <w:start w:val="1"/>
      <w:numFmt w:val="bullet"/>
      <w:lvlText w:val=""/>
      <w:lvlJc w:val="left"/>
      <w:pPr>
        <w:tabs>
          <w:tab w:val="num" w:pos="720"/>
        </w:tabs>
        <w:ind w:left="720" w:hanging="360"/>
      </w:pPr>
      <w:rPr>
        <w:rFonts w:ascii="Wingdings" w:hAnsi="Wingdings" w:cs="Interstate-Bold"/>
        <w:sz w:val="18"/>
        <w:szCs w:val="18"/>
      </w:rPr>
    </w:lvl>
    <w:lvl w:ilvl="1">
      <w:start w:val="1"/>
      <w:numFmt w:val="bullet"/>
      <w:lvlText w:val=""/>
      <w:lvlJc w:val="left"/>
      <w:pPr>
        <w:tabs>
          <w:tab w:val="num" w:pos="1080"/>
        </w:tabs>
        <w:ind w:left="1080" w:hanging="360"/>
      </w:pPr>
      <w:rPr>
        <w:rFonts w:ascii="Wingdings 2" w:hAnsi="Wingdings 2" w:cs="Interstate-Bold"/>
        <w:sz w:val="18"/>
        <w:szCs w:val="18"/>
      </w:rPr>
    </w:lvl>
    <w:lvl w:ilvl="2">
      <w:start w:val="1"/>
      <w:numFmt w:val="bullet"/>
      <w:lvlText w:val="■"/>
      <w:lvlJc w:val="left"/>
      <w:pPr>
        <w:tabs>
          <w:tab w:val="num" w:pos="1440"/>
        </w:tabs>
        <w:ind w:left="1440" w:hanging="360"/>
      </w:pPr>
      <w:rPr>
        <w:rFonts w:ascii="StarSymbol" w:hAnsi="StarSymbol" w:cs="Interstate-Bold"/>
        <w:sz w:val="18"/>
        <w:szCs w:val="18"/>
      </w:rPr>
    </w:lvl>
    <w:lvl w:ilvl="3">
      <w:start w:val="1"/>
      <w:numFmt w:val="bullet"/>
      <w:lvlText w:val=""/>
      <w:lvlJc w:val="left"/>
      <w:pPr>
        <w:tabs>
          <w:tab w:val="num" w:pos="1800"/>
        </w:tabs>
        <w:ind w:left="1800" w:hanging="360"/>
      </w:pPr>
      <w:rPr>
        <w:rFonts w:ascii="Wingdings" w:hAnsi="Wingdings" w:cs="Interstate-Bold"/>
        <w:sz w:val="18"/>
        <w:szCs w:val="18"/>
      </w:rPr>
    </w:lvl>
    <w:lvl w:ilvl="4">
      <w:start w:val="1"/>
      <w:numFmt w:val="bullet"/>
      <w:lvlText w:val=""/>
      <w:lvlJc w:val="left"/>
      <w:pPr>
        <w:tabs>
          <w:tab w:val="num" w:pos="2160"/>
        </w:tabs>
        <w:ind w:left="2160" w:hanging="360"/>
      </w:pPr>
      <w:rPr>
        <w:rFonts w:ascii="Wingdings 2" w:hAnsi="Wingdings 2" w:cs="Interstate-Bold"/>
        <w:sz w:val="18"/>
        <w:szCs w:val="18"/>
      </w:rPr>
    </w:lvl>
    <w:lvl w:ilvl="5">
      <w:start w:val="1"/>
      <w:numFmt w:val="bullet"/>
      <w:lvlText w:val="■"/>
      <w:lvlJc w:val="left"/>
      <w:pPr>
        <w:tabs>
          <w:tab w:val="num" w:pos="2520"/>
        </w:tabs>
        <w:ind w:left="2520" w:hanging="360"/>
      </w:pPr>
      <w:rPr>
        <w:rFonts w:ascii="StarSymbol" w:hAnsi="StarSymbol" w:cs="Interstate-Bold"/>
        <w:sz w:val="18"/>
        <w:szCs w:val="18"/>
      </w:rPr>
    </w:lvl>
    <w:lvl w:ilvl="6">
      <w:start w:val="1"/>
      <w:numFmt w:val="bullet"/>
      <w:lvlText w:val=""/>
      <w:lvlJc w:val="left"/>
      <w:pPr>
        <w:tabs>
          <w:tab w:val="num" w:pos="2880"/>
        </w:tabs>
        <w:ind w:left="2880" w:hanging="360"/>
      </w:pPr>
      <w:rPr>
        <w:rFonts w:ascii="Wingdings" w:hAnsi="Wingdings" w:cs="Interstate-Bold"/>
        <w:sz w:val="18"/>
        <w:szCs w:val="18"/>
      </w:rPr>
    </w:lvl>
    <w:lvl w:ilvl="7">
      <w:start w:val="1"/>
      <w:numFmt w:val="bullet"/>
      <w:lvlText w:val=""/>
      <w:lvlJc w:val="left"/>
      <w:pPr>
        <w:tabs>
          <w:tab w:val="num" w:pos="3240"/>
        </w:tabs>
        <w:ind w:left="3240" w:hanging="360"/>
      </w:pPr>
      <w:rPr>
        <w:rFonts w:ascii="Wingdings 2" w:hAnsi="Wingdings 2" w:cs="Interstate-Bold"/>
        <w:sz w:val="18"/>
        <w:szCs w:val="18"/>
      </w:rPr>
    </w:lvl>
    <w:lvl w:ilvl="8">
      <w:start w:val="1"/>
      <w:numFmt w:val="bullet"/>
      <w:lvlText w:val="■"/>
      <w:lvlJc w:val="left"/>
      <w:pPr>
        <w:tabs>
          <w:tab w:val="num" w:pos="3600"/>
        </w:tabs>
        <w:ind w:left="3600" w:hanging="360"/>
      </w:pPr>
      <w:rPr>
        <w:rFonts w:ascii="StarSymbol" w:hAnsi="StarSymbol" w:cs="Interstate-Bold"/>
        <w:sz w:val="18"/>
        <w:szCs w:val="18"/>
      </w:rPr>
    </w:lvl>
  </w:abstractNum>
  <w:abstractNum w:abstractNumId="8" w15:restartNumberingAfterBreak="0">
    <w:nsid w:val="00000009"/>
    <w:multiLevelType w:val="multilevel"/>
    <w:tmpl w:val="00000009"/>
    <w:name w:val="WW8Num9"/>
    <w:lvl w:ilvl="0">
      <w:start w:val="1"/>
      <w:numFmt w:val="bullet"/>
      <w:lvlText w:val=""/>
      <w:lvlJc w:val="left"/>
      <w:pPr>
        <w:tabs>
          <w:tab w:val="num" w:pos="720"/>
        </w:tabs>
        <w:ind w:left="720" w:hanging="360"/>
      </w:pPr>
      <w:rPr>
        <w:rFonts w:ascii="Wingdings" w:hAnsi="Wingdings" w:cs="Interstate-Bold"/>
        <w:sz w:val="18"/>
        <w:szCs w:val="18"/>
      </w:rPr>
    </w:lvl>
    <w:lvl w:ilvl="1">
      <w:start w:val="1"/>
      <w:numFmt w:val="bullet"/>
      <w:lvlText w:val=""/>
      <w:lvlJc w:val="left"/>
      <w:pPr>
        <w:tabs>
          <w:tab w:val="num" w:pos="1080"/>
        </w:tabs>
        <w:ind w:left="1080" w:hanging="360"/>
      </w:pPr>
      <w:rPr>
        <w:rFonts w:ascii="Wingdings 2" w:hAnsi="Wingdings 2" w:cs="Interstate-Bold"/>
        <w:sz w:val="18"/>
        <w:szCs w:val="18"/>
      </w:rPr>
    </w:lvl>
    <w:lvl w:ilvl="2">
      <w:start w:val="1"/>
      <w:numFmt w:val="bullet"/>
      <w:lvlText w:val="■"/>
      <w:lvlJc w:val="left"/>
      <w:pPr>
        <w:tabs>
          <w:tab w:val="num" w:pos="1440"/>
        </w:tabs>
        <w:ind w:left="1440" w:hanging="360"/>
      </w:pPr>
      <w:rPr>
        <w:rFonts w:ascii="StarSymbol" w:hAnsi="StarSymbol" w:cs="Interstate-Bold"/>
        <w:sz w:val="18"/>
        <w:szCs w:val="18"/>
      </w:rPr>
    </w:lvl>
    <w:lvl w:ilvl="3">
      <w:start w:val="1"/>
      <w:numFmt w:val="bullet"/>
      <w:lvlText w:val=""/>
      <w:lvlJc w:val="left"/>
      <w:pPr>
        <w:tabs>
          <w:tab w:val="num" w:pos="1800"/>
        </w:tabs>
        <w:ind w:left="1800" w:hanging="360"/>
      </w:pPr>
      <w:rPr>
        <w:rFonts w:ascii="Wingdings" w:hAnsi="Wingdings" w:cs="Interstate-Bold"/>
        <w:sz w:val="18"/>
        <w:szCs w:val="18"/>
      </w:rPr>
    </w:lvl>
    <w:lvl w:ilvl="4">
      <w:start w:val="1"/>
      <w:numFmt w:val="bullet"/>
      <w:lvlText w:val=""/>
      <w:lvlJc w:val="left"/>
      <w:pPr>
        <w:tabs>
          <w:tab w:val="num" w:pos="2160"/>
        </w:tabs>
        <w:ind w:left="2160" w:hanging="360"/>
      </w:pPr>
      <w:rPr>
        <w:rFonts w:ascii="Wingdings 2" w:hAnsi="Wingdings 2" w:cs="Interstate-Bold"/>
        <w:sz w:val="18"/>
        <w:szCs w:val="18"/>
      </w:rPr>
    </w:lvl>
    <w:lvl w:ilvl="5">
      <w:start w:val="1"/>
      <w:numFmt w:val="bullet"/>
      <w:lvlText w:val="■"/>
      <w:lvlJc w:val="left"/>
      <w:pPr>
        <w:tabs>
          <w:tab w:val="num" w:pos="2520"/>
        </w:tabs>
        <w:ind w:left="2520" w:hanging="360"/>
      </w:pPr>
      <w:rPr>
        <w:rFonts w:ascii="StarSymbol" w:hAnsi="StarSymbol" w:cs="Interstate-Bold"/>
        <w:sz w:val="18"/>
        <w:szCs w:val="18"/>
      </w:rPr>
    </w:lvl>
    <w:lvl w:ilvl="6">
      <w:start w:val="1"/>
      <w:numFmt w:val="bullet"/>
      <w:lvlText w:val=""/>
      <w:lvlJc w:val="left"/>
      <w:pPr>
        <w:tabs>
          <w:tab w:val="num" w:pos="2880"/>
        </w:tabs>
        <w:ind w:left="2880" w:hanging="360"/>
      </w:pPr>
      <w:rPr>
        <w:rFonts w:ascii="Wingdings" w:hAnsi="Wingdings" w:cs="Interstate-Bold"/>
        <w:sz w:val="18"/>
        <w:szCs w:val="18"/>
      </w:rPr>
    </w:lvl>
    <w:lvl w:ilvl="7">
      <w:start w:val="1"/>
      <w:numFmt w:val="bullet"/>
      <w:lvlText w:val=""/>
      <w:lvlJc w:val="left"/>
      <w:pPr>
        <w:tabs>
          <w:tab w:val="num" w:pos="3240"/>
        </w:tabs>
        <w:ind w:left="3240" w:hanging="360"/>
      </w:pPr>
      <w:rPr>
        <w:rFonts w:ascii="Wingdings 2" w:hAnsi="Wingdings 2" w:cs="Interstate-Bold"/>
        <w:sz w:val="18"/>
        <w:szCs w:val="18"/>
      </w:rPr>
    </w:lvl>
    <w:lvl w:ilvl="8">
      <w:start w:val="1"/>
      <w:numFmt w:val="bullet"/>
      <w:lvlText w:val="■"/>
      <w:lvlJc w:val="left"/>
      <w:pPr>
        <w:tabs>
          <w:tab w:val="num" w:pos="3600"/>
        </w:tabs>
        <w:ind w:left="3600" w:hanging="360"/>
      </w:pPr>
      <w:rPr>
        <w:rFonts w:ascii="StarSymbol" w:hAnsi="StarSymbol" w:cs="Interstate-Bold"/>
        <w:sz w:val="18"/>
        <w:szCs w:val="18"/>
      </w:rPr>
    </w:lvl>
  </w:abstractNum>
  <w:abstractNum w:abstractNumId="9" w15:restartNumberingAfterBreak="0">
    <w:nsid w:val="0000000A"/>
    <w:multiLevelType w:val="multilevel"/>
    <w:tmpl w:val="0000000A"/>
    <w:name w:val="WW8Num10"/>
    <w:lvl w:ilvl="0">
      <w:start w:val="1"/>
      <w:numFmt w:val="bullet"/>
      <w:lvlText w:val=""/>
      <w:lvlJc w:val="left"/>
      <w:pPr>
        <w:tabs>
          <w:tab w:val="num" w:pos="720"/>
        </w:tabs>
        <w:ind w:left="720" w:hanging="360"/>
      </w:pPr>
      <w:rPr>
        <w:rFonts w:ascii="Wingdings" w:hAnsi="Wingdings" w:cs="Interstate-Bold"/>
        <w:sz w:val="18"/>
        <w:szCs w:val="18"/>
      </w:rPr>
    </w:lvl>
    <w:lvl w:ilvl="1">
      <w:start w:val="1"/>
      <w:numFmt w:val="bullet"/>
      <w:lvlText w:val=""/>
      <w:lvlJc w:val="left"/>
      <w:pPr>
        <w:tabs>
          <w:tab w:val="num" w:pos="1080"/>
        </w:tabs>
        <w:ind w:left="1080" w:hanging="360"/>
      </w:pPr>
      <w:rPr>
        <w:rFonts w:ascii="Wingdings 2" w:hAnsi="Wingdings 2" w:cs="Interstate-Bold"/>
        <w:sz w:val="18"/>
        <w:szCs w:val="18"/>
      </w:rPr>
    </w:lvl>
    <w:lvl w:ilvl="2">
      <w:start w:val="1"/>
      <w:numFmt w:val="bullet"/>
      <w:lvlText w:val="■"/>
      <w:lvlJc w:val="left"/>
      <w:pPr>
        <w:tabs>
          <w:tab w:val="num" w:pos="1440"/>
        </w:tabs>
        <w:ind w:left="1440" w:hanging="360"/>
      </w:pPr>
      <w:rPr>
        <w:rFonts w:ascii="StarSymbol" w:hAnsi="StarSymbol" w:cs="Interstate-Bold"/>
        <w:sz w:val="18"/>
        <w:szCs w:val="18"/>
      </w:rPr>
    </w:lvl>
    <w:lvl w:ilvl="3">
      <w:start w:val="1"/>
      <w:numFmt w:val="bullet"/>
      <w:lvlText w:val=""/>
      <w:lvlJc w:val="left"/>
      <w:pPr>
        <w:tabs>
          <w:tab w:val="num" w:pos="1800"/>
        </w:tabs>
        <w:ind w:left="1800" w:hanging="360"/>
      </w:pPr>
      <w:rPr>
        <w:rFonts w:ascii="Wingdings" w:hAnsi="Wingdings" w:cs="Interstate-Bold"/>
        <w:sz w:val="18"/>
        <w:szCs w:val="18"/>
      </w:rPr>
    </w:lvl>
    <w:lvl w:ilvl="4">
      <w:start w:val="1"/>
      <w:numFmt w:val="bullet"/>
      <w:lvlText w:val=""/>
      <w:lvlJc w:val="left"/>
      <w:pPr>
        <w:tabs>
          <w:tab w:val="num" w:pos="2160"/>
        </w:tabs>
        <w:ind w:left="2160" w:hanging="360"/>
      </w:pPr>
      <w:rPr>
        <w:rFonts w:ascii="Wingdings 2" w:hAnsi="Wingdings 2" w:cs="Interstate-Bold"/>
        <w:sz w:val="18"/>
        <w:szCs w:val="18"/>
      </w:rPr>
    </w:lvl>
    <w:lvl w:ilvl="5">
      <w:start w:val="1"/>
      <w:numFmt w:val="bullet"/>
      <w:lvlText w:val="■"/>
      <w:lvlJc w:val="left"/>
      <w:pPr>
        <w:tabs>
          <w:tab w:val="num" w:pos="2520"/>
        </w:tabs>
        <w:ind w:left="2520" w:hanging="360"/>
      </w:pPr>
      <w:rPr>
        <w:rFonts w:ascii="StarSymbol" w:hAnsi="StarSymbol" w:cs="Interstate-Bold"/>
        <w:sz w:val="18"/>
        <w:szCs w:val="18"/>
      </w:rPr>
    </w:lvl>
    <w:lvl w:ilvl="6">
      <w:start w:val="1"/>
      <w:numFmt w:val="bullet"/>
      <w:lvlText w:val=""/>
      <w:lvlJc w:val="left"/>
      <w:pPr>
        <w:tabs>
          <w:tab w:val="num" w:pos="2880"/>
        </w:tabs>
        <w:ind w:left="2880" w:hanging="360"/>
      </w:pPr>
      <w:rPr>
        <w:rFonts w:ascii="Wingdings" w:hAnsi="Wingdings" w:cs="Interstate-Bold"/>
        <w:sz w:val="18"/>
        <w:szCs w:val="18"/>
      </w:rPr>
    </w:lvl>
    <w:lvl w:ilvl="7">
      <w:start w:val="1"/>
      <w:numFmt w:val="bullet"/>
      <w:lvlText w:val=""/>
      <w:lvlJc w:val="left"/>
      <w:pPr>
        <w:tabs>
          <w:tab w:val="num" w:pos="3240"/>
        </w:tabs>
        <w:ind w:left="3240" w:hanging="360"/>
      </w:pPr>
      <w:rPr>
        <w:rFonts w:ascii="Wingdings 2" w:hAnsi="Wingdings 2" w:cs="Interstate-Bold"/>
        <w:sz w:val="18"/>
        <w:szCs w:val="18"/>
      </w:rPr>
    </w:lvl>
    <w:lvl w:ilvl="8">
      <w:start w:val="1"/>
      <w:numFmt w:val="bullet"/>
      <w:lvlText w:val="■"/>
      <w:lvlJc w:val="left"/>
      <w:pPr>
        <w:tabs>
          <w:tab w:val="num" w:pos="3600"/>
        </w:tabs>
        <w:ind w:left="3600" w:hanging="360"/>
      </w:pPr>
      <w:rPr>
        <w:rFonts w:ascii="StarSymbol" w:hAnsi="StarSymbol" w:cs="Interstate-Bold"/>
        <w:sz w:val="18"/>
        <w:szCs w:val="18"/>
      </w:rPr>
    </w:lvl>
  </w:abstractNum>
  <w:abstractNum w:abstractNumId="10" w15:restartNumberingAfterBreak="0">
    <w:nsid w:val="07E936C9"/>
    <w:multiLevelType w:val="hybridMultilevel"/>
    <w:tmpl w:val="48AC5884"/>
    <w:lvl w:ilvl="0" w:tplc="04090001">
      <w:start w:val="80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87E0CD2"/>
    <w:multiLevelType w:val="hybridMultilevel"/>
    <w:tmpl w:val="00784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EE104D3"/>
    <w:multiLevelType w:val="hybridMultilevel"/>
    <w:tmpl w:val="3D1CD25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F2B739D"/>
    <w:multiLevelType w:val="hybridMultilevel"/>
    <w:tmpl w:val="FEC4570A"/>
    <w:lvl w:ilvl="0" w:tplc="84E48508">
      <w:start w:val="2022"/>
      <w:numFmt w:val="bullet"/>
      <w:lvlText w:val=""/>
      <w:lvlJc w:val="left"/>
      <w:pPr>
        <w:ind w:left="1080" w:hanging="360"/>
      </w:pPr>
      <w:rPr>
        <w:rFonts w:ascii="Symbol" w:eastAsia="Arial Unicode MS"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2AAF26A6"/>
    <w:multiLevelType w:val="multilevel"/>
    <w:tmpl w:val="B1B27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AD02488"/>
    <w:multiLevelType w:val="hybridMultilevel"/>
    <w:tmpl w:val="E96C8568"/>
    <w:lvl w:ilvl="0" w:tplc="BA328294">
      <w:start w:val="2022"/>
      <w:numFmt w:val="bullet"/>
      <w:lvlText w:val=""/>
      <w:lvlJc w:val="left"/>
      <w:pPr>
        <w:ind w:left="720" w:hanging="360"/>
      </w:pPr>
      <w:rPr>
        <w:rFonts w:ascii="Symbol" w:eastAsia="Arial Unicode MS"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D695BC7"/>
    <w:multiLevelType w:val="hybridMultilevel"/>
    <w:tmpl w:val="5DF4CB94"/>
    <w:lvl w:ilvl="0" w:tplc="5B8C95E8">
      <w:start w:val="1"/>
      <w:numFmt w:val="bullet"/>
      <w:pStyle w:val="List1"/>
      <w:lvlText w:val=""/>
      <w:lvlJc w:val="left"/>
      <w:pPr>
        <w:tabs>
          <w:tab w:val="num" w:pos="720"/>
        </w:tabs>
        <w:ind w:left="720" w:hanging="360"/>
      </w:pPr>
      <w:rPr>
        <w:rFonts w:ascii="Symbol" w:hAnsi="Symbol" w:hint="default"/>
        <w:sz w:val="16"/>
        <w:szCs w:val="16"/>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ECD21FD"/>
    <w:multiLevelType w:val="hybridMultilevel"/>
    <w:tmpl w:val="4EF69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FEA70AC"/>
    <w:multiLevelType w:val="multilevel"/>
    <w:tmpl w:val="6C509D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395E161D"/>
    <w:multiLevelType w:val="hybridMultilevel"/>
    <w:tmpl w:val="15026E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BF01382"/>
    <w:multiLevelType w:val="multilevel"/>
    <w:tmpl w:val="369204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BFA2170"/>
    <w:multiLevelType w:val="hybridMultilevel"/>
    <w:tmpl w:val="DB560044"/>
    <w:lvl w:ilvl="0" w:tplc="B2C607FE">
      <w:start w:val="2023"/>
      <w:numFmt w:val="bullet"/>
      <w:lvlText w:val=""/>
      <w:lvlJc w:val="left"/>
      <w:pPr>
        <w:ind w:left="1900" w:hanging="360"/>
      </w:pPr>
      <w:rPr>
        <w:rFonts w:ascii="Symbol" w:eastAsia="Times New Roman" w:hAnsi="Symbol" w:cs="Times New Roman" w:hint="default"/>
      </w:rPr>
    </w:lvl>
    <w:lvl w:ilvl="1" w:tplc="04090003" w:tentative="1">
      <w:start w:val="1"/>
      <w:numFmt w:val="bullet"/>
      <w:lvlText w:val="o"/>
      <w:lvlJc w:val="left"/>
      <w:pPr>
        <w:ind w:left="2620" w:hanging="360"/>
      </w:pPr>
      <w:rPr>
        <w:rFonts w:ascii="Courier New" w:hAnsi="Courier New" w:cs="Courier New" w:hint="default"/>
      </w:rPr>
    </w:lvl>
    <w:lvl w:ilvl="2" w:tplc="04090005" w:tentative="1">
      <w:start w:val="1"/>
      <w:numFmt w:val="bullet"/>
      <w:lvlText w:val=""/>
      <w:lvlJc w:val="left"/>
      <w:pPr>
        <w:ind w:left="3340" w:hanging="360"/>
      </w:pPr>
      <w:rPr>
        <w:rFonts w:ascii="Wingdings" w:hAnsi="Wingdings" w:hint="default"/>
      </w:rPr>
    </w:lvl>
    <w:lvl w:ilvl="3" w:tplc="04090001" w:tentative="1">
      <w:start w:val="1"/>
      <w:numFmt w:val="bullet"/>
      <w:lvlText w:val=""/>
      <w:lvlJc w:val="left"/>
      <w:pPr>
        <w:ind w:left="4060" w:hanging="360"/>
      </w:pPr>
      <w:rPr>
        <w:rFonts w:ascii="Symbol" w:hAnsi="Symbol" w:hint="default"/>
      </w:rPr>
    </w:lvl>
    <w:lvl w:ilvl="4" w:tplc="04090003" w:tentative="1">
      <w:start w:val="1"/>
      <w:numFmt w:val="bullet"/>
      <w:lvlText w:val="o"/>
      <w:lvlJc w:val="left"/>
      <w:pPr>
        <w:ind w:left="4780" w:hanging="360"/>
      </w:pPr>
      <w:rPr>
        <w:rFonts w:ascii="Courier New" w:hAnsi="Courier New" w:cs="Courier New" w:hint="default"/>
      </w:rPr>
    </w:lvl>
    <w:lvl w:ilvl="5" w:tplc="04090005" w:tentative="1">
      <w:start w:val="1"/>
      <w:numFmt w:val="bullet"/>
      <w:lvlText w:val=""/>
      <w:lvlJc w:val="left"/>
      <w:pPr>
        <w:ind w:left="5500" w:hanging="360"/>
      </w:pPr>
      <w:rPr>
        <w:rFonts w:ascii="Wingdings" w:hAnsi="Wingdings" w:hint="default"/>
      </w:rPr>
    </w:lvl>
    <w:lvl w:ilvl="6" w:tplc="04090001" w:tentative="1">
      <w:start w:val="1"/>
      <w:numFmt w:val="bullet"/>
      <w:lvlText w:val=""/>
      <w:lvlJc w:val="left"/>
      <w:pPr>
        <w:ind w:left="6220" w:hanging="360"/>
      </w:pPr>
      <w:rPr>
        <w:rFonts w:ascii="Symbol" w:hAnsi="Symbol" w:hint="default"/>
      </w:rPr>
    </w:lvl>
    <w:lvl w:ilvl="7" w:tplc="04090003" w:tentative="1">
      <w:start w:val="1"/>
      <w:numFmt w:val="bullet"/>
      <w:lvlText w:val="o"/>
      <w:lvlJc w:val="left"/>
      <w:pPr>
        <w:ind w:left="6940" w:hanging="360"/>
      </w:pPr>
      <w:rPr>
        <w:rFonts w:ascii="Courier New" w:hAnsi="Courier New" w:cs="Courier New" w:hint="default"/>
      </w:rPr>
    </w:lvl>
    <w:lvl w:ilvl="8" w:tplc="04090005" w:tentative="1">
      <w:start w:val="1"/>
      <w:numFmt w:val="bullet"/>
      <w:lvlText w:val=""/>
      <w:lvlJc w:val="left"/>
      <w:pPr>
        <w:ind w:left="7660" w:hanging="360"/>
      </w:pPr>
      <w:rPr>
        <w:rFonts w:ascii="Wingdings" w:hAnsi="Wingdings" w:hint="default"/>
      </w:rPr>
    </w:lvl>
  </w:abstractNum>
  <w:abstractNum w:abstractNumId="22" w15:restartNumberingAfterBreak="0">
    <w:nsid w:val="41854557"/>
    <w:multiLevelType w:val="hybridMultilevel"/>
    <w:tmpl w:val="976C89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43AD7C6F"/>
    <w:multiLevelType w:val="hybridMultilevel"/>
    <w:tmpl w:val="7B8ADB44"/>
    <w:lvl w:ilvl="0" w:tplc="E348CF4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5EC2FFB"/>
    <w:multiLevelType w:val="hybridMultilevel"/>
    <w:tmpl w:val="F0963BC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54C838CF"/>
    <w:multiLevelType w:val="hybridMultilevel"/>
    <w:tmpl w:val="6A0A9652"/>
    <w:lvl w:ilvl="0" w:tplc="36780064">
      <w:start w:val="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0D93647"/>
    <w:multiLevelType w:val="hybridMultilevel"/>
    <w:tmpl w:val="FA343A5E"/>
    <w:lvl w:ilvl="0" w:tplc="B184ABF2">
      <w:numFmt w:val="bullet"/>
      <w:lvlText w:val="-"/>
      <w:lvlJc w:val="left"/>
      <w:pPr>
        <w:ind w:left="2115" w:hanging="360"/>
      </w:pPr>
      <w:rPr>
        <w:rFonts w:ascii="Lucida Calligraphy" w:eastAsia="Times New Roman" w:hAnsi="Lucida Calligraphy" w:cs="Times New Roman" w:hint="default"/>
      </w:rPr>
    </w:lvl>
    <w:lvl w:ilvl="1" w:tplc="04090003" w:tentative="1">
      <w:start w:val="1"/>
      <w:numFmt w:val="bullet"/>
      <w:lvlText w:val="o"/>
      <w:lvlJc w:val="left"/>
      <w:pPr>
        <w:ind w:left="2835" w:hanging="360"/>
      </w:pPr>
      <w:rPr>
        <w:rFonts w:ascii="Courier New" w:hAnsi="Courier New" w:cs="Courier New" w:hint="default"/>
      </w:rPr>
    </w:lvl>
    <w:lvl w:ilvl="2" w:tplc="04090005" w:tentative="1">
      <w:start w:val="1"/>
      <w:numFmt w:val="bullet"/>
      <w:lvlText w:val=""/>
      <w:lvlJc w:val="left"/>
      <w:pPr>
        <w:ind w:left="3555" w:hanging="360"/>
      </w:pPr>
      <w:rPr>
        <w:rFonts w:ascii="Wingdings" w:hAnsi="Wingdings" w:hint="default"/>
      </w:rPr>
    </w:lvl>
    <w:lvl w:ilvl="3" w:tplc="04090001" w:tentative="1">
      <w:start w:val="1"/>
      <w:numFmt w:val="bullet"/>
      <w:lvlText w:val=""/>
      <w:lvlJc w:val="left"/>
      <w:pPr>
        <w:ind w:left="4275" w:hanging="360"/>
      </w:pPr>
      <w:rPr>
        <w:rFonts w:ascii="Symbol" w:hAnsi="Symbol" w:hint="default"/>
      </w:rPr>
    </w:lvl>
    <w:lvl w:ilvl="4" w:tplc="04090003" w:tentative="1">
      <w:start w:val="1"/>
      <w:numFmt w:val="bullet"/>
      <w:lvlText w:val="o"/>
      <w:lvlJc w:val="left"/>
      <w:pPr>
        <w:ind w:left="4995" w:hanging="360"/>
      </w:pPr>
      <w:rPr>
        <w:rFonts w:ascii="Courier New" w:hAnsi="Courier New" w:cs="Courier New" w:hint="default"/>
      </w:rPr>
    </w:lvl>
    <w:lvl w:ilvl="5" w:tplc="04090005" w:tentative="1">
      <w:start w:val="1"/>
      <w:numFmt w:val="bullet"/>
      <w:lvlText w:val=""/>
      <w:lvlJc w:val="left"/>
      <w:pPr>
        <w:ind w:left="5715" w:hanging="360"/>
      </w:pPr>
      <w:rPr>
        <w:rFonts w:ascii="Wingdings" w:hAnsi="Wingdings" w:hint="default"/>
      </w:rPr>
    </w:lvl>
    <w:lvl w:ilvl="6" w:tplc="04090001" w:tentative="1">
      <w:start w:val="1"/>
      <w:numFmt w:val="bullet"/>
      <w:lvlText w:val=""/>
      <w:lvlJc w:val="left"/>
      <w:pPr>
        <w:ind w:left="6435" w:hanging="360"/>
      </w:pPr>
      <w:rPr>
        <w:rFonts w:ascii="Symbol" w:hAnsi="Symbol" w:hint="default"/>
      </w:rPr>
    </w:lvl>
    <w:lvl w:ilvl="7" w:tplc="04090003" w:tentative="1">
      <w:start w:val="1"/>
      <w:numFmt w:val="bullet"/>
      <w:lvlText w:val="o"/>
      <w:lvlJc w:val="left"/>
      <w:pPr>
        <w:ind w:left="7155" w:hanging="360"/>
      </w:pPr>
      <w:rPr>
        <w:rFonts w:ascii="Courier New" w:hAnsi="Courier New" w:cs="Courier New" w:hint="default"/>
      </w:rPr>
    </w:lvl>
    <w:lvl w:ilvl="8" w:tplc="04090005" w:tentative="1">
      <w:start w:val="1"/>
      <w:numFmt w:val="bullet"/>
      <w:lvlText w:val=""/>
      <w:lvlJc w:val="left"/>
      <w:pPr>
        <w:ind w:left="7875" w:hanging="360"/>
      </w:pPr>
      <w:rPr>
        <w:rFonts w:ascii="Wingdings" w:hAnsi="Wingdings" w:hint="default"/>
      </w:rPr>
    </w:lvl>
  </w:abstractNum>
  <w:abstractNum w:abstractNumId="27" w15:restartNumberingAfterBreak="0">
    <w:nsid w:val="6CF84242"/>
    <w:multiLevelType w:val="hybridMultilevel"/>
    <w:tmpl w:val="654A1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4DC5E0D"/>
    <w:multiLevelType w:val="hybridMultilevel"/>
    <w:tmpl w:val="39B08A7A"/>
    <w:lvl w:ilvl="0" w:tplc="C242FF6A">
      <w:start w:val="2025"/>
      <w:numFmt w:val="bullet"/>
      <w:lvlText w:val=""/>
      <w:lvlJc w:val="left"/>
      <w:pPr>
        <w:ind w:left="1790" w:hanging="360"/>
      </w:pPr>
      <w:rPr>
        <w:rFonts w:ascii="Symbol" w:eastAsia="ヒラギノ角ゴ Pro W3" w:hAnsi="Symbol" w:cs="Times New Roman" w:hint="default"/>
      </w:rPr>
    </w:lvl>
    <w:lvl w:ilvl="1" w:tplc="04090003" w:tentative="1">
      <w:start w:val="1"/>
      <w:numFmt w:val="bullet"/>
      <w:lvlText w:val="o"/>
      <w:lvlJc w:val="left"/>
      <w:pPr>
        <w:ind w:left="2510" w:hanging="360"/>
      </w:pPr>
      <w:rPr>
        <w:rFonts w:ascii="Courier New" w:hAnsi="Courier New" w:cs="Courier New" w:hint="default"/>
      </w:rPr>
    </w:lvl>
    <w:lvl w:ilvl="2" w:tplc="04090005" w:tentative="1">
      <w:start w:val="1"/>
      <w:numFmt w:val="bullet"/>
      <w:lvlText w:val=""/>
      <w:lvlJc w:val="left"/>
      <w:pPr>
        <w:ind w:left="3230" w:hanging="360"/>
      </w:pPr>
      <w:rPr>
        <w:rFonts w:ascii="Wingdings" w:hAnsi="Wingdings" w:hint="default"/>
      </w:rPr>
    </w:lvl>
    <w:lvl w:ilvl="3" w:tplc="04090001" w:tentative="1">
      <w:start w:val="1"/>
      <w:numFmt w:val="bullet"/>
      <w:lvlText w:val=""/>
      <w:lvlJc w:val="left"/>
      <w:pPr>
        <w:ind w:left="3950" w:hanging="360"/>
      </w:pPr>
      <w:rPr>
        <w:rFonts w:ascii="Symbol" w:hAnsi="Symbol" w:hint="default"/>
      </w:rPr>
    </w:lvl>
    <w:lvl w:ilvl="4" w:tplc="04090003" w:tentative="1">
      <w:start w:val="1"/>
      <w:numFmt w:val="bullet"/>
      <w:lvlText w:val="o"/>
      <w:lvlJc w:val="left"/>
      <w:pPr>
        <w:ind w:left="4670" w:hanging="360"/>
      </w:pPr>
      <w:rPr>
        <w:rFonts w:ascii="Courier New" w:hAnsi="Courier New" w:cs="Courier New" w:hint="default"/>
      </w:rPr>
    </w:lvl>
    <w:lvl w:ilvl="5" w:tplc="04090005" w:tentative="1">
      <w:start w:val="1"/>
      <w:numFmt w:val="bullet"/>
      <w:lvlText w:val=""/>
      <w:lvlJc w:val="left"/>
      <w:pPr>
        <w:ind w:left="5390" w:hanging="360"/>
      </w:pPr>
      <w:rPr>
        <w:rFonts w:ascii="Wingdings" w:hAnsi="Wingdings" w:hint="default"/>
      </w:rPr>
    </w:lvl>
    <w:lvl w:ilvl="6" w:tplc="04090001" w:tentative="1">
      <w:start w:val="1"/>
      <w:numFmt w:val="bullet"/>
      <w:lvlText w:val=""/>
      <w:lvlJc w:val="left"/>
      <w:pPr>
        <w:ind w:left="6110" w:hanging="360"/>
      </w:pPr>
      <w:rPr>
        <w:rFonts w:ascii="Symbol" w:hAnsi="Symbol" w:hint="default"/>
      </w:rPr>
    </w:lvl>
    <w:lvl w:ilvl="7" w:tplc="04090003" w:tentative="1">
      <w:start w:val="1"/>
      <w:numFmt w:val="bullet"/>
      <w:lvlText w:val="o"/>
      <w:lvlJc w:val="left"/>
      <w:pPr>
        <w:ind w:left="6830" w:hanging="360"/>
      </w:pPr>
      <w:rPr>
        <w:rFonts w:ascii="Courier New" w:hAnsi="Courier New" w:cs="Courier New" w:hint="default"/>
      </w:rPr>
    </w:lvl>
    <w:lvl w:ilvl="8" w:tplc="04090005" w:tentative="1">
      <w:start w:val="1"/>
      <w:numFmt w:val="bullet"/>
      <w:lvlText w:val=""/>
      <w:lvlJc w:val="left"/>
      <w:pPr>
        <w:ind w:left="7550" w:hanging="360"/>
      </w:pPr>
      <w:rPr>
        <w:rFonts w:ascii="Wingdings" w:hAnsi="Wingdings" w:hint="default"/>
      </w:rPr>
    </w:lvl>
  </w:abstractNum>
  <w:abstractNum w:abstractNumId="29" w15:restartNumberingAfterBreak="0">
    <w:nsid w:val="76F02201"/>
    <w:multiLevelType w:val="multilevel"/>
    <w:tmpl w:val="5022BD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15:restartNumberingAfterBreak="0">
    <w:nsid w:val="7C035CBA"/>
    <w:multiLevelType w:val="multilevel"/>
    <w:tmpl w:val="2362E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E3D3323"/>
    <w:multiLevelType w:val="hybridMultilevel"/>
    <w:tmpl w:val="7EA64C7E"/>
    <w:lvl w:ilvl="0" w:tplc="C1DED394">
      <w:start w:val="802"/>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7E4F6C50"/>
    <w:multiLevelType w:val="multilevel"/>
    <w:tmpl w:val="272E76D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346449647">
    <w:abstractNumId w:val="16"/>
  </w:num>
  <w:num w:numId="2" w16cid:durableId="788428019">
    <w:abstractNumId w:val="22"/>
  </w:num>
  <w:num w:numId="3" w16cid:durableId="110705406">
    <w:abstractNumId w:val="14"/>
  </w:num>
  <w:num w:numId="4" w16cid:durableId="606423931">
    <w:abstractNumId w:val="25"/>
  </w:num>
  <w:num w:numId="5" w16cid:durableId="958073931">
    <w:abstractNumId w:val="15"/>
  </w:num>
  <w:num w:numId="6" w16cid:durableId="685449422">
    <w:abstractNumId w:val="13"/>
  </w:num>
  <w:num w:numId="7" w16cid:durableId="574517154">
    <w:abstractNumId w:val="11"/>
  </w:num>
  <w:num w:numId="8" w16cid:durableId="271323168">
    <w:abstractNumId w:val="21"/>
  </w:num>
  <w:num w:numId="9" w16cid:durableId="1654680829">
    <w:abstractNumId w:val="23"/>
  </w:num>
  <w:num w:numId="10" w16cid:durableId="420563358">
    <w:abstractNumId w:val="27"/>
  </w:num>
  <w:num w:numId="11" w16cid:durableId="1084112603">
    <w:abstractNumId w:val="12"/>
  </w:num>
  <w:num w:numId="12" w16cid:durableId="1530724996">
    <w:abstractNumId w:val="30"/>
  </w:num>
  <w:num w:numId="13" w16cid:durableId="2083064633">
    <w:abstractNumId w:val="17"/>
  </w:num>
  <w:num w:numId="14" w16cid:durableId="262760314">
    <w:abstractNumId w:val="19"/>
  </w:num>
  <w:num w:numId="15" w16cid:durableId="1257177553">
    <w:abstractNumId w:val="26"/>
  </w:num>
  <w:num w:numId="16" w16cid:durableId="685405679">
    <w:abstractNumId w:val="20"/>
  </w:num>
  <w:num w:numId="17" w16cid:durableId="1740011960">
    <w:abstractNumId w:val="32"/>
  </w:num>
  <w:num w:numId="18" w16cid:durableId="137877316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3913084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840698911">
    <w:abstractNumId w:val="10"/>
  </w:num>
  <w:num w:numId="21" w16cid:durableId="843016454">
    <w:abstractNumId w:val="31"/>
  </w:num>
  <w:num w:numId="22" w16cid:durableId="1292664005">
    <w:abstractNumId w:val="28"/>
  </w:num>
  <w:num w:numId="23" w16cid:durableId="1492671043">
    <w:abstractNumId w:val="2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US" w:vendorID="64" w:dllVersion="6" w:nlCheck="1" w:checkStyle="1"/>
  <w:activeWritingStyle w:appName="MSWord" w:lang="en-US" w:vendorID="64" w:dllVersion="4096" w:nlCheck="1" w:checkStyle="0"/>
  <w:activeWritingStyle w:appName="MSWord" w:lang="de-DE" w:vendorID="64" w:dllVersion="4096" w:nlCheck="1" w:checkStyle="0"/>
  <w:activeWritingStyle w:appName="MSWord" w:lang="es-ES_tradnl" w:vendorID="64" w:dllVersion="4096" w:nlCheck="1" w:checkStyle="0"/>
  <w:proofState w:spelling="clean"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1C4D"/>
    <w:rsid w:val="000005E5"/>
    <w:rsid w:val="00000D90"/>
    <w:rsid w:val="00001364"/>
    <w:rsid w:val="00001D4C"/>
    <w:rsid w:val="00001D5B"/>
    <w:rsid w:val="0000213C"/>
    <w:rsid w:val="00002996"/>
    <w:rsid w:val="00002E7C"/>
    <w:rsid w:val="00003E98"/>
    <w:rsid w:val="00003F2B"/>
    <w:rsid w:val="00004E90"/>
    <w:rsid w:val="0000513B"/>
    <w:rsid w:val="00005A11"/>
    <w:rsid w:val="00007294"/>
    <w:rsid w:val="00007B84"/>
    <w:rsid w:val="00007BE5"/>
    <w:rsid w:val="00007C87"/>
    <w:rsid w:val="00007EC7"/>
    <w:rsid w:val="000107A1"/>
    <w:rsid w:val="000113D5"/>
    <w:rsid w:val="000115BB"/>
    <w:rsid w:val="00011653"/>
    <w:rsid w:val="00011921"/>
    <w:rsid w:val="00011D8A"/>
    <w:rsid w:val="000120D8"/>
    <w:rsid w:val="00012914"/>
    <w:rsid w:val="0001391B"/>
    <w:rsid w:val="00013AD9"/>
    <w:rsid w:val="00013B45"/>
    <w:rsid w:val="00013C6E"/>
    <w:rsid w:val="0001428F"/>
    <w:rsid w:val="0001456B"/>
    <w:rsid w:val="0001512D"/>
    <w:rsid w:val="000156F4"/>
    <w:rsid w:val="0001685F"/>
    <w:rsid w:val="000169E6"/>
    <w:rsid w:val="00016CE4"/>
    <w:rsid w:val="00016D87"/>
    <w:rsid w:val="00017D40"/>
    <w:rsid w:val="00017D8C"/>
    <w:rsid w:val="00017E8A"/>
    <w:rsid w:val="0002008D"/>
    <w:rsid w:val="00021767"/>
    <w:rsid w:val="00022744"/>
    <w:rsid w:val="000227C2"/>
    <w:rsid w:val="00022A76"/>
    <w:rsid w:val="00022DC0"/>
    <w:rsid w:val="0002308F"/>
    <w:rsid w:val="00023160"/>
    <w:rsid w:val="000235A3"/>
    <w:rsid w:val="000236BC"/>
    <w:rsid w:val="00023B2C"/>
    <w:rsid w:val="00023D66"/>
    <w:rsid w:val="0002463D"/>
    <w:rsid w:val="00024C00"/>
    <w:rsid w:val="000255A4"/>
    <w:rsid w:val="00025663"/>
    <w:rsid w:val="00026455"/>
    <w:rsid w:val="00026934"/>
    <w:rsid w:val="00026E28"/>
    <w:rsid w:val="00026F09"/>
    <w:rsid w:val="00026F1C"/>
    <w:rsid w:val="00027B67"/>
    <w:rsid w:val="0003033F"/>
    <w:rsid w:val="0003046B"/>
    <w:rsid w:val="000304D3"/>
    <w:rsid w:val="000305CD"/>
    <w:rsid w:val="00031864"/>
    <w:rsid w:val="00032132"/>
    <w:rsid w:val="0003259D"/>
    <w:rsid w:val="000331E5"/>
    <w:rsid w:val="00033413"/>
    <w:rsid w:val="00033420"/>
    <w:rsid w:val="0003539D"/>
    <w:rsid w:val="00035AFC"/>
    <w:rsid w:val="000362A5"/>
    <w:rsid w:val="00036A1C"/>
    <w:rsid w:val="00036AC4"/>
    <w:rsid w:val="00036CF0"/>
    <w:rsid w:val="00036F73"/>
    <w:rsid w:val="000370E8"/>
    <w:rsid w:val="00037372"/>
    <w:rsid w:val="0003747F"/>
    <w:rsid w:val="00037981"/>
    <w:rsid w:val="00037FBA"/>
    <w:rsid w:val="0004001B"/>
    <w:rsid w:val="00040BC9"/>
    <w:rsid w:val="00040E81"/>
    <w:rsid w:val="0004103A"/>
    <w:rsid w:val="00042FF5"/>
    <w:rsid w:val="0004382F"/>
    <w:rsid w:val="00043C53"/>
    <w:rsid w:val="00043DC6"/>
    <w:rsid w:val="00043FD1"/>
    <w:rsid w:val="00044C47"/>
    <w:rsid w:val="00045CE1"/>
    <w:rsid w:val="000461D4"/>
    <w:rsid w:val="0004682B"/>
    <w:rsid w:val="0004685F"/>
    <w:rsid w:val="00046D26"/>
    <w:rsid w:val="00047CA3"/>
    <w:rsid w:val="00050415"/>
    <w:rsid w:val="000509C3"/>
    <w:rsid w:val="0005157A"/>
    <w:rsid w:val="0005172D"/>
    <w:rsid w:val="00051A7C"/>
    <w:rsid w:val="00051AE4"/>
    <w:rsid w:val="00051BFB"/>
    <w:rsid w:val="00051E0D"/>
    <w:rsid w:val="00051E58"/>
    <w:rsid w:val="00052808"/>
    <w:rsid w:val="000538B5"/>
    <w:rsid w:val="00053A95"/>
    <w:rsid w:val="000541E1"/>
    <w:rsid w:val="00054F5A"/>
    <w:rsid w:val="00054F63"/>
    <w:rsid w:val="0005685F"/>
    <w:rsid w:val="000579E5"/>
    <w:rsid w:val="00057AE4"/>
    <w:rsid w:val="00060522"/>
    <w:rsid w:val="00060604"/>
    <w:rsid w:val="0006163D"/>
    <w:rsid w:val="00061895"/>
    <w:rsid w:val="000618A2"/>
    <w:rsid w:val="00061E82"/>
    <w:rsid w:val="00061F94"/>
    <w:rsid w:val="00062A8F"/>
    <w:rsid w:val="00062AC9"/>
    <w:rsid w:val="0006384B"/>
    <w:rsid w:val="00064F8B"/>
    <w:rsid w:val="00064FF8"/>
    <w:rsid w:val="000651E6"/>
    <w:rsid w:val="000656F1"/>
    <w:rsid w:val="00065B00"/>
    <w:rsid w:val="0006641E"/>
    <w:rsid w:val="00066A74"/>
    <w:rsid w:val="00067551"/>
    <w:rsid w:val="00067C35"/>
    <w:rsid w:val="00067E25"/>
    <w:rsid w:val="00070A1D"/>
    <w:rsid w:val="00072051"/>
    <w:rsid w:val="00072304"/>
    <w:rsid w:val="000726A8"/>
    <w:rsid w:val="00072F40"/>
    <w:rsid w:val="0007302E"/>
    <w:rsid w:val="0007326C"/>
    <w:rsid w:val="000737DA"/>
    <w:rsid w:val="0007497A"/>
    <w:rsid w:val="000749A8"/>
    <w:rsid w:val="00074BAD"/>
    <w:rsid w:val="00074D95"/>
    <w:rsid w:val="000751CE"/>
    <w:rsid w:val="00075244"/>
    <w:rsid w:val="00075454"/>
    <w:rsid w:val="00076109"/>
    <w:rsid w:val="0007610A"/>
    <w:rsid w:val="00076FE9"/>
    <w:rsid w:val="00077846"/>
    <w:rsid w:val="00077C34"/>
    <w:rsid w:val="000800CD"/>
    <w:rsid w:val="000800DB"/>
    <w:rsid w:val="00080A23"/>
    <w:rsid w:val="00081A56"/>
    <w:rsid w:val="00081CC3"/>
    <w:rsid w:val="00081F16"/>
    <w:rsid w:val="00082153"/>
    <w:rsid w:val="000828C0"/>
    <w:rsid w:val="00082A25"/>
    <w:rsid w:val="00082B07"/>
    <w:rsid w:val="00082B51"/>
    <w:rsid w:val="00082DB2"/>
    <w:rsid w:val="00083496"/>
    <w:rsid w:val="00083BED"/>
    <w:rsid w:val="0008402D"/>
    <w:rsid w:val="00084446"/>
    <w:rsid w:val="000848E6"/>
    <w:rsid w:val="00084AD7"/>
    <w:rsid w:val="00084B80"/>
    <w:rsid w:val="000852D9"/>
    <w:rsid w:val="00086419"/>
    <w:rsid w:val="000864D4"/>
    <w:rsid w:val="00086952"/>
    <w:rsid w:val="00086A94"/>
    <w:rsid w:val="00086C49"/>
    <w:rsid w:val="000900EB"/>
    <w:rsid w:val="00090AC2"/>
    <w:rsid w:val="00090C57"/>
    <w:rsid w:val="00090F2B"/>
    <w:rsid w:val="000912CE"/>
    <w:rsid w:val="0009294B"/>
    <w:rsid w:val="00092B34"/>
    <w:rsid w:val="000931BB"/>
    <w:rsid w:val="00093A64"/>
    <w:rsid w:val="00093C3C"/>
    <w:rsid w:val="00093EEC"/>
    <w:rsid w:val="000945DC"/>
    <w:rsid w:val="00094E72"/>
    <w:rsid w:val="000952FC"/>
    <w:rsid w:val="00095653"/>
    <w:rsid w:val="0009574D"/>
    <w:rsid w:val="0009622D"/>
    <w:rsid w:val="00096B7A"/>
    <w:rsid w:val="00097A31"/>
    <w:rsid w:val="000A046F"/>
    <w:rsid w:val="000A0612"/>
    <w:rsid w:val="000A0660"/>
    <w:rsid w:val="000A0830"/>
    <w:rsid w:val="000A0F20"/>
    <w:rsid w:val="000A14D3"/>
    <w:rsid w:val="000A1518"/>
    <w:rsid w:val="000A21EB"/>
    <w:rsid w:val="000A24BA"/>
    <w:rsid w:val="000A2892"/>
    <w:rsid w:val="000A3454"/>
    <w:rsid w:val="000A5260"/>
    <w:rsid w:val="000A5324"/>
    <w:rsid w:val="000A734B"/>
    <w:rsid w:val="000A7812"/>
    <w:rsid w:val="000A7C41"/>
    <w:rsid w:val="000B014E"/>
    <w:rsid w:val="000B017A"/>
    <w:rsid w:val="000B0384"/>
    <w:rsid w:val="000B09C8"/>
    <w:rsid w:val="000B2DF6"/>
    <w:rsid w:val="000B2E77"/>
    <w:rsid w:val="000B3CBF"/>
    <w:rsid w:val="000B3CF3"/>
    <w:rsid w:val="000B4378"/>
    <w:rsid w:val="000B4474"/>
    <w:rsid w:val="000B4529"/>
    <w:rsid w:val="000B46B8"/>
    <w:rsid w:val="000B475E"/>
    <w:rsid w:val="000B53A3"/>
    <w:rsid w:val="000B54C2"/>
    <w:rsid w:val="000B5D86"/>
    <w:rsid w:val="000B61A9"/>
    <w:rsid w:val="000B699F"/>
    <w:rsid w:val="000B6B61"/>
    <w:rsid w:val="000B6B88"/>
    <w:rsid w:val="000B6E5D"/>
    <w:rsid w:val="000B78B3"/>
    <w:rsid w:val="000C0539"/>
    <w:rsid w:val="000C10C2"/>
    <w:rsid w:val="000C1676"/>
    <w:rsid w:val="000C1B5A"/>
    <w:rsid w:val="000C1D08"/>
    <w:rsid w:val="000C1E9F"/>
    <w:rsid w:val="000C24D9"/>
    <w:rsid w:val="000C2C16"/>
    <w:rsid w:val="000C2C1C"/>
    <w:rsid w:val="000C312A"/>
    <w:rsid w:val="000C31FA"/>
    <w:rsid w:val="000C35F5"/>
    <w:rsid w:val="000C3753"/>
    <w:rsid w:val="000C38CB"/>
    <w:rsid w:val="000C415A"/>
    <w:rsid w:val="000C41FA"/>
    <w:rsid w:val="000C4265"/>
    <w:rsid w:val="000C488C"/>
    <w:rsid w:val="000C49C9"/>
    <w:rsid w:val="000C5131"/>
    <w:rsid w:val="000C553A"/>
    <w:rsid w:val="000C5575"/>
    <w:rsid w:val="000C5CEA"/>
    <w:rsid w:val="000C60FE"/>
    <w:rsid w:val="000C6134"/>
    <w:rsid w:val="000C6CF4"/>
    <w:rsid w:val="000C768D"/>
    <w:rsid w:val="000C76B3"/>
    <w:rsid w:val="000C7CDC"/>
    <w:rsid w:val="000D0DD5"/>
    <w:rsid w:val="000D1023"/>
    <w:rsid w:val="000D1F23"/>
    <w:rsid w:val="000D25F0"/>
    <w:rsid w:val="000D26D6"/>
    <w:rsid w:val="000D2FB7"/>
    <w:rsid w:val="000D3D25"/>
    <w:rsid w:val="000D5653"/>
    <w:rsid w:val="000D621D"/>
    <w:rsid w:val="000D662C"/>
    <w:rsid w:val="000D6D86"/>
    <w:rsid w:val="000D6E86"/>
    <w:rsid w:val="000D7292"/>
    <w:rsid w:val="000D732D"/>
    <w:rsid w:val="000D77F3"/>
    <w:rsid w:val="000E00B1"/>
    <w:rsid w:val="000E020B"/>
    <w:rsid w:val="000E0B56"/>
    <w:rsid w:val="000E0FF9"/>
    <w:rsid w:val="000E1708"/>
    <w:rsid w:val="000E17F7"/>
    <w:rsid w:val="000E1818"/>
    <w:rsid w:val="000E1E49"/>
    <w:rsid w:val="000E2691"/>
    <w:rsid w:val="000E27FF"/>
    <w:rsid w:val="000E2B63"/>
    <w:rsid w:val="000E2D88"/>
    <w:rsid w:val="000E396B"/>
    <w:rsid w:val="000E3F26"/>
    <w:rsid w:val="000E3F8C"/>
    <w:rsid w:val="000E4B4A"/>
    <w:rsid w:val="000E4D0E"/>
    <w:rsid w:val="000E5592"/>
    <w:rsid w:val="000E598D"/>
    <w:rsid w:val="000E6A1E"/>
    <w:rsid w:val="000E7126"/>
    <w:rsid w:val="000E7591"/>
    <w:rsid w:val="000E7645"/>
    <w:rsid w:val="000E7FD9"/>
    <w:rsid w:val="000F02B8"/>
    <w:rsid w:val="000F10BC"/>
    <w:rsid w:val="000F1163"/>
    <w:rsid w:val="000F15D2"/>
    <w:rsid w:val="000F1864"/>
    <w:rsid w:val="000F1F1E"/>
    <w:rsid w:val="000F2998"/>
    <w:rsid w:val="000F41C5"/>
    <w:rsid w:val="000F4BA2"/>
    <w:rsid w:val="000F4C5D"/>
    <w:rsid w:val="000F4F8C"/>
    <w:rsid w:val="000F5465"/>
    <w:rsid w:val="000F596F"/>
    <w:rsid w:val="000F5C95"/>
    <w:rsid w:val="000F5ECB"/>
    <w:rsid w:val="000F5EE7"/>
    <w:rsid w:val="000F606A"/>
    <w:rsid w:val="000F661B"/>
    <w:rsid w:val="000F6918"/>
    <w:rsid w:val="000F692D"/>
    <w:rsid w:val="000F6DCB"/>
    <w:rsid w:val="000F6DD2"/>
    <w:rsid w:val="000F6FCE"/>
    <w:rsid w:val="000F70AC"/>
    <w:rsid w:val="000F782D"/>
    <w:rsid w:val="00100B99"/>
    <w:rsid w:val="00100E84"/>
    <w:rsid w:val="00101319"/>
    <w:rsid w:val="001029BE"/>
    <w:rsid w:val="00103377"/>
    <w:rsid w:val="001038E6"/>
    <w:rsid w:val="00104018"/>
    <w:rsid w:val="0010452A"/>
    <w:rsid w:val="00104E54"/>
    <w:rsid w:val="00105038"/>
    <w:rsid w:val="00105C21"/>
    <w:rsid w:val="001063DA"/>
    <w:rsid w:val="001067B2"/>
    <w:rsid w:val="00107A57"/>
    <w:rsid w:val="00107CB1"/>
    <w:rsid w:val="00107E80"/>
    <w:rsid w:val="00107FBC"/>
    <w:rsid w:val="001102DD"/>
    <w:rsid w:val="001104FF"/>
    <w:rsid w:val="001107A2"/>
    <w:rsid w:val="00110A40"/>
    <w:rsid w:val="001114B2"/>
    <w:rsid w:val="00112698"/>
    <w:rsid w:val="001126EC"/>
    <w:rsid w:val="00112759"/>
    <w:rsid w:val="00112BAA"/>
    <w:rsid w:val="00113102"/>
    <w:rsid w:val="00113111"/>
    <w:rsid w:val="00113F4D"/>
    <w:rsid w:val="0011439C"/>
    <w:rsid w:val="001144EA"/>
    <w:rsid w:val="00115727"/>
    <w:rsid w:val="00115A79"/>
    <w:rsid w:val="0011615A"/>
    <w:rsid w:val="0011615F"/>
    <w:rsid w:val="001174A3"/>
    <w:rsid w:val="001174DE"/>
    <w:rsid w:val="0012061C"/>
    <w:rsid w:val="00120805"/>
    <w:rsid w:val="0012097B"/>
    <w:rsid w:val="00120AF7"/>
    <w:rsid w:val="00121455"/>
    <w:rsid w:val="001219C2"/>
    <w:rsid w:val="00122040"/>
    <w:rsid w:val="001226C0"/>
    <w:rsid w:val="0012275A"/>
    <w:rsid w:val="00122B6C"/>
    <w:rsid w:val="00123320"/>
    <w:rsid w:val="0012340C"/>
    <w:rsid w:val="00123937"/>
    <w:rsid w:val="0012397F"/>
    <w:rsid w:val="00123CA2"/>
    <w:rsid w:val="001254F3"/>
    <w:rsid w:val="001256CD"/>
    <w:rsid w:val="001257FF"/>
    <w:rsid w:val="001258A0"/>
    <w:rsid w:val="001260FF"/>
    <w:rsid w:val="001261D4"/>
    <w:rsid w:val="001262F8"/>
    <w:rsid w:val="0012672F"/>
    <w:rsid w:val="001276A6"/>
    <w:rsid w:val="00131029"/>
    <w:rsid w:val="00131593"/>
    <w:rsid w:val="00132C91"/>
    <w:rsid w:val="00132E03"/>
    <w:rsid w:val="00133351"/>
    <w:rsid w:val="00133439"/>
    <w:rsid w:val="0013365C"/>
    <w:rsid w:val="001345AB"/>
    <w:rsid w:val="0013465B"/>
    <w:rsid w:val="00134774"/>
    <w:rsid w:val="00134D64"/>
    <w:rsid w:val="00134FBA"/>
    <w:rsid w:val="001356DF"/>
    <w:rsid w:val="00135D32"/>
    <w:rsid w:val="00135D6F"/>
    <w:rsid w:val="00136858"/>
    <w:rsid w:val="00137302"/>
    <w:rsid w:val="001375B0"/>
    <w:rsid w:val="00137D69"/>
    <w:rsid w:val="00140E5D"/>
    <w:rsid w:val="00140ED6"/>
    <w:rsid w:val="00141852"/>
    <w:rsid w:val="001418DA"/>
    <w:rsid w:val="00142071"/>
    <w:rsid w:val="00142AA0"/>
    <w:rsid w:val="001434DC"/>
    <w:rsid w:val="00143651"/>
    <w:rsid w:val="001439EF"/>
    <w:rsid w:val="00144236"/>
    <w:rsid w:val="00144824"/>
    <w:rsid w:val="00144A20"/>
    <w:rsid w:val="0014641D"/>
    <w:rsid w:val="001465B9"/>
    <w:rsid w:val="00146B3B"/>
    <w:rsid w:val="00147382"/>
    <w:rsid w:val="00147637"/>
    <w:rsid w:val="001476FB"/>
    <w:rsid w:val="00147966"/>
    <w:rsid w:val="001509B1"/>
    <w:rsid w:val="00150A83"/>
    <w:rsid w:val="00151938"/>
    <w:rsid w:val="00151CDD"/>
    <w:rsid w:val="00152A51"/>
    <w:rsid w:val="00152AF7"/>
    <w:rsid w:val="001552F6"/>
    <w:rsid w:val="001559CC"/>
    <w:rsid w:val="00155CBE"/>
    <w:rsid w:val="00156160"/>
    <w:rsid w:val="001565D7"/>
    <w:rsid w:val="001566CD"/>
    <w:rsid w:val="00157506"/>
    <w:rsid w:val="00160350"/>
    <w:rsid w:val="0016051C"/>
    <w:rsid w:val="00160FE4"/>
    <w:rsid w:val="00161858"/>
    <w:rsid w:val="001620C8"/>
    <w:rsid w:val="0016240B"/>
    <w:rsid w:val="0016328E"/>
    <w:rsid w:val="00163763"/>
    <w:rsid w:val="00163FF5"/>
    <w:rsid w:val="00164790"/>
    <w:rsid w:val="001658EB"/>
    <w:rsid w:val="00165A63"/>
    <w:rsid w:val="00166014"/>
    <w:rsid w:val="0016617F"/>
    <w:rsid w:val="00166A8E"/>
    <w:rsid w:val="0016706B"/>
    <w:rsid w:val="001674D8"/>
    <w:rsid w:val="001717C3"/>
    <w:rsid w:val="0017265D"/>
    <w:rsid w:val="00172C26"/>
    <w:rsid w:val="00172D1B"/>
    <w:rsid w:val="00173232"/>
    <w:rsid w:val="00173326"/>
    <w:rsid w:val="001733B8"/>
    <w:rsid w:val="00173F91"/>
    <w:rsid w:val="0017440E"/>
    <w:rsid w:val="001746BE"/>
    <w:rsid w:val="001746CA"/>
    <w:rsid w:val="001748EF"/>
    <w:rsid w:val="00174F50"/>
    <w:rsid w:val="0017528A"/>
    <w:rsid w:val="001753F8"/>
    <w:rsid w:val="00176643"/>
    <w:rsid w:val="0017681A"/>
    <w:rsid w:val="0017782D"/>
    <w:rsid w:val="00177E3D"/>
    <w:rsid w:val="00177FCF"/>
    <w:rsid w:val="00180935"/>
    <w:rsid w:val="0018105B"/>
    <w:rsid w:val="001810BE"/>
    <w:rsid w:val="001814E5"/>
    <w:rsid w:val="00181AB9"/>
    <w:rsid w:val="00182925"/>
    <w:rsid w:val="00182A3B"/>
    <w:rsid w:val="00183E89"/>
    <w:rsid w:val="00184348"/>
    <w:rsid w:val="001851E9"/>
    <w:rsid w:val="001858CC"/>
    <w:rsid w:val="001859FF"/>
    <w:rsid w:val="00186617"/>
    <w:rsid w:val="00186A3F"/>
    <w:rsid w:val="00186EF5"/>
    <w:rsid w:val="001875BD"/>
    <w:rsid w:val="00187C2C"/>
    <w:rsid w:val="00187E07"/>
    <w:rsid w:val="001900CB"/>
    <w:rsid w:val="001901BD"/>
    <w:rsid w:val="00190473"/>
    <w:rsid w:val="0019068F"/>
    <w:rsid w:val="0019163C"/>
    <w:rsid w:val="00192081"/>
    <w:rsid w:val="00192E45"/>
    <w:rsid w:val="00193C9E"/>
    <w:rsid w:val="00194059"/>
    <w:rsid w:val="00194130"/>
    <w:rsid w:val="00194175"/>
    <w:rsid w:val="001941F1"/>
    <w:rsid w:val="00194793"/>
    <w:rsid w:val="001950E7"/>
    <w:rsid w:val="0019567C"/>
    <w:rsid w:val="00195BC7"/>
    <w:rsid w:val="00195BD7"/>
    <w:rsid w:val="0019634B"/>
    <w:rsid w:val="001963BC"/>
    <w:rsid w:val="0019646A"/>
    <w:rsid w:val="001974D9"/>
    <w:rsid w:val="0019755D"/>
    <w:rsid w:val="001A043B"/>
    <w:rsid w:val="001A0664"/>
    <w:rsid w:val="001A06CC"/>
    <w:rsid w:val="001A08B3"/>
    <w:rsid w:val="001A08EA"/>
    <w:rsid w:val="001A0BBC"/>
    <w:rsid w:val="001A1540"/>
    <w:rsid w:val="001A24A8"/>
    <w:rsid w:val="001A2DB5"/>
    <w:rsid w:val="001A30A4"/>
    <w:rsid w:val="001A3227"/>
    <w:rsid w:val="001A39E7"/>
    <w:rsid w:val="001A40F7"/>
    <w:rsid w:val="001A5F02"/>
    <w:rsid w:val="001A604F"/>
    <w:rsid w:val="001A6146"/>
    <w:rsid w:val="001A6DE0"/>
    <w:rsid w:val="001A7376"/>
    <w:rsid w:val="001A7537"/>
    <w:rsid w:val="001A7A58"/>
    <w:rsid w:val="001A7EA4"/>
    <w:rsid w:val="001B04B9"/>
    <w:rsid w:val="001B0D98"/>
    <w:rsid w:val="001B10FE"/>
    <w:rsid w:val="001B181C"/>
    <w:rsid w:val="001B2109"/>
    <w:rsid w:val="001B26E6"/>
    <w:rsid w:val="001B2852"/>
    <w:rsid w:val="001B2B08"/>
    <w:rsid w:val="001B3F32"/>
    <w:rsid w:val="001B42F2"/>
    <w:rsid w:val="001B4BD7"/>
    <w:rsid w:val="001B4D5D"/>
    <w:rsid w:val="001B5075"/>
    <w:rsid w:val="001B552E"/>
    <w:rsid w:val="001B5C4E"/>
    <w:rsid w:val="001B5FFA"/>
    <w:rsid w:val="001B6E2E"/>
    <w:rsid w:val="001B6FF7"/>
    <w:rsid w:val="001B7367"/>
    <w:rsid w:val="001B74A3"/>
    <w:rsid w:val="001B757C"/>
    <w:rsid w:val="001C03EF"/>
    <w:rsid w:val="001C063F"/>
    <w:rsid w:val="001C08DB"/>
    <w:rsid w:val="001C0C0C"/>
    <w:rsid w:val="001C0C48"/>
    <w:rsid w:val="001C134F"/>
    <w:rsid w:val="001C1D47"/>
    <w:rsid w:val="001C1EDF"/>
    <w:rsid w:val="001C32D4"/>
    <w:rsid w:val="001C38C2"/>
    <w:rsid w:val="001C393A"/>
    <w:rsid w:val="001C3D7B"/>
    <w:rsid w:val="001C4B7F"/>
    <w:rsid w:val="001C4DE1"/>
    <w:rsid w:val="001C57BD"/>
    <w:rsid w:val="001C59EA"/>
    <w:rsid w:val="001C65F1"/>
    <w:rsid w:val="001C6842"/>
    <w:rsid w:val="001C6DE6"/>
    <w:rsid w:val="001C7539"/>
    <w:rsid w:val="001C7C62"/>
    <w:rsid w:val="001C7E37"/>
    <w:rsid w:val="001D07F7"/>
    <w:rsid w:val="001D1723"/>
    <w:rsid w:val="001D183D"/>
    <w:rsid w:val="001D293F"/>
    <w:rsid w:val="001D2FB2"/>
    <w:rsid w:val="001D3BB6"/>
    <w:rsid w:val="001D4702"/>
    <w:rsid w:val="001D4884"/>
    <w:rsid w:val="001D4EAD"/>
    <w:rsid w:val="001D5272"/>
    <w:rsid w:val="001D5486"/>
    <w:rsid w:val="001D5601"/>
    <w:rsid w:val="001D58B3"/>
    <w:rsid w:val="001D5AEE"/>
    <w:rsid w:val="001D6629"/>
    <w:rsid w:val="001D6E7B"/>
    <w:rsid w:val="001D6F47"/>
    <w:rsid w:val="001D717D"/>
    <w:rsid w:val="001D7870"/>
    <w:rsid w:val="001D7910"/>
    <w:rsid w:val="001E0B13"/>
    <w:rsid w:val="001E0C40"/>
    <w:rsid w:val="001E140D"/>
    <w:rsid w:val="001E1653"/>
    <w:rsid w:val="001E1A3B"/>
    <w:rsid w:val="001E1C31"/>
    <w:rsid w:val="001E1CED"/>
    <w:rsid w:val="001E1EF0"/>
    <w:rsid w:val="001E255B"/>
    <w:rsid w:val="001E2592"/>
    <w:rsid w:val="001E2AD8"/>
    <w:rsid w:val="001E35ED"/>
    <w:rsid w:val="001E3E03"/>
    <w:rsid w:val="001E4478"/>
    <w:rsid w:val="001E4D13"/>
    <w:rsid w:val="001E56E5"/>
    <w:rsid w:val="001E57E7"/>
    <w:rsid w:val="001E62F4"/>
    <w:rsid w:val="001E7130"/>
    <w:rsid w:val="001E75F0"/>
    <w:rsid w:val="001E7D0D"/>
    <w:rsid w:val="001E7F80"/>
    <w:rsid w:val="001F08ED"/>
    <w:rsid w:val="001F0AA1"/>
    <w:rsid w:val="001F0CAC"/>
    <w:rsid w:val="001F183B"/>
    <w:rsid w:val="001F1AA8"/>
    <w:rsid w:val="001F1EAF"/>
    <w:rsid w:val="001F25A0"/>
    <w:rsid w:val="001F2A7E"/>
    <w:rsid w:val="001F2D16"/>
    <w:rsid w:val="001F2D96"/>
    <w:rsid w:val="001F3442"/>
    <w:rsid w:val="001F37D6"/>
    <w:rsid w:val="001F3C9B"/>
    <w:rsid w:val="001F4214"/>
    <w:rsid w:val="001F4431"/>
    <w:rsid w:val="001F4628"/>
    <w:rsid w:val="001F487A"/>
    <w:rsid w:val="001F4FFA"/>
    <w:rsid w:val="001F5101"/>
    <w:rsid w:val="001F5354"/>
    <w:rsid w:val="001F53C7"/>
    <w:rsid w:val="001F5C0B"/>
    <w:rsid w:val="001F6033"/>
    <w:rsid w:val="001F727E"/>
    <w:rsid w:val="001F7915"/>
    <w:rsid w:val="002008BA"/>
    <w:rsid w:val="002018CA"/>
    <w:rsid w:val="00201D42"/>
    <w:rsid w:val="00202CB4"/>
    <w:rsid w:val="002037A6"/>
    <w:rsid w:val="0020390B"/>
    <w:rsid w:val="00203DE8"/>
    <w:rsid w:val="0020408F"/>
    <w:rsid w:val="002048DE"/>
    <w:rsid w:val="00204996"/>
    <w:rsid w:val="00205584"/>
    <w:rsid w:val="002056BE"/>
    <w:rsid w:val="00205926"/>
    <w:rsid w:val="00205BAA"/>
    <w:rsid w:val="00205FB1"/>
    <w:rsid w:val="00206194"/>
    <w:rsid w:val="00206348"/>
    <w:rsid w:val="00206E51"/>
    <w:rsid w:val="00206EBB"/>
    <w:rsid w:val="0020748E"/>
    <w:rsid w:val="002075F7"/>
    <w:rsid w:val="00207895"/>
    <w:rsid w:val="00207A3B"/>
    <w:rsid w:val="00210672"/>
    <w:rsid w:val="00210F72"/>
    <w:rsid w:val="002118F6"/>
    <w:rsid w:val="00211C01"/>
    <w:rsid w:val="002126C8"/>
    <w:rsid w:val="00212D71"/>
    <w:rsid w:val="00212E5C"/>
    <w:rsid w:val="002131A5"/>
    <w:rsid w:val="002140A9"/>
    <w:rsid w:val="002144AA"/>
    <w:rsid w:val="002145A2"/>
    <w:rsid w:val="00215223"/>
    <w:rsid w:val="0021536B"/>
    <w:rsid w:val="0021540E"/>
    <w:rsid w:val="002158BD"/>
    <w:rsid w:val="00215D66"/>
    <w:rsid w:val="00215FD1"/>
    <w:rsid w:val="00216B1B"/>
    <w:rsid w:val="002170BC"/>
    <w:rsid w:val="002176A7"/>
    <w:rsid w:val="00217929"/>
    <w:rsid w:val="00217D7B"/>
    <w:rsid w:val="00217DDF"/>
    <w:rsid w:val="00220492"/>
    <w:rsid w:val="002205F4"/>
    <w:rsid w:val="0022071E"/>
    <w:rsid w:val="0022170E"/>
    <w:rsid w:val="00221E32"/>
    <w:rsid w:val="002228E1"/>
    <w:rsid w:val="00222ABC"/>
    <w:rsid w:val="00222FC5"/>
    <w:rsid w:val="002235D1"/>
    <w:rsid w:val="002237B8"/>
    <w:rsid w:val="002238CD"/>
    <w:rsid w:val="00223959"/>
    <w:rsid w:val="00223A93"/>
    <w:rsid w:val="00225140"/>
    <w:rsid w:val="002258EA"/>
    <w:rsid w:val="002261F8"/>
    <w:rsid w:val="00226265"/>
    <w:rsid w:val="0022756A"/>
    <w:rsid w:val="00230513"/>
    <w:rsid w:val="00230B4C"/>
    <w:rsid w:val="00230D61"/>
    <w:rsid w:val="00231163"/>
    <w:rsid w:val="00231241"/>
    <w:rsid w:val="002317A1"/>
    <w:rsid w:val="002317C6"/>
    <w:rsid w:val="0023190F"/>
    <w:rsid w:val="002328B5"/>
    <w:rsid w:val="00233F58"/>
    <w:rsid w:val="0023476E"/>
    <w:rsid w:val="00234817"/>
    <w:rsid w:val="00235281"/>
    <w:rsid w:val="002356B5"/>
    <w:rsid w:val="002356DC"/>
    <w:rsid w:val="00235AE9"/>
    <w:rsid w:val="00235F84"/>
    <w:rsid w:val="002364C3"/>
    <w:rsid w:val="002367EE"/>
    <w:rsid w:val="00236812"/>
    <w:rsid w:val="0023696E"/>
    <w:rsid w:val="00237280"/>
    <w:rsid w:val="0023781D"/>
    <w:rsid w:val="00237D38"/>
    <w:rsid w:val="00241EA4"/>
    <w:rsid w:val="002425DD"/>
    <w:rsid w:val="00242B36"/>
    <w:rsid w:val="002431B6"/>
    <w:rsid w:val="00243D68"/>
    <w:rsid w:val="00244479"/>
    <w:rsid w:val="00244E37"/>
    <w:rsid w:val="00244E69"/>
    <w:rsid w:val="002454E1"/>
    <w:rsid w:val="0024573E"/>
    <w:rsid w:val="00245BCC"/>
    <w:rsid w:val="00246193"/>
    <w:rsid w:val="002466E3"/>
    <w:rsid w:val="00246F57"/>
    <w:rsid w:val="00247183"/>
    <w:rsid w:val="00247244"/>
    <w:rsid w:val="00247E27"/>
    <w:rsid w:val="00250DA0"/>
    <w:rsid w:val="00250E61"/>
    <w:rsid w:val="00250FF9"/>
    <w:rsid w:val="00251262"/>
    <w:rsid w:val="00251B7D"/>
    <w:rsid w:val="002520BE"/>
    <w:rsid w:val="002523AF"/>
    <w:rsid w:val="002525DB"/>
    <w:rsid w:val="002528CA"/>
    <w:rsid w:val="00252D8F"/>
    <w:rsid w:val="002534BC"/>
    <w:rsid w:val="00253673"/>
    <w:rsid w:val="002539E2"/>
    <w:rsid w:val="00253C2B"/>
    <w:rsid w:val="002540A8"/>
    <w:rsid w:val="0025440E"/>
    <w:rsid w:val="00254844"/>
    <w:rsid w:val="00254BE0"/>
    <w:rsid w:val="00256929"/>
    <w:rsid w:val="00256B9C"/>
    <w:rsid w:val="002571BE"/>
    <w:rsid w:val="002575A0"/>
    <w:rsid w:val="00257CF4"/>
    <w:rsid w:val="00260340"/>
    <w:rsid w:val="0026446C"/>
    <w:rsid w:val="00264788"/>
    <w:rsid w:val="00264886"/>
    <w:rsid w:val="00264CCA"/>
    <w:rsid w:val="00264E86"/>
    <w:rsid w:val="00264EF8"/>
    <w:rsid w:val="00264FAA"/>
    <w:rsid w:val="00266511"/>
    <w:rsid w:val="0026658E"/>
    <w:rsid w:val="00266C1B"/>
    <w:rsid w:val="0026704B"/>
    <w:rsid w:val="00267B51"/>
    <w:rsid w:val="00267B78"/>
    <w:rsid w:val="00270CF0"/>
    <w:rsid w:val="0027113D"/>
    <w:rsid w:val="002721E3"/>
    <w:rsid w:val="00272A2D"/>
    <w:rsid w:val="00272F7D"/>
    <w:rsid w:val="00275201"/>
    <w:rsid w:val="0027522B"/>
    <w:rsid w:val="00275437"/>
    <w:rsid w:val="00275A14"/>
    <w:rsid w:val="00275F52"/>
    <w:rsid w:val="00276364"/>
    <w:rsid w:val="002765A7"/>
    <w:rsid w:val="002768FF"/>
    <w:rsid w:val="0027696C"/>
    <w:rsid w:val="002773AD"/>
    <w:rsid w:val="00277B3C"/>
    <w:rsid w:val="00277D0F"/>
    <w:rsid w:val="00277E86"/>
    <w:rsid w:val="002800AB"/>
    <w:rsid w:val="00281839"/>
    <w:rsid w:val="00281CC5"/>
    <w:rsid w:val="00282767"/>
    <w:rsid w:val="00282EA9"/>
    <w:rsid w:val="002835C9"/>
    <w:rsid w:val="00283BAE"/>
    <w:rsid w:val="00284244"/>
    <w:rsid w:val="00284654"/>
    <w:rsid w:val="00284755"/>
    <w:rsid w:val="00284EB0"/>
    <w:rsid w:val="00285070"/>
    <w:rsid w:val="0028568D"/>
    <w:rsid w:val="00285DC3"/>
    <w:rsid w:val="00285E03"/>
    <w:rsid w:val="002868F5"/>
    <w:rsid w:val="00286BBB"/>
    <w:rsid w:val="00290336"/>
    <w:rsid w:val="002905ED"/>
    <w:rsid w:val="00290B53"/>
    <w:rsid w:val="00290D42"/>
    <w:rsid w:val="002911BE"/>
    <w:rsid w:val="00291D15"/>
    <w:rsid w:val="00292085"/>
    <w:rsid w:val="002923B2"/>
    <w:rsid w:val="00292A23"/>
    <w:rsid w:val="00292F1C"/>
    <w:rsid w:val="00293B09"/>
    <w:rsid w:val="002941B1"/>
    <w:rsid w:val="00294B5C"/>
    <w:rsid w:val="00294D5C"/>
    <w:rsid w:val="00295E0D"/>
    <w:rsid w:val="0029659C"/>
    <w:rsid w:val="0029715B"/>
    <w:rsid w:val="002A0454"/>
    <w:rsid w:val="002A07E1"/>
    <w:rsid w:val="002A16FB"/>
    <w:rsid w:val="002A1C33"/>
    <w:rsid w:val="002A1FAB"/>
    <w:rsid w:val="002A2F2C"/>
    <w:rsid w:val="002A325C"/>
    <w:rsid w:val="002A3260"/>
    <w:rsid w:val="002A3ACE"/>
    <w:rsid w:val="002A3D50"/>
    <w:rsid w:val="002A544C"/>
    <w:rsid w:val="002A5B51"/>
    <w:rsid w:val="002A608B"/>
    <w:rsid w:val="002A616E"/>
    <w:rsid w:val="002A67AC"/>
    <w:rsid w:val="002A6F0D"/>
    <w:rsid w:val="002A78F3"/>
    <w:rsid w:val="002A7ABF"/>
    <w:rsid w:val="002B08D9"/>
    <w:rsid w:val="002B095A"/>
    <w:rsid w:val="002B0E03"/>
    <w:rsid w:val="002B0F42"/>
    <w:rsid w:val="002B10D2"/>
    <w:rsid w:val="002B126B"/>
    <w:rsid w:val="002B1774"/>
    <w:rsid w:val="002B1920"/>
    <w:rsid w:val="002B19CE"/>
    <w:rsid w:val="002B27A4"/>
    <w:rsid w:val="002B36A8"/>
    <w:rsid w:val="002B3AAC"/>
    <w:rsid w:val="002B3FDB"/>
    <w:rsid w:val="002B422E"/>
    <w:rsid w:val="002B42EF"/>
    <w:rsid w:val="002B4A16"/>
    <w:rsid w:val="002B58B9"/>
    <w:rsid w:val="002B5A03"/>
    <w:rsid w:val="002B612A"/>
    <w:rsid w:val="002B6BAC"/>
    <w:rsid w:val="002B6D5A"/>
    <w:rsid w:val="002B700A"/>
    <w:rsid w:val="002B71DF"/>
    <w:rsid w:val="002B772D"/>
    <w:rsid w:val="002B7944"/>
    <w:rsid w:val="002B798E"/>
    <w:rsid w:val="002B7C76"/>
    <w:rsid w:val="002B7EE0"/>
    <w:rsid w:val="002C046A"/>
    <w:rsid w:val="002C04E5"/>
    <w:rsid w:val="002C0536"/>
    <w:rsid w:val="002C07B8"/>
    <w:rsid w:val="002C12D1"/>
    <w:rsid w:val="002C1E40"/>
    <w:rsid w:val="002C1F33"/>
    <w:rsid w:val="002C23B0"/>
    <w:rsid w:val="002C2471"/>
    <w:rsid w:val="002C2598"/>
    <w:rsid w:val="002C28EF"/>
    <w:rsid w:val="002C2F41"/>
    <w:rsid w:val="002C3297"/>
    <w:rsid w:val="002C3697"/>
    <w:rsid w:val="002C3B5C"/>
    <w:rsid w:val="002C3D23"/>
    <w:rsid w:val="002C3FE6"/>
    <w:rsid w:val="002C40A7"/>
    <w:rsid w:val="002C4444"/>
    <w:rsid w:val="002C4A55"/>
    <w:rsid w:val="002C4A58"/>
    <w:rsid w:val="002C4DBB"/>
    <w:rsid w:val="002C54CE"/>
    <w:rsid w:val="002C62A1"/>
    <w:rsid w:val="002C66D8"/>
    <w:rsid w:val="002C67DF"/>
    <w:rsid w:val="002C6A8D"/>
    <w:rsid w:val="002C6B6E"/>
    <w:rsid w:val="002C6D91"/>
    <w:rsid w:val="002C6E04"/>
    <w:rsid w:val="002C6F4C"/>
    <w:rsid w:val="002C75E5"/>
    <w:rsid w:val="002C77FC"/>
    <w:rsid w:val="002C7950"/>
    <w:rsid w:val="002D3063"/>
    <w:rsid w:val="002D35DC"/>
    <w:rsid w:val="002D3E58"/>
    <w:rsid w:val="002D488E"/>
    <w:rsid w:val="002D524B"/>
    <w:rsid w:val="002D56A7"/>
    <w:rsid w:val="002D69AE"/>
    <w:rsid w:val="002D760D"/>
    <w:rsid w:val="002D76C7"/>
    <w:rsid w:val="002D7769"/>
    <w:rsid w:val="002E04C6"/>
    <w:rsid w:val="002E059B"/>
    <w:rsid w:val="002E0F9B"/>
    <w:rsid w:val="002E1620"/>
    <w:rsid w:val="002E1D58"/>
    <w:rsid w:val="002E1E90"/>
    <w:rsid w:val="002E20DA"/>
    <w:rsid w:val="002E20E8"/>
    <w:rsid w:val="002E2F35"/>
    <w:rsid w:val="002E3196"/>
    <w:rsid w:val="002E350E"/>
    <w:rsid w:val="002E3CB4"/>
    <w:rsid w:val="002E4323"/>
    <w:rsid w:val="002E472C"/>
    <w:rsid w:val="002E4AFD"/>
    <w:rsid w:val="002E51CA"/>
    <w:rsid w:val="002E5A81"/>
    <w:rsid w:val="002E613A"/>
    <w:rsid w:val="002E7133"/>
    <w:rsid w:val="002E71BC"/>
    <w:rsid w:val="002E75BE"/>
    <w:rsid w:val="002F037A"/>
    <w:rsid w:val="002F0DA3"/>
    <w:rsid w:val="002F0DAC"/>
    <w:rsid w:val="002F1E2E"/>
    <w:rsid w:val="002F3023"/>
    <w:rsid w:val="002F3240"/>
    <w:rsid w:val="002F360C"/>
    <w:rsid w:val="002F363F"/>
    <w:rsid w:val="002F3B19"/>
    <w:rsid w:val="002F3ED8"/>
    <w:rsid w:val="002F447F"/>
    <w:rsid w:val="002F4792"/>
    <w:rsid w:val="002F4F17"/>
    <w:rsid w:val="002F662E"/>
    <w:rsid w:val="002F7095"/>
    <w:rsid w:val="002F7172"/>
    <w:rsid w:val="002F786B"/>
    <w:rsid w:val="003000E6"/>
    <w:rsid w:val="0030010B"/>
    <w:rsid w:val="003001BD"/>
    <w:rsid w:val="00300944"/>
    <w:rsid w:val="00300D8B"/>
    <w:rsid w:val="00300F76"/>
    <w:rsid w:val="00301447"/>
    <w:rsid w:val="0030291D"/>
    <w:rsid w:val="00302921"/>
    <w:rsid w:val="00302EBB"/>
    <w:rsid w:val="003038F4"/>
    <w:rsid w:val="00303A46"/>
    <w:rsid w:val="00303C66"/>
    <w:rsid w:val="00303D7A"/>
    <w:rsid w:val="003044AF"/>
    <w:rsid w:val="00304787"/>
    <w:rsid w:val="00304B66"/>
    <w:rsid w:val="003052C6"/>
    <w:rsid w:val="00305752"/>
    <w:rsid w:val="003057C1"/>
    <w:rsid w:val="003057FE"/>
    <w:rsid w:val="00305A40"/>
    <w:rsid w:val="00305AB3"/>
    <w:rsid w:val="00305FAE"/>
    <w:rsid w:val="00306172"/>
    <w:rsid w:val="003070F9"/>
    <w:rsid w:val="003100AF"/>
    <w:rsid w:val="0031035A"/>
    <w:rsid w:val="00310CBF"/>
    <w:rsid w:val="003112B9"/>
    <w:rsid w:val="00312848"/>
    <w:rsid w:val="00312F60"/>
    <w:rsid w:val="00312F7D"/>
    <w:rsid w:val="0031360E"/>
    <w:rsid w:val="00313B89"/>
    <w:rsid w:val="00313CEF"/>
    <w:rsid w:val="003140E3"/>
    <w:rsid w:val="0031512A"/>
    <w:rsid w:val="0031542C"/>
    <w:rsid w:val="003156EE"/>
    <w:rsid w:val="00315BD2"/>
    <w:rsid w:val="00315E94"/>
    <w:rsid w:val="003167C3"/>
    <w:rsid w:val="00316B01"/>
    <w:rsid w:val="00316CEC"/>
    <w:rsid w:val="003176CD"/>
    <w:rsid w:val="0031773E"/>
    <w:rsid w:val="00317F31"/>
    <w:rsid w:val="00320206"/>
    <w:rsid w:val="003202F7"/>
    <w:rsid w:val="003215BF"/>
    <w:rsid w:val="003217AF"/>
    <w:rsid w:val="00321A62"/>
    <w:rsid w:val="00321A97"/>
    <w:rsid w:val="00321C7F"/>
    <w:rsid w:val="003221F0"/>
    <w:rsid w:val="00322C60"/>
    <w:rsid w:val="00323071"/>
    <w:rsid w:val="0032315A"/>
    <w:rsid w:val="003238D5"/>
    <w:rsid w:val="00323FF2"/>
    <w:rsid w:val="003241EC"/>
    <w:rsid w:val="00324238"/>
    <w:rsid w:val="00324828"/>
    <w:rsid w:val="00324890"/>
    <w:rsid w:val="00324A1E"/>
    <w:rsid w:val="00324B40"/>
    <w:rsid w:val="00325DFB"/>
    <w:rsid w:val="00326234"/>
    <w:rsid w:val="00326240"/>
    <w:rsid w:val="00326E89"/>
    <w:rsid w:val="00326F0A"/>
    <w:rsid w:val="003271B3"/>
    <w:rsid w:val="00330613"/>
    <w:rsid w:val="00330CC5"/>
    <w:rsid w:val="00330D97"/>
    <w:rsid w:val="00331143"/>
    <w:rsid w:val="003311BC"/>
    <w:rsid w:val="00331674"/>
    <w:rsid w:val="00331702"/>
    <w:rsid w:val="003318A9"/>
    <w:rsid w:val="00331B76"/>
    <w:rsid w:val="00332171"/>
    <w:rsid w:val="00332320"/>
    <w:rsid w:val="00332911"/>
    <w:rsid w:val="00332F3B"/>
    <w:rsid w:val="003331A1"/>
    <w:rsid w:val="0033348F"/>
    <w:rsid w:val="00333943"/>
    <w:rsid w:val="0033496F"/>
    <w:rsid w:val="00336134"/>
    <w:rsid w:val="00336339"/>
    <w:rsid w:val="00336A73"/>
    <w:rsid w:val="00337516"/>
    <w:rsid w:val="003378DC"/>
    <w:rsid w:val="003400B4"/>
    <w:rsid w:val="003403C5"/>
    <w:rsid w:val="00340527"/>
    <w:rsid w:val="00340592"/>
    <w:rsid w:val="003407A1"/>
    <w:rsid w:val="003407C3"/>
    <w:rsid w:val="00340E1F"/>
    <w:rsid w:val="00340E73"/>
    <w:rsid w:val="00341548"/>
    <w:rsid w:val="00341B8F"/>
    <w:rsid w:val="00341E3F"/>
    <w:rsid w:val="0034218E"/>
    <w:rsid w:val="003423A8"/>
    <w:rsid w:val="00342FDF"/>
    <w:rsid w:val="00343BC6"/>
    <w:rsid w:val="003443BF"/>
    <w:rsid w:val="003447FF"/>
    <w:rsid w:val="003450C3"/>
    <w:rsid w:val="0034527C"/>
    <w:rsid w:val="0034536C"/>
    <w:rsid w:val="00345FBB"/>
    <w:rsid w:val="0034706F"/>
    <w:rsid w:val="0034733E"/>
    <w:rsid w:val="00347F2E"/>
    <w:rsid w:val="0035043C"/>
    <w:rsid w:val="003508B1"/>
    <w:rsid w:val="00350F51"/>
    <w:rsid w:val="00350FFB"/>
    <w:rsid w:val="00351C59"/>
    <w:rsid w:val="00351C67"/>
    <w:rsid w:val="00351D5B"/>
    <w:rsid w:val="00352283"/>
    <w:rsid w:val="00352481"/>
    <w:rsid w:val="0035258C"/>
    <w:rsid w:val="0035288C"/>
    <w:rsid w:val="0035289B"/>
    <w:rsid w:val="00352BA0"/>
    <w:rsid w:val="00352D0C"/>
    <w:rsid w:val="00352DE5"/>
    <w:rsid w:val="00352DF6"/>
    <w:rsid w:val="00353301"/>
    <w:rsid w:val="003538A4"/>
    <w:rsid w:val="00353DD8"/>
    <w:rsid w:val="0035477B"/>
    <w:rsid w:val="00354BD3"/>
    <w:rsid w:val="00354F75"/>
    <w:rsid w:val="003551A8"/>
    <w:rsid w:val="00355385"/>
    <w:rsid w:val="00355699"/>
    <w:rsid w:val="003557A6"/>
    <w:rsid w:val="00355B7A"/>
    <w:rsid w:val="00356D1D"/>
    <w:rsid w:val="00356E76"/>
    <w:rsid w:val="003573D8"/>
    <w:rsid w:val="003576CC"/>
    <w:rsid w:val="003579AF"/>
    <w:rsid w:val="00357AC5"/>
    <w:rsid w:val="00360029"/>
    <w:rsid w:val="00360089"/>
    <w:rsid w:val="00360A53"/>
    <w:rsid w:val="00360EC5"/>
    <w:rsid w:val="0036179A"/>
    <w:rsid w:val="00362324"/>
    <w:rsid w:val="00362677"/>
    <w:rsid w:val="00362944"/>
    <w:rsid w:val="0036366E"/>
    <w:rsid w:val="003638FD"/>
    <w:rsid w:val="00364148"/>
    <w:rsid w:val="00364564"/>
    <w:rsid w:val="003647DF"/>
    <w:rsid w:val="003648E3"/>
    <w:rsid w:val="00364FFA"/>
    <w:rsid w:val="003653D6"/>
    <w:rsid w:val="00365E7C"/>
    <w:rsid w:val="0036699F"/>
    <w:rsid w:val="00366CA7"/>
    <w:rsid w:val="003670C7"/>
    <w:rsid w:val="0036763B"/>
    <w:rsid w:val="003679CA"/>
    <w:rsid w:val="00370A09"/>
    <w:rsid w:val="00370B74"/>
    <w:rsid w:val="0037120C"/>
    <w:rsid w:val="00371952"/>
    <w:rsid w:val="00371988"/>
    <w:rsid w:val="00371B80"/>
    <w:rsid w:val="00372E7D"/>
    <w:rsid w:val="0037368A"/>
    <w:rsid w:val="00373E7F"/>
    <w:rsid w:val="0037443A"/>
    <w:rsid w:val="00375FF5"/>
    <w:rsid w:val="00376BDE"/>
    <w:rsid w:val="00376ED4"/>
    <w:rsid w:val="003774A5"/>
    <w:rsid w:val="0037756C"/>
    <w:rsid w:val="00380D3D"/>
    <w:rsid w:val="0038143B"/>
    <w:rsid w:val="003814E3"/>
    <w:rsid w:val="00381862"/>
    <w:rsid w:val="0038225D"/>
    <w:rsid w:val="0038242B"/>
    <w:rsid w:val="00384175"/>
    <w:rsid w:val="00384AB0"/>
    <w:rsid w:val="00384B50"/>
    <w:rsid w:val="003850A4"/>
    <w:rsid w:val="00385692"/>
    <w:rsid w:val="003862A5"/>
    <w:rsid w:val="00386434"/>
    <w:rsid w:val="00386A49"/>
    <w:rsid w:val="00386C9F"/>
    <w:rsid w:val="00390B55"/>
    <w:rsid w:val="00391DA2"/>
    <w:rsid w:val="00391E18"/>
    <w:rsid w:val="00391F44"/>
    <w:rsid w:val="00392013"/>
    <w:rsid w:val="00392EAF"/>
    <w:rsid w:val="0039377B"/>
    <w:rsid w:val="00393C52"/>
    <w:rsid w:val="00393E54"/>
    <w:rsid w:val="00394105"/>
    <w:rsid w:val="0039413C"/>
    <w:rsid w:val="00394204"/>
    <w:rsid w:val="00394378"/>
    <w:rsid w:val="003947FD"/>
    <w:rsid w:val="0039551C"/>
    <w:rsid w:val="003963A9"/>
    <w:rsid w:val="00396DA6"/>
    <w:rsid w:val="00396F75"/>
    <w:rsid w:val="00397528"/>
    <w:rsid w:val="00397545"/>
    <w:rsid w:val="003A052E"/>
    <w:rsid w:val="003A07DC"/>
    <w:rsid w:val="003A1696"/>
    <w:rsid w:val="003A185D"/>
    <w:rsid w:val="003A1D4E"/>
    <w:rsid w:val="003A1E56"/>
    <w:rsid w:val="003A2403"/>
    <w:rsid w:val="003A2422"/>
    <w:rsid w:val="003A266C"/>
    <w:rsid w:val="003A2740"/>
    <w:rsid w:val="003A2A88"/>
    <w:rsid w:val="003A31BF"/>
    <w:rsid w:val="003A40B8"/>
    <w:rsid w:val="003A4D5B"/>
    <w:rsid w:val="003A4EB0"/>
    <w:rsid w:val="003A4EC4"/>
    <w:rsid w:val="003A52A4"/>
    <w:rsid w:val="003A56BB"/>
    <w:rsid w:val="003A6541"/>
    <w:rsid w:val="003B0B21"/>
    <w:rsid w:val="003B0CDE"/>
    <w:rsid w:val="003B2687"/>
    <w:rsid w:val="003B27DF"/>
    <w:rsid w:val="003B2B71"/>
    <w:rsid w:val="003B2C45"/>
    <w:rsid w:val="003B30F8"/>
    <w:rsid w:val="003B468A"/>
    <w:rsid w:val="003B4E91"/>
    <w:rsid w:val="003B6421"/>
    <w:rsid w:val="003B683A"/>
    <w:rsid w:val="003B685F"/>
    <w:rsid w:val="003B701A"/>
    <w:rsid w:val="003B70D7"/>
    <w:rsid w:val="003B7412"/>
    <w:rsid w:val="003C005A"/>
    <w:rsid w:val="003C0314"/>
    <w:rsid w:val="003C183C"/>
    <w:rsid w:val="003C1A84"/>
    <w:rsid w:val="003C2055"/>
    <w:rsid w:val="003C2323"/>
    <w:rsid w:val="003C2764"/>
    <w:rsid w:val="003C30A9"/>
    <w:rsid w:val="003C3281"/>
    <w:rsid w:val="003C3405"/>
    <w:rsid w:val="003C37C2"/>
    <w:rsid w:val="003C3D9A"/>
    <w:rsid w:val="003C4A23"/>
    <w:rsid w:val="003C4F6D"/>
    <w:rsid w:val="003C55A2"/>
    <w:rsid w:val="003C5824"/>
    <w:rsid w:val="003C6387"/>
    <w:rsid w:val="003C6EC7"/>
    <w:rsid w:val="003C7335"/>
    <w:rsid w:val="003C7544"/>
    <w:rsid w:val="003C776C"/>
    <w:rsid w:val="003C79D3"/>
    <w:rsid w:val="003C79DE"/>
    <w:rsid w:val="003D00E3"/>
    <w:rsid w:val="003D0434"/>
    <w:rsid w:val="003D181F"/>
    <w:rsid w:val="003D1A68"/>
    <w:rsid w:val="003D1F7E"/>
    <w:rsid w:val="003D20FF"/>
    <w:rsid w:val="003D28C8"/>
    <w:rsid w:val="003D2B47"/>
    <w:rsid w:val="003D2CEE"/>
    <w:rsid w:val="003D3177"/>
    <w:rsid w:val="003D347A"/>
    <w:rsid w:val="003D3D83"/>
    <w:rsid w:val="003D3EBD"/>
    <w:rsid w:val="003D418C"/>
    <w:rsid w:val="003D4B74"/>
    <w:rsid w:val="003D6C0E"/>
    <w:rsid w:val="003D7279"/>
    <w:rsid w:val="003D7738"/>
    <w:rsid w:val="003D79FA"/>
    <w:rsid w:val="003D7FC5"/>
    <w:rsid w:val="003E000D"/>
    <w:rsid w:val="003E103D"/>
    <w:rsid w:val="003E1527"/>
    <w:rsid w:val="003E17FA"/>
    <w:rsid w:val="003E21E2"/>
    <w:rsid w:val="003E25A3"/>
    <w:rsid w:val="003E25BA"/>
    <w:rsid w:val="003E29B4"/>
    <w:rsid w:val="003E3511"/>
    <w:rsid w:val="003E3D3B"/>
    <w:rsid w:val="003E4E5B"/>
    <w:rsid w:val="003E52BA"/>
    <w:rsid w:val="003E5E45"/>
    <w:rsid w:val="003E6979"/>
    <w:rsid w:val="003E6E6C"/>
    <w:rsid w:val="003E7652"/>
    <w:rsid w:val="003F06D4"/>
    <w:rsid w:val="003F0C4A"/>
    <w:rsid w:val="003F0CBB"/>
    <w:rsid w:val="003F19E4"/>
    <w:rsid w:val="003F1C93"/>
    <w:rsid w:val="003F1EC1"/>
    <w:rsid w:val="003F227E"/>
    <w:rsid w:val="003F2829"/>
    <w:rsid w:val="003F2A7A"/>
    <w:rsid w:val="003F2AAA"/>
    <w:rsid w:val="003F339A"/>
    <w:rsid w:val="003F4015"/>
    <w:rsid w:val="003F4DDB"/>
    <w:rsid w:val="003F4F1A"/>
    <w:rsid w:val="003F57EC"/>
    <w:rsid w:val="003F5A08"/>
    <w:rsid w:val="003F5C56"/>
    <w:rsid w:val="003F69F4"/>
    <w:rsid w:val="003F6BCF"/>
    <w:rsid w:val="003F6E4D"/>
    <w:rsid w:val="003F7A79"/>
    <w:rsid w:val="003F7EF1"/>
    <w:rsid w:val="00400224"/>
    <w:rsid w:val="004008BA"/>
    <w:rsid w:val="00400A85"/>
    <w:rsid w:val="0040153B"/>
    <w:rsid w:val="00401916"/>
    <w:rsid w:val="00401C3D"/>
    <w:rsid w:val="00401E95"/>
    <w:rsid w:val="00401EAB"/>
    <w:rsid w:val="00401F5D"/>
    <w:rsid w:val="00402199"/>
    <w:rsid w:val="00402B06"/>
    <w:rsid w:val="00403529"/>
    <w:rsid w:val="004036E0"/>
    <w:rsid w:val="004050C1"/>
    <w:rsid w:val="004056A6"/>
    <w:rsid w:val="00405B86"/>
    <w:rsid w:val="004060A2"/>
    <w:rsid w:val="00406325"/>
    <w:rsid w:val="00406414"/>
    <w:rsid w:val="00406473"/>
    <w:rsid w:val="004067B7"/>
    <w:rsid w:val="00406CEE"/>
    <w:rsid w:val="00406FB3"/>
    <w:rsid w:val="004079FF"/>
    <w:rsid w:val="0041035B"/>
    <w:rsid w:val="00410387"/>
    <w:rsid w:val="004109BB"/>
    <w:rsid w:val="00411911"/>
    <w:rsid w:val="004119E8"/>
    <w:rsid w:val="00411D69"/>
    <w:rsid w:val="00411FDE"/>
    <w:rsid w:val="00412123"/>
    <w:rsid w:val="00412612"/>
    <w:rsid w:val="00412E8E"/>
    <w:rsid w:val="00413DF0"/>
    <w:rsid w:val="00414195"/>
    <w:rsid w:val="00415B84"/>
    <w:rsid w:val="00415C7E"/>
    <w:rsid w:val="004163D8"/>
    <w:rsid w:val="00417274"/>
    <w:rsid w:val="004174B0"/>
    <w:rsid w:val="004176F4"/>
    <w:rsid w:val="00417AB3"/>
    <w:rsid w:val="00417B10"/>
    <w:rsid w:val="00417B8B"/>
    <w:rsid w:val="00417C79"/>
    <w:rsid w:val="00420130"/>
    <w:rsid w:val="00420B57"/>
    <w:rsid w:val="00420FF5"/>
    <w:rsid w:val="0042134F"/>
    <w:rsid w:val="00421406"/>
    <w:rsid w:val="0042140D"/>
    <w:rsid w:val="0042166E"/>
    <w:rsid w:val="0042194E"/>
    <w:rsid w:val="00421E49"/>
    <w:rsid w:val="004222B6"/>
    <w:rsid w:val="004224A0"/>
    <w:rsid w:val="004226B9"/>
    <w:rsid w:val="00422C9F"/>
    <w:rsid w:val="00423269"/>
    <w:rsid w:val="0042392D"/>
    <w:rsid w:val="00423AA9"/>
    <w:rsid w:val="00424DBB"/>
    <w:rsid w:val="004259B4"/>
    <w:rsid w:val="00425A92"/>
    <w:rsid w:val="004260DA"/>
    <w:rsid w:val="00426AF2"/>
    <w:rsid w:val="00426F49"/>
    <w:rsid w:val="004273DC"/>
    <w:rsid w:val="00427CD8"/>
    <w:rsid w:val="004304FD"/>
    <w:rsid w:val="00430834"/>
    <w:rsid w:val="00431D2F"/>
    <w:rsid w:val="0043208E"/>
    <w:rsid w:val="00432F85"/>
    <w:rsid w:val="00433450"/>
    <w:rsid w:val="0043372F"/>
    <w:rsid w:val="00433EE5"/>
    <w:rsid w:val="0043481F"/>
    <w:rsid w:val="00434F2A"/>
    <w:rsid w:val="004350C6"/>
    <w:rsid w:val="004357DC"/>
    <w:rsid w:val="00435A8B"/>
    <w:rsid w:val="004363EE"/>
    <w:rsid w:val="00437149"/>
    <w:rsid w:val="0043748C"/>
    <w:rsid w:val="00437D5D"/>
    <w:rsid w:val="00440558"/>
    <w:rsid w:val="0044180B"/>
    <w:rsid w:val="00441A7A"/>
    <w:rsid w:val="0044201A"/>
    <w:rsid w:val="004429AC"/>
    <w:rsid w:val="00442C66"/>
    <w:rsid w:val="00442C70"/>
    <w:rsid w:val="00443AE1"/>
    <w:rsid w:val="004443FB"/>
    <w:rsid w:val="00444643"/>
    <w:rsid w:val="004448EF"/>
    <w:rsid w:val="00444A61"/>
    <w:rsid w:val="00447191"/>
    <w:rsid w:val="004472E0"/>
    <w:rsid w:val="00447863"/>
    <w:rsid w:val="00450222"/>
    <w:rsid w:val="00450CB8"/>
    <w:rsid w:val="00451853"/>
    <w:rsid w:val="00451FC0"/>
    <w:rsid w:val="00452E56"/>
    <w:rsid w:val="0045343B"/>
    <w:rsid w:val="004535D0"/>
    <w:rsid w:val="00453D7B"/>
    <w:rsid w:val="004561AA"/>
    <w:rsid w:val="00456AEB"/>
    <w:rsid w:val="00460184"/>
    <w:rsid w:val="00460A8D"/>
    <w:rsid w:val="00460C1F"/>
    <w:rsid w:val="004611B9"/>
    <w:rsid w:val="004617AE"/>
    <w:rsid w:val="00463388"/>
    <w:rsid w:val="00463428"/>
    <w:rsid w:val="00463575"/>
    <w:rsid w:val="00463595"/>
    <w:rsid w:val="00463B14"/>
    <w:rsid w:val="004648A9"/>
    <w:rsid w:val="0046523C"/>
    <w:rsid w:val="004657BF"/>
    <w:rsid w:val="00465977"/>
    <w:rsid w:val="00466281"/>
    <w:rsid w:val="0046673C"/>
    <w:rsid w:val="004678FC"/>
    <w:rsid w:val="00467D4D"/>
    <w:rsid w:val="00470226"/>
    <w:rsid w:val="00470A1E"/>
    <w:rsid w:val="00470F84"/>
    <w:rsid w:val="004719F8"/>
    <w:rsid w:val="00471C54"/>
    <w:rsid w:val="00471E38"/>
    <w:rsid w:val="004720D5"/>
    <w:rsid w:val="00472926"/>
    <w:rsid w:val="00472A72"/>
    <w:rsid w:val="00472F33"/>
    <w:rsid w:val="00472FA0"/>
    <w:rsid w:val="00473131"/>
    <w:rsid w:val="00473726"/>
    <w:rsid w:val="00473972"/>
    <w:rsid w:val="00473CE0"/>
    <w:rsid w:val="00474CBA"/>
    <w:rsid w:val="00475B7C"/>
    <w:rsid w:val="00475F06"/>
    <w:rsid w:val="00476426"/>
    <w:rsid w:val="00476804"/>
    <w:rsid w:val="0047681E"/>
    <w:rsid w:val="00477156"/>
    <w:rsid w:val="0047750F"/>
    <w:rsid w:val="00477D63"/>
    <w:rsid w:val="00480FB4"/>
    <w:rsid w:val="0048156C"/>
    <w:rsid w:val="00481F39"/>
    <w:rsid w:val="00482399"/>
    <w:rsid w:val="00482715"/>
    <w:rsid w:val="00482DDA"/>
    <w:rsid w:val="00482E19"/>
    <w:rsid w:val="004831D5"/>
    <w:rsid w:val="0048360D"/>
    <w:rsid w:val="004848D0"/>
    <w:rsid w:val="00484F71"/>
    <w:rsid w:val="00485D84"/>
    <w:rsid w:val="004860AE"/>
    <w:rsid w:val="004869D9"/>
    <w:rsid w:val="00486D0C"/>
    <w:rsid w:val="0048732F"/>
    <w:rsid w:val="00487BEA"/>
    <w:rsid w:val="00487DDC"/>
    <w:rsid w:val="00487FCD"/>
    <w:rsid w:val="0049041F"/>
    <w:rsid w:val="00490AA1"/>
    <w:rsid w:val="00490B26"/>
    <w:rsid w:val="00490E96"/>
    <w:rsid w:val="0049115D"/>
    <w:rsid w:val="00491A71"/>
    <w:rsid w:val="00491F37"/>
    <w:rsid w:val="0049239D"/>
    <w:rsid w:val="00492C75"/>
    <w:rsid w:val="00494463"/>
    <w:rsid w:val="004954C4"/>
    <w:rsid w:val="004959E2"/>
    <w:rsid w:val="00496A5B"/>
    <w:rsid w:val="004A001D"/>
    <w:rsid w:val="004A0FA0"/>
    <w:rsid w:val="004A1483"/>
    <w:rsid w:val="004A16DF"/>
    <w:rsid w:val="004A18CC"/>
    <w:rsid w:val="004A1B49"/>
    <w:rsid w:val="004A23F6"/>
    <w:rsid w:val="004A2914"/>
    <w:rsid w:val="004A2E40"/>
    <w:rsid w:val="004A3FDC"/>
    <w:rsid w:val="004A42A6"/>
    <w:rsid w:val="004A492A"/>
    <w:rsid w:val="004A4C58"/>
    <w:rsid w:val="004A54F6"/>
    <w:rsid w:val="004A5517"/>
    <w:rsid w:val="004A56EB"/>
    <w:rsid w:val="004A60D2"/>
    <w:rsid w:val="004A64DD"/>
    <w:rsid w:val="004A6698"/>
    <w:rsid w:val="004A6756"/>
    <w:rsid w:val="004A6920"/>
    <w:rsid w:val="004A70C8"/>
    <w:rsid w:val="004B0451"/>
    <w:rsid w:val="004B1121"/>
    <w:rsid w:val="004B1CF8"/>
    <w:rsid w:val="004B2739"/>
    <w:rsid w:val="004B2E3F"/>
    <w:rsid w:val="004B4322"/>
    <w:rsid w:val="004B43DD"/>
    <w:rsid w:val="004B47EC"/>
    <w:rsid w:val="004B4FB5"/>
    <w:rsid w:val="004B5088"/>
    <w:rsid w:val="004B5448"/>
    <w:rsid w:val="004B6567"/>
    <w:rsid w:val="004B6600"/>
    <w:rsid w:val="004B67CE"/>
    <w:rsid w:val="004B7077"/>
    <w:rsid w:val="004C05F1"/>
    <w:rsid w:val="004C078B"/>
    <w:rsid w:val="004C0970"/>
    <w:rsid w:val="004C0D85"/>
    <w:rsid w:val="004C20CC"/>
    <w:rsid w:val="004C2991"/>
    <w:rsid w:val="004C3110"/>
    <w:rsid w:val="004C3877"/>
    <w:rsid w:val="004C443F"/>
    <w:rsid w:val="004C47BF"/>
    <w:rsid w:val="004C4921"/>
    <w:rsid w:val="004C518F"/>
    <w:rsid w:val="004C5CEF"/>
    <w:rsid w:val="004C6441"/>
    <w:rsid w:val="004C65E4"/>
    <w:rsid w:val="004C6AE1"/>
    <w:rsid w:val="004C7542"/>
    <w:rsid w:val="004C7982"/>
    <w:rsid w:val="004C7C53"/>
    <w:rsid w:val="004D06C1"/>
    <w:rsid w:val="004D0854"/>
    <w:rsid w:val="004D08F8"/>
    <w:rsid w:val="004D0EA8"/>
    <w:rsid w:val="004D0FF7"/>
    <w:rsid w:val="004D1ABF"/>
    <w:rsid w:val="004D1D7C"/>
    <w:rsid w:val="004D2603"/>
    <w:rsid w:val="004D2F33"/>
    <w:rsid w:val="004D389C"/>
    <w:rsid w:val="004D4136"/>
    <w:rsid w:val="004D492B"/>
    <w:rsid w:val="004D495E"/>
    <w:rsid w:val="004D5627"/>
    <w:rsid w:val="004D57F9"/>
    <w:rsid w:val="004D5B7F"/>
    <w:rsid w:val="004D5F2B"/>
    <w:rsid w:val="004D625E"/>
    <w:rsid w:val="004D629B"/>
    <w:rsid w:val="004D6FD4"/>
    <w:rsid w:val="004D780B"/>
    <w:rsid w:val="004D7918"/>
    <w:rsid w:val="004E05E8"/>
    <w:rsid w:val="004E05EA"/>
    <w:rsid w:val="004E08BA"/>
    <w:rsid w:val="004E09FA"/>
    <w:rsid w:val="004E0BFC"/>
    <w:rsid w:val="004E0FF5"/>
    <w:rsid w:val="004E125B"/>
    <w:rsid w:val="004E193D"/>
    <w:rsid w:val="004E202B"/>
    <w:rsid w:val="004E2214"/>
    <w:rsid w:val="004E221E"/>
    <w:rsid w:val="004E2F2C"/>
    <w:rsid w:val="004E3C48"/>
    <w:rsid w:val="004E3C96"/>
    <w:rsid w:val="004E3D92"/>
    <w:rsid w:val="004E3F0B"/>
    <w:rsid w:val="004E402E"/>
    <w:rsid w:val="004E473F"/>
    <w:rsid w:val="004E4E00"/>
    <w:rsid w:val="004E51DC"/>
    <w:rsid w:val="004E52FE"/>
    <w:rsid w:val="004E6EFB"/>
    <w:rsid w:val="004E6FC7"/>
    <w:rsid w:val="004E712F"/>
    <w:rsid w:val="004E7D32"/>
    <w:rsid w:val="004F015E"/>
    <w:rsid w:val="004F02B7"/>
    <w:rsid w:val="004F0773"/>
    <w:rsid w:val="004F0B34"/>
    <w:rsid w:val="004F1DAF"/>
    <w:rsid w:val="004F2055"/>
    <w:rsid w:val="004F251A"/>
    <w:rsid w:val="004F263D"/>
    <w:rsid w:val="004F32E4"/>
    <w:rsid w:val="004F3ECE"/>
    <w:rsid w:val="004F46F7"/>
    <w:rsid w:val="004F4B5A"/>
    <w:rsid w:val="004F5991"/>
    <w:rsid w:val="004F64EC"/>
    <w:rsid w:val="004F685A"/>
    <w:rsid w:val="004F71C4"/>
    <w:rsid w:val="004F7DB8"/>
    <w:rsid w:val="004F7FC0"/>
    <w:rsid w:val="0050076E"/>
    <w:rsid w:val="00500BBD"/>
    <w:rsid w:val="00501B2C"/>
    <w:rsid w:val="0050207B"/>
    <w:rsid w:val="0050207F"/>
    <w:rsid w:val="005022F1"/>
    <w:rsid w:val="0050230F"/>
    <w:rsid w:val="00502686"/>
    <w:rsid w:val="005029F8"/>
    <w:rsid w:val="00502FA1"/>
    <w:rsid w:val="005032F4"/>
    <w:rsid w:val="00503447"/>
    <w:rsid w:val="005035F1"/>
    <w:rsid w:val="005036EA"/>
    <w:rsid w:val="00503DCA"/>
    <w:rsid w:val="005045A0"/>
    <w:rsid w:val="00504B2D"/>
    <w:rsid w:val="00504FB5"/>
    <w:rsid w:val="0050679A"/>
    <w:rsid w:val="00506BCB"/>
    <w:rsid w:val="00506E52"/>
    <w:rsid w:val="00507442"/>
    <w:rsid w:val="00510C0F"/>
    <w:rsid w:val="00510C12"/>
    <w:rsid w:val="00511237"/>
    <w:rsid w:val="005120F9"/>
    <w:rsid w:val="00512917"/>
    <w:rsid w:val="00513E5C"/>
    <w:rsid w:val="00513E99"/>
    <w:rsid w:val="005140ED"/>
    <w:rsid w:val="00514968"/>
    <w:rsid w:val="00514EB4"/>
    <w:rsid w:val="00515149"/>
    <w:rsid w:val="0051522D"/>
    <w:rsid w:val="0051565E"/>
    <w:rsid w:val="00515886"/>
    <w:rsid w:val="00515B7B"/>
    <w:rsid w:val="00516759"/>
    <w:rsid w:val="00516AC5"/>
    <w:rsid w:val="005177FA"/>
    <w:rsid w:val="00520F76"/>
    <w:rsid w:val="0052187B"/>
    <w:rsid w:val="00521CBD"/>
    <w:rsid w:val="00522044"/>
    <w:rsid w:val="00522227"/>
    <w:rsid w:val="005222E2"/>
    <w:rsid w:val="005223BB"/>
    <w:rsid w:val="00522EAE"/>
    <w:rsid w:val="00523918"/>
    <w:rsid w:val="0052452E"/>
    <w:rsid w:val="00525BB4"/>
    <w:rsid w:val="00526128"/>
    <w:rsid w:val="00526822"/>
    <w:rsid w:val="00530D07"/>
    <w:rsid w:val="00531285"/>
    <w:rsid w:val="0053157B"/>
    <w:rsid w:val="00531898"/>
    <w:rsid w:val="00531F1B"/>
    <w:rsid w:val="00531F90"/>
    <w:rsid w:val="00531FD7"/>
    <w:rsid w:val="0053234D"/>
    <w:rsid w:val="0053244F"/>
    <w:rsid w:val="00532605"/>
    <w:rsid w:val="00532A8A"/>
    <w:rsid w:val="00532FC9"/>
    <w:rsid w:val="0053349F"/>
    <w:rsid w:val="0053408D"/>
    <w:rsid w:val="00534271"/>
    <w:rsid w:val="005342CB"/>
    <w:rsid w:val="00534751"/>
    <w:rsid w:val="00534FA7"/>
    <w:rsid w:val="005351E3"/>
    <w:rsid w:val="00535CD7"/>
    <w:rsid w:val="0053685B"/>
    <w:rsid w:val="005373A2"/>
    <w:rsid w:val="00537856"/>
    <w:rsid w:val="00537CC6"/>
    <w:rsid w:val="00537FA9"/>
    <w:rsid w:val="005401E9"/>
    <w:rsid w:val="00540C03"/>
    <w:rsid w:val="0054118C"/>
    <w:rsid w:val="00541D51"/>
    <w:rsid w:val="005420BD"/>
    <w:rsid w:val="00542AA6"/>
    <w:rsid w:val="0054315C"/>
    <w:rsid w:val="005441CB"/>
    <w:rsid w:val="005447A4"/>
    <w:rsid w:val="00545ECA"/>
    <w:rsid w:val="005460BF"/>
    <w:rsid w:val="00546949"/>
    <w:rsid w:val="00546D15"/>
    <w:rsid w:val="00546D78"/>
    <w:rsid w:val="005475B3"/>
    <w:rsid w:val="00547BE0"/>
    <w:rsid w:val="00547BEE"/>
    <w:rsid w:val="00547F2A"/>
    <w:rsid w:val="005506A4"/>
    <w:rsid w:val="005509CF"/>
    <w:rsid w:val="00550A2D"/>
    <w:rsid w:val="00551E92"/>
    <w:rsid w:val="0055227E"/>
    <w:rsid w:val="005525D5"/>
    <w:rsid w:val="005525FD"/>
    <w:rsid w:val="0055360E"/>
    <w:rsid w:val="00553772"/>
    <w:rsid w:val="00553924"/>
    <w:rsid w:val="00553965"/>
    <w:rsid w:val="00553A69"/>
    <w:rsid w:val="00553E6F"/>
    <w:rsid w:val="00554042"/>
    <w:rsid w:val="00554AAB"/>
    <w:rsid w:val="00554D69"/>
    <w:rsid w:val="0055535A"/>
    <w:rsid w:val="00555427"/>
    <w:rsid w:val="005564A1"/>
    <w:rsid w:val="005565E8"/>
    <w:rsid w:val="005567B6"/>
    <w:rsid w:val="00557621"/>
    <w:rsid w:val="00557895"/>
    <w:rsid w:val="00557D9B"/>
    <w:rsid w:val="00557DC8"/>
    <w:rsid w:val="00561012"/>
    <w:rsid w:val="00561269"/>
    <w:rsid w:val="00561818"/>
    <w:rsid w:val="00561AE8"/>
    <w:rsid w:val="00562431"/>
    <w:rsid w:val="0056252F"/>
    <w:rsid w:val="00562766"/>
    <w:rsid w:val="0056278F"/>
    <w:rsid w:val="00562D59"/>
    <w:rsid w:val="00562E21"/>
    <w:rsid w:val="00563270"/>
    <w:rsid w:val="005634AF"/>
    <w:rsid w:val="005636F2"/>
    <w:rsid w:val="005639E8"/>
    <w:rsid w:val="00563CA4"/>
    <w:rsid w:val="00563F51"/>
    <w:rsid w:val="00563F53"/>
    <w:rsid w:val="00564080"/>
    <w:rsid w:val="00564192"/>
    <w:rsid w:val="00566052"/>
    <w:rsid w:val="00566151"/>
    <w:rsid w:val="0056651E"/>
    <w:rsid w:val="00566792"/>
    <w:rsid w:val="005669C3"/>
    <w:rsid w:val="005701D4"/>
    <w:rsid w:val="00570E4F"/>
    <w:rsid w:val="005710F6"/>
    <w:rsid w:val="005717D5"/>
    <w:rsid w:val="00571B48"/>
    <w:rsid w:val="0057394F"/>
    <w:rsid w:val="00573B6D"/>
    <w:rsid w:val="00573C89"/>
    <w:rsid w:val="00573E0B"/>
    <w:rsid w:val="00574349"/>
    <w:rsid w:val="005756B6"/>
    <w:rsid w:val="005757CE"/>
    <w:rsid w:val="00575B8D"/>
    <w:rsid w:val="00576BB5"/>
    <w:rsid w:val="0057716C"/>
    <w:rsid w:val="0057721F"/>
    <w:rsid w:val="00577375"/>
    <w:rsid w:val="00577510"/>
    <w:rsid w:val="00577680"/>
    <w:rsid w:val="00577719"/>
    <w:rsid w:val="00577B8A"/>
    <w:rsid w:val="00577FD3"/>
    <w:rsid w:val="005807AE"/>
    <w:rsid w:val="00580B2B"/>
    <w:rsid w:val="00580E68"/>
    <w:rsid w:val="00581984"/>
    <w:rsid w:val="00582C27"/>
    <w:rsid w:val="00582C85"/>
    <w:rsid w:val="00582E7F"/>
    <w:rsid w:val="00583257"/>
    <w:rsid w:val="00583853"/>
    <w:rsid w:val="0058391E"/>
    <w:rsid w:val="0058393E"/>
    <w:rsid w:val="00583FA2"/>
    <w:rsid w:val="0058407F"/>
    <w:rsid w:val="00584FC6"/>
    <w:rsid w:val="0058533C"/>
    <w:rsid w:val="0058568D"/>
    <w:rsid w:val="0058575B"/>
    <w:rsid w:val="00585BB1"/>
    <w:rsid w:val="0058619D"/>
    <w:rsid w:val="005861EB"/>
    <w:rsid w:val="00586AE3"/>
    <w:rsid w:val="00587258"/>
    <w:rsid w:val="0059010C"/>
    <w:rsid w:val="005907F9"/>
    <w:rsid w:val="00590C4B"/>
    <w:rsid w:val="00591267"/>
    <w:rsid w:val="00591550"/>
    <w:rsid w:val="005915C7"/>
    <w:rsid w:val="0059175C"/>
    <w:rsid w:val="00591B50"/>
    <w:rsid w:val="00591D64"/>
    <w:rsid w:val="0059338D"/>
    <w:rsid w:val="0059352A"/>
    <w:rsid w:val="0059435D"/>
    <w:rsid w:val="00594BC0"/>
    <w:rsid w:val="00594C59"/>
    <w:rsid w:val="00595598"/>
    <w:rsid w:val="00595602"/>
    <w:rsid w:val="00595F78"/>
    <w:rsid w:val="005961F0"/>
    <w:rsid w:val="0059661F"/>
    <w:rsid w:val="005972E7"/>
    <w:rsid w:val="005A094A"/>
    <w:rsid w:val="005A0996"/>
    <w:rsid w:val="005A1A03"/>
    <w:rsid w:val="005A1A2C"/>
    <w:rsid w:val="005A1E4E"/>
    <w:rsid w:val="005A2370"/>
    <w:rsid w:val="005A238F"/>
    <w:rsid w:val="005A25D9"/>
    <w:rsid w:val="005A2E26"/>
    <w:rsid w:val="005A38ED"/>
    <w:rsid w:val="005A3B51"/>
    <w:rsid w:val="005A3DDE"/>
    <w:rsid w:val="005A45E0"/>
    <w:rsid w:val="005A4799"/>
    <w:rsid w:val="005A486D"/>
    <w:rsid w:val="005A496C"/>
    <w:rsid w:val="005A6203"/>
    <w:rsid w:val="005A623A"/>
    <w:rsid w:val="005A67B4"/>
    <w:rsid w:val="005A68AF"/>
    <w:rsid w:val="005A6B5D"/>
    <w:rsid w:val="005A6F9F"/>
    <w:rsid w:val="005A70EA"/>
    <w:rsid w:val="005A75EA"/>
    <w:rsid w:val="005B05B2"/>
    <w:rsid w:val="005B1233"/>
    <w:rsid w:val="005B12AB"/>
    <w:rsid w:val="005B149A"/>
    <w:rsid w:val="005B14BC"/>
    <w:rsid w:val="005B1A1E"/>
    <w:rsid w:val="005B1A61"/>
    <w:rsid w:val="005B1C42"/>
    <w:rsid w:val="005B25B8"/>
    <w:rsid w:val="005B35C9"/>
    <w:rsid w:val="005B5484"/>
    <w:rsid w:val="005B5C5B"/>
    <w:rsid w:val="005B6131"/>
    <w:rsid w:val="005B6496"/>
    <w:rsid w:val="005B70A2"/>
    <w:rsid w:val="005B7B5F"/>
    <w:rsid w:val="005B7C61"/>
    <w:rsid w:val="005C09C0"/>
    <w:rsid w:val="005C1183"/>
    <w:rsid w:val="005C13A4"/>
    <w:rsid w:val="005C21A9"/>
    <w:rsid w:val="005C2832"/>
    <w:rsid w:val="005C4CFE"/>
    <w:rsid w:val="005C4E93"/>
    <w:rsid w:val="005C7014"/>
    <w:rsid w:val="005C744E"/>
    <w:rsid w:val="005C74A3"/>
    <w:rsid w:val="005C7564"/>
    <w:rsid w:val="005C7C68"/>
    <w:rsid w:val="005D040B"/>
    <w:rsid w:val="005D0C2E"/>
    <w:rsid w:val="005D11A8"/>
    <w:rsid w:val="005D1311"/>
    <w:rsid w:val="005D1411"/>
    <w:rsid w:val="005D179D"/>
    <w:rsid w:val="005D2157"/>
    <w:rsid w:val="005D24B0"/>
    <w:rsid w:val="005D296F"/>
    <w:rsid w:val="005D2BD5"/>
    <w:rsid w:val="005D368B"/>
    <w:rsid w:val="005D36F1"/>
    <w:rsid w:val="005D3A29"/>
    <w:rsid w:val="005D3BA1"/>
    <w:rsid w:val="005D4194"/>
    <w:rsid w:val="005D4218"/>
    <w:rsid w:val="005D4B8C"/>
    <w:rsid w:val="005D4C2C"/>
    <w:rsid w:val="005D4DBE"/>
    <w:rsid w:val="005D5619"/>
    <w:rsid w:val="005D58CD"/>
    <w:rsid w:val="005D6E11"/>
    <w:rsid w:val="005D6EF4"/>
    <w:rsid w:val="005D7D25"/>
    <w:rsid w:val="005D7D85"/>
    <w:rsid w:val="005E0046"/>
    <w:rsid w:val="005E0279"/>
    <w:rsid w:val="005E041D"/>
    <w:rsid w:val="005E0D03"/>
    <w:rsid w:val="005E123A"/>
    <w:rsid w:val="005E22A6"/>
    <w:rsid w:val="005E2FD8"/>
    <w:rsid w:val="005E3FDB"/>
    <w:rsid w:val="005E4121"/>
    <w:rsid w:val="005E4628"/>
    <w:rsid w:val="005E4B40"/>
    <w:rsid w:val="005E5DAC"/>
    <w:rsid w:val="005E64AC"/>
    <w:rsid w:val="005E6A80"/>
    <w:rsid w:val="005E6D22"/>
    <w:rsid w:val="005E7AAA"/>
    <w:rsid w:val="005E7DD0"/>
    <w:rsid w:val="005F0E10"/>
    <w:rsid w:val="005F34A9"/>
    <w:rsid w:val="005F35D6"/>
    <w:rsid w:val="005F3F74"/>
    <w:rsid w:val="005F427D"/>
    <w:rsid w:val="005F43C5"/>
    <w:rsid w:val="005F573C"/>
    <w:rsid w:val="005F6418"/>
    <w:rsid w:val="005F6CB8"/>
    <w:rsid w:val="005F6D61"/>
    <w:rsid w:val="005F735C"/>
    <w:rsid w:val="005F793D"/>
    <w:rsid w:val="005F7E4D"/>
    <w:rsid w:val="005F7EAD"/>
    <w:rsid w:val="005F7F1F"/>
    <w:rsid w:val="00600309"/>
    <w:rsid w:val="0060091E"/>
    <w:rsid w:val="00600A71"/>
    <w:rsid w:val="006019B6"/>
    <w:rsid w:val="00602077"/>
    <w:rsid w:val="00602498"/>
    <w:rsid w:val="006024CB"/>
    <w:rsid w:val="00602A6A"/>
    <w:rsid w:val="00602EAE"/>
    <w:rsid w:val="00603057"/>
    <w:rsid w:val="006036D2"/>
    <w:rsid w:val="00603785"/>
    <w:rsid w:val="00603CE3"/>
    <w:rsid w:val="00604232"/>
    <w:rsid w:val="0060438D"/>
    <w:rsid w:val="006044C7"/>
    <w:rsid w:val="00604D3B"/>
    <w:rsid w:val="006052D5"/>
    <w:rsid w:val="00607095"/>
    <w:rsid w:val="006072B7"/>
    <w:rsid w:val="00607DEA"/>
    <w:rsid w:val="006101D9"/>
    <w:rsid w:val="006101F4"/>
    <w:rsid w:val="00610296"/>
    <w:rsid w:val="00610700"/>
    <w:rsid w:val="00610AE4"/>
    <w:rsid w:val="00611838"/>
    <w:rsid w:val="00611DE1"/>
    <w:rsid w:val="00612477"/>
    <w:rsid w:val="006130DB"/>
    <w:rsid w:val="00613317"/>
    <w:rsid w:val="006139FC"/>
    <w:rsid w:val="00613CF9"/>
    <w:rsid w:val="00613E54"/>
    <w:rsid w:val="00613FE4"/>
    <w:rsid w:val="00613FE7"/>
    <w:rsid w:val="00614747"/>
    <w:rsid w:val="00614B5D"/>
    <w:rsid w:val="006151EF"/>
    <w:rsid w:val="006153AE"/>
    <w:rsid w:val="006157C6"/>
    <w:rsid w:val="00615B53"/>
    <w:rsid w:val="00616245"/>
    <w:rsid w:val="00616999"/>
    <w:rsid w:val="00617685"/>
    <w:rsid w:val="0061782E"/>
    <w:rsid w:val="00617879"/>
    <w:rsid w:val="00617DDC"/>
    <w:rsid w:val="006201A6"/>
    <w:rsid w:val="00620404"/>
    <w:rsid w:val="00620562"/>
    <w:rsid w:val="00621219"/>
    <w:rsid w:val="006219B8"/>
    <w:rsid w:val="006220C6"/>
    <w:rsid w:val="00622B88"/>
    <w:rsid w:val="0062328F"/>
    <w:rsid w:val="006236CC"/>
    <w:rsid w:val="00624049"/>
    <w:rsid w:val="00624C8B"/>
    <w:rsid w:val="006253AC"/>
    <w:rsid w:val="006255F5"/>
    <w:rsid w:val="00625C2E"/>
    <w:rsid w:val="00626852"/>
    <w:rsid w:val="00626937"/>
    <w:rsid w:val="00626C17"/>
    <w:rsid w:val="0063042C"/>
    <w:rsid w:val="00630685"/>
    <w:rsid w:val="00630838"/>
    <w:rsid w:val="00630E60"/>
    <w:rsid w:val="006316CE"/>
    <w:rsid w:val="00631BBE"/>
    <w:rsid w:val="00631E1E"/>
    <w:rsid w:val="0063215F"/>
    <w:rsid w:val="0063289E"/>
    <w:rsid w:val="006328F6"/>
    <w:rsid w:val="00632956"/>
    <w:rsid w:val="00632C9F"/>
    <w:rsid w:val="006340CF"/>
    <w:rsid w:val="00634314"/>
    <w:rsid w:val="00634759"/>
    <w:rsid w:val="006357C9"/>
    <w:rsid w:val="00635FBF"/>
    <w:rsid w:val="00636856"/>
    <w:rsid w:val="00636AFD"/>
    <w:rsid w:val="00636F1C"/>
    <w:rsid w:val="00637921"/>
    <w:rsid w:val="00637C50"/>
    <w:rsid w:val="00640DCB"/>
    <w:rsid w:val="00641280"/>
    <w:rsid w:val="006423A3"/>
    <w:rsid w:val="00642547"/>
    <w:rsid w:val="0064271B"/>
    <w:rsid w:val="00642A73"/>
    <w:rsid w:val="00642E4A"/>
    <w:rsid w:val="00642E73"/>
    <w:rsid w:val="0064343D"/>
    <w:rsid w:val="00643B80"/>
    <w:rsid w:val="00643C86"/>
    <w:rsid w:val="00643E10"/>
    <w:rsid w:val="006447C0"/>
    <w:rsid w:val="00644DC6"/>
    <w:rsid w:val="00645174"/>
    <w:rsid w:val="00645DA7"/>
    <w:rsid w:val="00647583"/>
    <w:rsid w:val="006475DC"/>
    <w:rsid w:val="006506BF"/>
    <w:rsid w:val="00650BBB"/>
    <w:rsid w:val="006517D9"/>
    <w:rsid w:val="006519C3"/>
    <w:rsid w:val="00651AF6"/>
    <w:rsid w:val="00651D43"/>
    <w:rsid w:val="0065232E"/>
    <w:rsid w:val="00652653"/>
    <w:rsid w:val="00652939"/>
    <w:rsid w:val="00653453"/>
    <w:rsid w:val="0065374A"/>
    <w:rsid w:val="00654279"/>
    <w:rsid w:val="00655B25"/>
    <w:rsid w:val="00656DA2"/>
    <w:rsid w:val="00657C47"/>
    <w:rsid w:val="00657D57"/>
    <w:rsid w:val="00660543"/>
    <w:rsid w:val="006606AD"/>
    <w:rsid w:val="006611D5"/>
    <w:rsid w:val="006613F4"/>
    <w:rsid w:val="006619C0"/>
    <w:rsid w:val="00662541"/>
    <w:rsid w:val="00662927"/>
    <w:rsid w:val="00662BCA"/>
    <w:rsid w:val="006632B2"/>
    <w:rsid w:val="006638C8"/>
    <w:rsid w:val="0066487B"/>
    <w:rsid w:val="00664B29"/>
    <w:rsid w:val="00664EF1"/>
    <w:rsid w:val="00665E3B"/>
    <w:rsid w:val="0066604E"/>
    <w:rsid w:val="00666319"/>
    <w:rsid w:val="0066650B"/>
    <w:rsid w:val="00666AEB"/>
    <w:rsid w:val="00667345"/>
    <w:rsid w:val="006673FF"/>
    <w:rsid w:val="006679A1"/>
    <w:rsid w:val="00667C71"/>
    <w:rsid w:val="0067065E"/>
    <w:rsid w:val="00670770"/>
    <w:rsid w:val="00670A6F"/>
    <w:rsid w:val="006711A9"/>
    <w:rsid w:val="00671603"/>
    <w:rsid w:val="0067196E"/>
    <w:rsid w:val="00671AAD"/>
    <w:rsid w:val="00671BE0"/>
    <w:rsid w:val="0067227A"/>
    <w:rsid w:val="0067254D"/>
    <w:rsid w:val="006726CC"/>
    <w:rsid w:val="00672992"/>
    <w:rsid w:val="00672B1E"/>
    <w:rsid w:val="00672E4F"/>
    <w:rsid w:val="00672FD3"/>
    <w:rsid w:val="00673161"/>
    <w:rsid w:val="006736B8"/>
    <w:rsid w:val="00673E2B"/>
    <w:rsid w:val="006764E3"/>
    <w:rsid w:val="00676772"/>
    <w:rsid w:val="00676C10"/>
    <w:rsid w:val="006775EF"/>
    <w:rsid w:val="00677677"/>
    <w:rsid w:val="00677E2A"/>
    <w:rsid w:val="006814F8"/>
    <w:rsid w:val="006818FA"/>
    <w:rsid w:val="00681A13"/>
    <w:rsid w:val="006821F5"/>
    <w:rsid w:val="006826BD"/>
    <w:rsid w:val="00683718"/>
    <w:rsid w:val="006852A4"/>
    <w:rsid w:val="00685BB2"/>
    <w:rsid w:val="00685E3D"/>
    <w:rsid w:val="00685F05"/>
    <w:rsid w:val="006875ED"/>
    <w:rsid w:val="006877CC"/>
    <w:rsid w:val="00687E0F"/>
    <w:rsid w:val="00687EAE"/>
    <w:rsid w:val="00687F52"/>
    <w:rsid w:val="00690011"/>
    <w:rsid w:val="0069058B"/>
    <w:rsid w:val="00690BFE"/>
    <w:rsid w:val="006920F4"/>
    <w:rsid w:val="00692626"/>
    <w:rsid w:val="00692C53"/>
    <w:rsid w:val="00692CF2"/>
    <w:rsid w:val="006939DD"/>
    <w:rsid w:val="00694514"/>
    <w:rsid w:val="006962E1"/>
    <w:rsid w:val="006969F1"/>
    <w:rsid w:val="00696A57"/>
    <w:rsid w:val="00696C81"/>
    <w:rsid w:val="00696D33"/>
    <w:rsid w:val="00696F11"/>
    <w:rsid w:val="00696F1F"/>
    <w:rsid w:val="00696FD4"/>
    <w:rsid w:val="006971F7"/>
    <w:rsid w:val="006A0590"/>
    <w:rsid w:val="006A0AD8"/>
    <w:rsid w:val="006A147B"/>
    <w:rsid w:val="006A1A77"/>
    <w:rsid w:val="006A1F32"/>
    <w:rsid w:val="006A221B"/>
    <w:rsid w:val="006A2512"/>
    <w:rsid w:val="006A29DA"/>
    <w:rsid w:val="006A2CFB"/>
    <w:rsid w:val="006A327C"/>
    <w:rsid w:val="006A3423"/>
    <w:rsid w:val="006A3529"/>
    <w:rsid w:val="006A4091"/>
    <w:rsid w:val="006A4B7E"/>
    <w:rsid w:val="006A57C2"/>
    <w:rsid w:val="006A5B6D"/>
    <w:rsid w:val="006A5C24"/>
    <w:rsid w:val="006A68C5"/>
    <w:rsid w:val="006B13E8"/>
    <w:rsid w:val="006B18BD"/>
    <w:rsid w:val="006B53BA"/>
    <w:rsid w:val="006B5B58"/>
    <w:rsid w:val="006B6984"/>
    <w:rsid w:val="006B7069"/>
    <w:rsid w:val="006B7186"/>
    <w:rsid w:val="006B7BE4"/>
    <w:rsid w:val="006C0CC6"/>
    <w:rsid w:val="006C0FDA"/>
    <w:rsid w:val="006C1106"/>
    <w:rsid w:val="006C1265"/>
    <w:rsid w:val="006C13EF"/>
    <w:rsid w:val="006C1896"/>
    <w:rsid w:val="006C21CC"/>
    <w:rsid w:val="006C308F"/>
    <w:rsid w:val="006C31BC"/>
    <w:rsid w:val="006C37C7"/>
    <w:rsid w:val="006C3AB2"/>
    <w:rsid w:val="006C3E61"/>
    <w:rsid w:val="006C4307"/>
    <w:rsid w:val="006C4B59"/>
    <w:rsid w:val="006C4E6B"/>
    <w:rsid w:val="006C5646"/>
    <w:rsid w:val="006C5EEB"/>
    <w:rsid w:val="006C606D"/>
    <w:rsid w:val="006C62FD"/>
    <w:rsid w:val="006C64A7"/>
    <w:rsid w:val="006C67FA"/>
    <w:rsid w:val="006C71CA"/>
    <w:rsid w:val="006C71CF"/>
    <w:rsid w:val="006C7895"/>
    <w:rsid w:val="006C7B49"/>
    <w:rsid w:val="006C7EEE"/>
    <w:rsid w:val="006D00D5"/>
    <w:rsid w:val="006D0293"/>
    <w:rsid w:val="006D0626"/>
    <w:rsid w:val="006D09AC"/>
    <w:rsid w:val="006D0ABA"/>
    <w:rsid w:val="006D131A"/>
    <w:rsid w:val="006D14AA"/>
    <w:rsid w:val="006D1557"/>
    <w:rsid w:val="006D1759"/>
    <w:rsid w:val="006D1A9F"/>
    <w:rsid w:val="006D2090"/>
    <w:rsid w:val="006D219B"/>
    <w:rsid w:val="006D232C"/>
    <w:rsid w:val="006D2A53"/>
    <w:rsid w:val="006D2E11"/>
    <w:rsid w:val="006D30C3"/>
    <w:rsid w:val="006D365A"/>
    <w:rsid w:val="006D3FAF"/>
    <w:rsid w:val="006D404E"/>
    <w:rsid w:val="006D42D5"/>
    <w:rsid w:val="006D493E"/>
    <w:rsid w:val="006D4944"/>
    <w:rsid w:val="006D4E44"/>
    <w:rsid w:val="006D599F"/>
    <w:rsid w:val="006D5E57"/>
    <w:rsid w:val="006D6A7C"/>
    <w:rsid w:val="006D6C84"/>
    <w:rsid w:val="006D71A4"/>
    <w:rsid w:val="006D726B"/>
    <w:rsid w:val="006D7CA2"/>
    <w:rsid w:val="006E0282"/>
    <w:rsid w:val="006E0764"/>
    <w:rsid w:val="006E0D93"/>
    <w:rsid w:val="006E11DB"/>
    <w:rsid w:val="006E1FE0"/>
    <w:rsid w:val="006E20B4"/>
    <w:rsid w:val="006E2736"/>
    <w:rsid w:val="006E33D6"/>
    <w:rsid w:val="006E3812"/>
    <w:rsid w:val="006E3A1D"/>
    <w:rsid w:val="006E3A5F"/>
    <w:rsid w:val="006E4991"/>
    <w:rsid w:val="006E4C67"/>
    <w:rsid w:val="006E4D70"/>
    <w:rsid w:val="006E4DB6"/>
    <w:rsid w:val="006E505E"/>
    <w:rsid w:val="006E55C2"/>
    <w:rsid w:val="006E5A16"/>
    <w:rsid w:val="006E5AF8"/>
    <w:rsid w:val="006E5EC5"/>
    <w:rsid w:val="006E6A0A"/>
    <w:rsid w:val="006E6E31"/>
    <w:rsid w:val="006E6E59"/>
    <w:rsid w:val="006E6E71"/>
    <w:rsid w:val="006E6F04"/>
    <w:rsid w:val="006E7156"/>
    <w:rsid w:val="006E722F"/>
    <w:rsid w:val="006E75E0"/>
    <w:rsid w:val="006E7635"/>
    <w:rsid w:val="006F06DD"/>
    <w:rsid w:val="006F0E5B"/>
    <w:rsid w:val="006F1927"/>
    <w:rsid w:val="006F1B98"/>
    <w:rsid w:val="006F257B"/>
    <w:rsid w:val="006F2BD8"/>
    <w:rsid w:val="006F2E6B"/>
    <w:rsid w:val="006F3563"/>
    <w:rsid w:val="006F3A2A"/>
    <w:rsid w:val="006F4541"/>
    <w:rsid w:val="006F4D5D"/>
    <w:rsid w:val="006F59B0"/>
    <w:rsid w:val="006F63A4"/>
    <w:rsid w:val="006F6495"/>
    <w:rsid w:val="006F64BE"/>
    <w:rsid w:val="006F6C49"/>
    <w:rsid w:val="006F6E30"/>
    <w:rsid w:val="006F701B"/>
    <w:rsid w:val="006F707E"/>
    <w:rsid w:val="006F797D"/>
    <w:rsid w:val="006F7C29"/>
    <w:rsid w:val="007004BF"/>
    <w:rsid w:val="00700781"/>
    <w:rsid w:val="00701176"/>
    <w:rsid w:val="00701625"/>
    <w:rsid w:val="007019ED"/>
    <w:rsid w:val="00702369"/>
    <w:rsid w:val="007024E7"/>
    <w:rsid w:val="007029DF"/>
    <w:rsid w:val="00702C48"/>
    <w:rsid w:val="007032C6"/>
    <w:rsid w:val="00703743"/>
    <w:rsid w:val="00704204"/>
    <w:rsid w:val="00704C7B"/>
    <w:rsid w:val="00705807"/>
    <w:rsid w:val="0070654B"/>
    <w:rsid w:val="00706C76"/>
    <w:rsid w:val="007070F6"/>
    <w:rsid w:val="007075AB"/>
    <w:rsid w:val="00707AC0"/>
    <w:rsid w:val="007107DC"/>
    <w:rsid w:val="00710A82"/>
    <w:rsid w:val="00710CFC"/>
    <w:rsid w:val="007118ED"/>
    <w:rsid w:val="007124F6"/>
    <w:rsid w:val="007125E3"/>
    <w:rsid w:val="007128B2"/>
    <w:rsid w:val="007128E7"/>
    <w:rsid w:val="007130E5"/>
    <w:rsid w:val="007133BD"/>
    <w:rsid w:val="00714909"/>
    <w:rsid w:val="0071537F"/>
    <w:rsid w:val="00715517"/>
    <w:rsid w:val="0071564E"/>
    <w:rsid w:val="007156B4"/>
    <w:rsid w:val="00715831"/>
    <w:rsid w:val="00715C7B"/>
    <w:rsid w:val="0071764D"/>
    <w:rsid w:val="00720079"/>
    <w:rsid w:val="00720BC8"/>
    <w:rsid w:val="00720EA4"/>
    <w:rsid w:val="00721AEE"/>
    <w:rsid w:val="00721BF0"/>
    <w:rsid w:val="00721D0C"/>
    <w:rsid w:val="00722651"/>
    <w:rsid w:val="007228D6"/>
    <w:rsid w:val="00722E0E"/>
    <w:rsid w:val="00723454"/>
    <w:rsid w:val="007238B3"/>
    <w:rsid w:val="0072400D"/>
    <w:rsid w:val="00724BBE"/>
    <w:rsid w:val="00724D0B"/>
    <w:rsid w:val="00724E10"/>
    <w:rsid w:val="00725BB1"/>
    <w:rsid w:val="00726936"/>
    <w:rsid w:val="00727180"/>
    <w:rsid w:val="007275B7"/>
    <w:rsid w:val="00727A36"/>
    <w:rsid w:val="00727D62"/>
    <w:rsid w:val="0073025F"/>
    <w:rsid w:val="007305A5"/>
    <w:rsid w:val="00730B31"/>
    <w:rsid w:val="007317B9"/>
    <w:rsid w:val="00732227"/>
    <w:rsid w:val="007325AC"/>
    <w:rsid w:val="0073341C"/>
    <w:rsid w:val="00733C4D"/>
    <w:rsid w:val="00733DD6"/>
    <w:rsid w:val="00734235"/>
    <w:rsid w:val="007348A1"/>
    <w:rsid w:val="007348E8"/>
    <w:rsid w:val="00734E3C"/>
    <w:rsid w:val="007351FD"/>
    <w:rsid w:val="00735EC4"/>
    <w:rsid w:val="00736031"/>
    <w:rsid w:val="00736675"/>
    <w:rsid w:val="00736A7B"/>
    <w:rsid w:val="00736E61"/>
    <w:rsid w:val="00736FB1"/>
    <w:rsid w:val="00736FCB"/>
    <w:rsid w:val="00736FE5"/>
    <w:rsid w:val="00737782"/>
    <w:rsid w:val="00737E74"/>
    <w:rsid w:val="00737F42"/>
    <w:rsid w:val="007405B2"/>
    <w:rsid w:val="00741886"/>
    <w:rsid w:val="00741FCF"/>
    <w:rsid w:val="00742349"/>
    <w:rsid w:val="007423BC"/>
    <w:rsid w:val="0074247E"/>
    <w:rsid w:val="00742C6D"/>
    <w:rsid w:val="00743011"/>
    <w:rsid w:val="00743150"/>
    <w:rsid w:val="007431C6"/>
    <w:rsid w:val="007435BB"/>
    <w:rsid w:val="00744325"/>
    <w:rsid w:val="007447FC"/>
    <w:rsid w:val="00745B29"/>
    <w:rsid w:val="00747415"/>
    <w:rsid w:val="00747728"/>
    <w:rsid w:val="00747EE0"/>
    <w:rsid w:val="00747F0A"/>
    <w:rsid w:val="0075026D"/>
    <w:rsid w:val="00750478"/>
    <w:rsid w:val="00750F4C"/>
    <w:rsid w:val="0075117E"/>
    <w:rsid w:val="007512D1"/>
    <w:rsid w:val="0075161B"/>
    <w:rsid w:val="00751D25"/>
    <w:rsid w:val="00751FB7"/>
    <w:rsid w:val="00752199"/>
    <w:rsid w:val="00752781"/>
    <w:rsid w:val="0075281B"/>
    <w:rsid w:val="007529A3"/>
    <w:rsid w:val="00752E0E"/>
    <w:rsid w:val="0075362B"/>
    <w:rsid w:val="00753891"/>
    <w:rsid w:val="00753D6E"/>
    <w:rsid w:val="0075493B"/>
    <w:rsid w:val="00754D4D"/>
    <w:rsid w:val="00754ED5"/>
    <w:rsid w:val="00755A57"/>
    <w:rsid w:val="00755BEA"/>
    <w:rsid w:val="00755E9D"/>
    <w:rsid w:val="007564BB"/>
    <w:rsid w:val="007567BD"/>
    <w:rsid w:val="007567DC"/>
    <w:rsid w:val="0075684A"/>
    <w:rsid w:val="00757A31"/>
    <w:rsid w:val="00757FA1"/>
    <w:rsid w:val="00760173"/>
    <w:rsid w:val="00760D04"/>
    <w:rsid w:val="007610AA"/>
    <w:rsid w:val="007623E9"/>
    <w:rsid w:val="00762BE8"/>
    <w:rsid w:val="00763298"/>
    <w:rsid w:val="0076370B"/>
    <w:rsid w:val="0076372B"/>
    <w:rsid w:val="00763EB8"/>
    <w:rsid w:val="007640F4"/>
    <w:rsid w:val="007643B4"/>
    <w:rsid w:val="007658B4"/>
    <w:rsid w:val="00766C02"/>
    <w:rsid w:val="00766ECA"/>
    <w:rsid w:val="007676BE"/>
    <w:rsid w:val="00767D2F"/>
    <w:rsid w:val="0077004D"/>
    <w:rsid w:val="0077094F"/>
    <w:rsid w:val="0077130B"/>
    <w:rsid w:val="00771514"/>
    <w:rsid w:val="007715FA"/>
    <w:rsid w:val="0077219D"/>
    <w:rsid w:val="007723A7"/>
    <w:rsid w:val="00772BD9"/>
    <w:rsid w:val="00773633"/>
    <w:rsid w:val="00773714"/>
    <w:rsid w:val="00773EAE"/>
    <w:rsid w:val="0077505E"/>
    <w:rsid w:val="007755EF"/>
    <w:rsid w:val="00775B42"/>
    <w:rsid w:val="00775F73"/>
    <w:rsid w:val="00775FF2"/>
    <w:rsid w:val="007767CE"/>
    <w:rsid w:val="00776F94"/>
    <w:rsid w:val="00780A0B"/>
    <w:rsid w:val="00780AD4"/>
    <w:rsid w:val="00780DF3"/>
    <w:rsid w:val="00781336"/>
    <w:rsid w:val="00781373"/>
    <w:rsid w:val="007813E8"/>
    <w:rsid w:val="00781D1D"/>
    <w:rsid w:val="00781DA9"/>
    <w:rsid w:val="00782245"/>
    <w:rsid w:val="00782513"/>
    <w:rsid w:val="0078260A"/>
    <w:rsid w:val="00782D80"/>
    <w:rsid w:val="007838D9"/>
    <w:rsid w:val="00783D77"/>
    <w:rsid w:val="00784859"/>
    <w:rsid w:val="00784CA0"/>
    <w:rsid w:val="007850C7"/>
    <w:rsid w:val="007850EE"/>
    <w:rsid w:val="007868B5"/>
    <w:rsid w:val="00786DF0"/>
    <w:rsid w:val="00786F08"/>
    <w:rsid w:val="007876EB"/>
    <w:rsid w:val="007908A2"/>
    <w:rsid w:val="00790D38"/>
    <w:rsid w:val="007912A3"/>
    <w:rsid w:val="00791A9E"/>
    <w:rsid w:val="00791BA9"/>
    <w:rsid w:val="00791DD2"/>
    <w:rsid w:val="007929B7"/>
    <w:rsid w:val="00792A11"/>
    <w:rsid w:val="00793529"/>
    <w:rsid w:val="007937B9"/>
    <w:rsid w:val="007938B5"/>
    <w:rsid w:val="00793A37"/>
    <w:rsid w:val="007940F4"/>
    <w:rsid w:val="00794297"/>
    <w:rsid w:val="00794F12"/>
    <w:rsid w:val="0079527B"/>
    <w:rsid w:val="007957CE"/>
    <w:rsid w:val="00795983"/>
    <w:rsid w:val="0079599F"/>
    <w:rsid w:val="00796B9E"/>
    <w:rsid w:val="00796BA1"/>
    <w:rsid w:val="00796DF3"/>
    <w:rsid w:val="00797280"/>
    <w:rsid w:val="007A0033"/>
    <w:rsid w:val="007A15F8"/>
    <w:rsid w:val="007A1A6E"/>
    <w:rsid w:val="007A1D9B"/>
    <w:rsid w:val="007A1E46"/>
    <w:rsid w:val="007A1F04"/>
    <w:rsid w:val="007A2686"/>
    <w:rsid w:val="007A35E7"/>
    <w:rsid w:val="007A3733"/>
    <w:rsid w:val="007A3930"/>
    <w:rsid w:val="007A3E44"/>
    <w:rsid w:val="007A4035"/>
    <w:rsid w:val="007A4C70"/>
    <w:rsid w:val="007A4CC3"/>
    <w:rsid w:val="007A516B"/>
    <w:rsid w:val="007A5AA2"/>
    <w:rsid w:val="007A5FE7"/>
    <w:rsid w:val="007A65E6"/>
    <w:rsid w:val="007A6A70"/>
    <w:rsid w:val="007A6FCF"/>
    <w:rsid w:val="007A7214"/>
    <w:rsid w:val="007A7786"/>
    <w:rsid w:val="007A78E3"/>
    <w:rsid w:val="007A7A22"/>
    <w:rsid w:val="007A7CE6"/>
    <w:rsid w:val="007A7D97"/>
    <w:rsid w:val="007B03ED"/>
    <w:rsid w:val="007B0881"/>
    <w:rsid w:val="007B08A1"/>
    <w:rsid w:val="007B0D14"/>
    <w:rsid w:val="007B0DA5"/>
    <w:rsid w:val="007B0E7B"/>
    <w:rsid w:val="007B13BD"/>
    <w:rsid w:val="007B1583"/>
    <w:rsid w:val="007B183A"/>
    <w:rsid w:val="007B1A98"/>
    <w:rsid w:val="007B27FF"/>
    <w:rsid w:val="007B3034"/>
    <w:rsid w:val="007B30F6"/>
    <w:rsid w:val="007B37F6"/>
    <w:rsid w:val="007B3EB5"/>
    <w:rsid w:val="007B42CC"/>
    <w:rsid w:val="007B498E"/>
    <w:rsid w:val="007B4EEE"/>
    <w:rsid w:val="007B52A8"/>
    <w:rsid w:val="007B7C17"/>
    <w:rsid w:val="007B7CC3"/>
    <w:rsid w:val="007B7E48"/>
    <w:rsid w:val="007C0058"/>
    <w:rsid w:val="007C0D06"/>
    <w:rsid w:val="007C109C"/>
    <w:rsid w:val="007C11F1"/>
    <w:rsid w:val="007C1FD9"/>
    <w:rsid w:val="007C24C4"/>
    <w:rsid w:val="007C3320"/>
    <w:rsid w:val="007C34C3"/>
    <w:rsid w:val="007C353A"/>
    <w:rsid w:val="007C4211"/>
    <w:rsid w:val="007C468A"/>
    <w:rsid w:val="007C4FAB"/>
    <w:rsid w:val="007C6568"/>
    <w:rsid w:val="007C6584"/>
    <w:rsid w:val="007C669A"/>
    <w:rsid w:val="007C6C4D"/>
    <w:rsid w:val="007C73A0"/>
    <w:rsid w:val="007C73AB"/>
    <w:rsid w:val="007C7456"/>
    <w:rsid w:val="007C76BE"/>
    <w:rsid w:val="007C7918"/>
    <w:rsid w:val="007C79EA"/>
    <w:rsid w:val="007D00C6"/>
    <w:rsid w:val="007D0337"/>
    <w:rsid w:val="007D03E8"/>
    <w:rsid w:val="007D10A5"/>
    <w:rsid w:val="007D15B0"/>
    <w:rsid w:val="007D17A7"/>
    <w:rsid w:val="007D18F8"/>
    <w:rsid w:val="007D1E42"/>
    <w:rsid w:val="007D2846"/>
    <w:rsid w:val="007D2E74"/>
    <w:rsid w:val="007D39EF"/>
    <w:rsid w:val="007D447C"/>
    <w:rsid w:val="007D460E"/>
    <w:rsid w:val="007D4D72"/>
    <w:rsid w:val="007D526F"/>
    <w:rsid w:val="007D5926"/>
    <w:rsid w:val="007D59FD"/>
    <w:rsid w:val="007D62E6"/>
    <w:rsid w:val="007D68A0"/>
    <w:rsid w:val="007D72C8"/>
    <w:rsid w:val="007D7BCC"/>
    <w:rsid w:val="007D7F6E"/>
    <w:rsid w:val="007E062D"/>
    <w:rsid w:val="007E07B4"/>
    <w:rsid w:val="007E0928"/>
    <w:rsid w:val="007E0A6F"/>
    <w:rsid w:val="007E156F"/>
    <w:rsid w:val="007E169B"/>
    <w:rsid w:val="007E24EF"/>
    <w:rsid w:val="007E252C"/>
    <w:rsid w:val="007E283D"/>
    <w:rsid w:val="007E3A63"/>
    <w:rsid w:val="007E3CF7"/>
    <w:rsid w:val="007E4F38"/>
    <w:rsid w:val="007E53E0"/>
    <w:rsid w:val="007E55B9"/>
    <w:rsid w:val="007E55E7"/>
    <w:rsid w:val="007E5B95"/>
    <w:rsid w:val="007E5E56"/>
    <w:rsid w:val="007E63C2"/>
    <w:rsid w:val="007E64E4"/>
    <w:rsid w:val="007E714A"/>
    <w:rsid w:val="007E73D4"/>
    <w:rsid w:val="007E7812"/>
    <w:rsid w:val="007E7BC1"/>
    <w:rsid w:val="007E7E15"/>
    <w:rsid w:val="007E7EB1"/>
    <w:rsid w:val="007F0141"/>
    <w:rsid w:val="007F05B6"/>
    <w:rsid w:val="007F0BE2"/>
    <w:rsid w:val="007F1177"/>
    <w:rsid w:val="007F166D"/>
    <w:rsid w:val="007F24DD"/>
    <w:rsid w:val="007F2E15"/>
    <w:rsid w:val="007F3A1D"/>
    <w:rsid w:val="007F3E4D"/>
    <w:rsid w:val="007F4784"/>
    <w:rsid w:val="007F4B39"/>
    <w:rsid w:val="007F4DA4"/>
    <w:rsid w:val="007F4F37"/>
    <w:rsid w:val="007F4F8D"/>
    <w:rsid w:val="007F55F8"/>
    <w:rsid w:val="007F728F"/>
    <w:rsid w:val="007F7425"/>
    <w:rsid w:val="007F7431"/>
    <w:rsid w:val="007F7796"/>
    <w:rsid w:val="00800BAC"/>
    <w:rsid w:val="00801207"/>
    <w:rsid w:val="00801C94"/>
    <w:rsid w:val="008025CA"/>
    <w:rsid w:val="00802790"/>
    <w:rsid w:val="00802909"/>
    <w:rsid w:val="00803517"/>
    <w:rsid w:val="008038CE"/>
    <w:rsid w:val="00803CCA"/>
    <w:rsid w:val="00804108"/>
    <w:rsid w:val="00804142"/>
    <w:rsid w:val="00804307"/>
    <w:rsid w:val="0080469C"/>
    <w:rsid w:val="00804954"/>
    <w:rsid w:val="00805C44"/>
    <w:rsid w:val="00805DFE"/>
    <w:rsid w:val="008066F3"/>
    <w:rsid w:val="00806757"/>
    <w:rsid w:val="00806C87"/>
    <w:rsid w:val="00806D72"/>
    <w:rsid w:val="00806F1C"/>
    <w:rsid w:val="00807416"/>
    <w:rsid w:val="00807647"/>
    <w:rsid w:val="0080769A"/>
    <w:rsid w:val="00807ADA"/>
    <w:rsid w:val="00807BDD"/>
    <w:rsid w:val="008100FB"/>
    <w:rsid w:val="00810EE7"/>
    <w:rsid w:val="008111AB"/>
    <w:rsid w:val="0081194E"/>
    <w:rsid w:val="00811A57"/>
    <w:rsid w:val="00812B3C"/>
    <w:rsid w:val="00812BCC"/>
    <w:rsid w:val="008135A5"/>
    <w:rsid w:val="008137FF"/>
    <w:rsid w:val="008138D7"/>
    <w:rsid w:val="00813AD2"/>
    <w:rsid w:val="00813D03"/>
    <w:rsid w:val="00814017"/>
    <w:rsid w:val="00814321"/>
    <w:rsid w:val="008145FC"/>
    <w:rsid w:val="00814C08"/>
    <w:rsid w:val="00814E6A"/>
    <w:rsid w:val="00814F49"/>
    <w:rsid w:val="0081572A"/>
    <w:rsid w:val="0081598C"/>
    <w:rsid w:val="00816B0D"/>
    <w:rsid w:val="0081723D"/>
    <w:rsid w:val="008176FE"/>
    <w:rsid w:val="00817CA9"/>
    <w:rsid w:val="00817F46"/>
    <w:rsid w:val="00820772"/>
    <w:rsid w:val="0082124B"/>
    <w:rsid w:val="0082140E"/>
    <w:rsid w:val="00821BD4"/>
    <w:rsid w:val="00821C95"/>
    <w:rsid w:val="00821CBD"/>
    <w:rsid w:val="00822100"/>
    <w:rsid w:val="00822A33"/>
    <w:rsid w:val="00822B2B"/>
    <w:rsid w:val="00822CA1"/>
    <w:rsid w:val="008239F7"/>
    <w:rsid w:val="00823E8C"/>
    <w:rsid w:val="00823F8E"/>
    <w:rsid w:val="00824653"/>
    <w:rsid w:val="008248C5"/>
    <w:rsid w:val="00824B23"/>
    <w:rsid w:val="00825670"/>
    <w:rsid w:val="00825874"/>
    <w:rsid w:val="00825C92"/>
    <w:rsid w:val="00825FAC"/>
    <w:rsid w:val="0082601E"/>
    <w:rsid w:val="00826471"/>
    <w:rsid w:val="00826B95"/>
    <w:rsid w:val="00827003"/>
    <w:rsid w:val="008272AD"/>
    <w:rsid w:val="0082797A"/>
    <w:rsid w:val="00827A93"/>
    <w:rsid w:val="00830CC4"/>
    <w:rsid w:val="008310CB"/>
    <w:rsid w:val="008316CA"/>
    <w:rsid w:val="00831969"/>
    <w:rsid w:val="00831D03"/>
    <w:rsid w:val="0083274A"/>
    <w:rsid w:val="0083278B"/>
    <w:rsid w:val="0083346F"/>
    <w:rsid w:val="00833644"/>
    <w:rsid w:val="00833769"/>
    <w:rsid w:val="00833920"/>
    <w:rsid w:val="00833B35"/>
    <w:rsid w:val="00833D0A"/>
    <w:rsid w:val="00833DAD"/>
    <w:rsid w:val="00833E0D"/>
    <w:rsid w:val="00833E8B"/>
    <w:rsid w:val="00833FA7"/>
    <w:rsid w:val="00834271"/>
    <w:rsid w:val="008342E6"/>
    <w:rsid w:val="00834593"/>
    <w:rsid w:val="0083485E"/>
    <w:rsid w:val="00834CE3"/>
    <w:rsid w:val="00834E20"/>
    <w:rsid w:val="00835676"/>
    <w:rsid w:val="00835A1C"/>
    <w:rsid w:val="00835B11"/>
    <w:rsid w:val="008363FE"/>
    <w:rsid w:val="00837BCC"/>
    <w:rsid w:val="00837E80"/>
    <w:rsid w:val="00837EEB"/>
    <w:rsid w:val="00840745"/>
    <w:rsid w:val="00840939"/>
    <w:rsid w:val="00840D0A"/>
    <w:rsid w:val="00840D85"/>
    <w:rsid w:val="00840E5B"/>
    <w:rsid w:val="0084129E"/>
    <w:rsid w:val="00841509"/>
    <w:rsid w:val="00841D44"/>
    <w:rsid w:val="0084266F"/>
    <w:rsid w:val="00842A69"/>
    <w:rsid w:val="00842AFC"/>
    <w:rsid w:val="0084300A"/>
    <w:rsid w:val="00843B82"/>
    <w:rsid w:val="00843BF4"/>
    <w:rsid w:val="00844CD4"/>
    <w:rsid w:val="008450CC"/>
    <w:rsid w:val="00845142"/>
    <w:rsid w:val="00846BB8"/>
    <w:rsid w:val="00847195"/>
    <w:rsid w:val="008471CC"/>
    <w:rsid w:val="008475E4"/>
    <w:rsid w:val="008479BF"/>
    <w:rsid w:val="00847AC1"/>
    <w:rsid w:val="00847CA0"/>
    <w:rsid w:val="00847D14"/>
    <w:rsid w:val="00850080"/>
    <w:rsid w:val="0085018E"/>
    <w:rsid w:val="00850266"/>
    <w:rsid w:val="00850496"/>
    <w:rsid w:val="00850533"/>
    <w:rsid w:val="008506B5"/>
    <w:rsid w:val="00850914"/>
    <w:rsid w:val="00850F0E"/>
    <w:rsid w:val="008510A6"/>
    <w:rsid w:val="008517C9"/>
    <w:rsid w:val="00851B0A"/>
    <w:rsid w:val="008523E0"/>
    <w:rsid w:val="00852623"/>
    <w:rsid w:val="00852729"/>
    <w:rsid w:val="00852732"/>
    <w:rsid w:val="00853C63"/>
    <w:rsid w:val="008548C2"/>
    <w:rsid w:val="00855D21"/>
    <w:rsid w:val="00856183"/>
    <w:rsid w:val="00856BBE"/>
    <w:rsid w:val="00857234"/>
    <w:rsid w:val="00860261"/>
    <w:rsid w:val="00860EFE"/>
    <w:rsid w:val="0086139D"/>
    <w:rsid w:val="00861AB8"/>
    <w:rsid w:val="00861DBB"/>
    <w:rsid w:val="0086217D"/>
    <w:rsid w:val="008623D1"/>
    <w:rsid w:val="00862A25"/>
    <w:rsid w:val="0086317C"/>
    <w:rsid w:val="00863A5C"/>
    <w:rsid w:val="00863A92"/>
    <w:rsid w:val="00863CF5"/>
    <w:rsid w:val="008644FB"/>
    <w:rsid w:val="008646C5"/>
    <w:rsid w:val="00864F95"/>
    <w:rsid w:val="00865115"/>
    <w:rsid w:val="00865274"/>
    <w:rsid w:val="00866E07"/>
    <w:rsid w:val="00866E98"/>
    <w:rsid w:val="0086756F"/>
    <w:rsid w:val="008679A1"/>
    <w:rsid w:val="00867B9F"/>
    <w:rsid w:val="00867BF7"/>
    <w:rsid w:val="008702C5"/>
    <w:rsid w:val="00870F52"/>
    <w:rsid w:val="00871512"/>
    <w:rsid w:val="008716F0"/>
    <w:rsid w:val="008717C6"/>
    <w:rsid w:val="008717D8"/>
    <w:rsid w:val="008718E0"/>
    <w:rsid w:val="0087194B"/>
    <w:rsid w:val="00871AC8"/>
    <w:rsid w:val="00871BE1"/>
    <w:rsid w:val="008734BE"/>
    <w:rsid w:val="00873543"/>
    <w:rsid w:val="0087369C"/>
    <w:rsid w:val="00874D67"/>
    <w:rsid w:val="00874DCC"/>
    <w:rsid w:val="008758A6"/>
    <w:rsid w:val="00875FBB"/>
    <w:rsid w:val="0087600D"/>
    <w:rsid w:val="00876AA2"/>
    <w:rsid w:val="00876D6C"/>
    <w:rsid w:val="00876E57"/>
    <w:rsid w:val="00876EA5"/>
    <w:rsid w:val="0087705A"/>
    <w:rsid w:val="0088032C"/>
    <w:rsid w:val="008808EC"/>
    <w:rsid w:val="008811A1"/>
    <w:rsid w:val="0088131E"/>
    <w:rsid w:val="00881407"/>
    <w:rsid w:val="008822F7"/>
    <w:rsid w:val="00882F34"/>
    <w:rsid w:val="0088351B"/>
    <w:rsid w:val="008845B2"/>
    <w:rsid w:val="00884702"/>
    <w:rsid w:val="00884BF0"/>
    <w:rsid w:val="0088517E"/>
    <w:rsid w:val="00886A44"/>
    <w:rsid w:val="00886AB9"/>
    <w:rsid w:val="00886FF0"/>
    <w:rsid w:val="00891A9F"/>
    <w:rsid w:val="00891D71"/>
    <w:rsid w:val="008925F2"/>
    <w:rsid w:val="00893C41"/>
    <w:rsid w:val="00893CC5"/>
    <w:rsid w:val="00894441"/>
    <w:rsid w:val="00894A16"/>
    <w:rsid w:val="00895561"/>
    <w:rsid w:val="008955FE"/>
    <w:rsid w:val="00895948"/>
    <w:rsid w:val="00896BA9"/>
    <w:rsid w:val="008972E8"/>
    <w:rsid w:val="0089794F"/>
    <w:rsid w:val="008A081D"/>
    <w:rsid w:val="008A0929"/>
    <w:rsid w:val="008A094A"/>
    <w:rsid w:val="008A1065"/>
    <w:rsid w:val="008A2262"/>
    <w:rsid w:val="008A22DA"/>
    <w:rsid w:val="008A2783"/>
    <w:rsid w:val="008A2A0F"/>
    <w:rsid w:val="008A2DA1"/>
    <w:rsid w:val="008A309D"/>
    <w:rsid w:val="008A3EAD"/>
    <w:rsid w:val="008A3EDF"/>
    <w:rsid w:val="008A4235"/>
    <w:rsid w:val="008A4438"/>
    <w:rsid w:val="008A4557"/>
    <w:rsid w:val="008A4942"/>
    <w:rsid w:val="008A4AE5"/>
    <w:rsid w:val="008A4BEB"/>
    <w:rsid w:val="008A5187"/>
    <w:rsid w:val="008A62DF"/>
    <w:rsid w:val="008A7572"/>
    <w:rsid w:val="008A76BE"/>
    <w:rsid w:val="008A787B"/>
    <w:rsid w:val="008A7BF9"/>
    <w:rsid w:val="008B0148"/>
    <w:rsid w:val="008B0C09"/>
    <w:rsid w:val="008B0DDC"/>
    <w:rsid w:val="008B0E5D"/>
    <w:rsid w:val="008B1DF3"/>
    <w:rsid w:val="008B266F"/>
    <w:rsid w:val="008B2FB7"/>
    <w:rsid w:val="008B3090"/>
    <w:rsid w:val="008B3198"/>
    <w:rsid w:val="008B3775"/>
    <w:rsid w:val="008B3885"/>
    <w:rsid w:val="008B4474"/>
    <w:rsid w:val="008B4D85"/>
    <w:rsid w:val="008B4E4A"/>
    <w:rsid w:val="008B5313"/>
    <w:rsid w:val="008B56C1"/>
    <w:rsid w:val="008B5BF2"/>
    <w:rsid w:val="008B5D51"/>
    <w:rsid w:val="008B7188"/>
    <w:rsid w:val="008B749F"/>
    <w:rsid w:val="008B7805"/>
    <w:rsid w:val="008B79B9"/>
    <w:rsid w:val="008B7E04"/>
    <w:rsid w:val="008C0374"/>
    <w:rsid w:val="008C043D"/>
    <w:rsid w:val="008C0A11"/>
    <w:rsid w:val="008C0C50"/>
    <w:rsid w:val="008C1127"/>
    <w:rsid w:val="008C1D8F"/>
    <w:rsid w:val="008C358E"/>
    <w:rsid w:val="008C37E5"/>
    <w:rsid w:val="008C3C95"/>
    <w:rsid w:val="008C3FC9"/>
    <w:rsid w:val="008C417E"/>
    <w:rsid w:val="008C52C3"/>
    <w:rsid w:val="008C57C5"/>
    <w:rsid w:val="008C5830"/>
    <w:rsid w:val="008C5F15"/>
    <w:rsid w:val="008C6312"/>
    <w:rsid w:val="008C6D10"/>
    <w:rsid w:val="008C7690"/>
    <w:rsid w:val="008C7803"/>
    <w:rsid w:val="008D011C"/>
    <w:rsid w:val="008D05FB"/>
    <w:rsid w:val="008D0B7D"/>
    <w:rsid w:val="008D0F48"/>
    <w:rsid w:val="008D1F0B"/>
    <w:rsid w:val="008D2519"/>
    <w:rsid w:val="008D32E5"/>
    <w:rsid w:val="008D3399"/>
    <w:rsid w:val="008D372E"/>
    <w:rsid w:val="008D3C4E"/>
    <w:rsid w:val="008D3F21"/>
    <w:rsid w:val="008D3FAF"/>
    <w:rsid w:val="008D41A4"/>
    <w:rsid w:val="008D43E9"/>
    <w:rsid w:val="008D44C0"/>
    <w:rsid w:val="008D4A0C"/>
    <w:rsid w:val="008D4F66"/>
    <w:rsid w:val="008D5186"/>
    <w:rsid w:val="008D546F"/>
    <w:rsid w:val="008D581D"/>
    <w:rsid w:val="008D59AD"/>
    <w:rsid w:val="008D6C1A"/>
    <w:rsid w:val="008D7AF5"/>
    <w:rsid w:val="008E01FA"/>
    <w:rsid w:val="008E045C"/>
    <w:rsid w:val="008E0D1E"/>
    <w:rsid w:val="008E1350"/>
    <w:rsid w:val="008E22F8"/>
    <w:rsid w:val="008E2F72"/>
    <w:rsid w:val="008E3178"/>
    <w:rsid w:val="008E37EB"/>
    <w:rsid w:val="008E53C8"/>
    <w:rsid w:val="008E5496"/>
    <w:rsid w:val="008E5512"/>
    <w:rsid w:val="008E59A6"/>
    <w:rsid w:val="008E59E0"/>
    <w:rsid w:val="008E6005"/>
    <w:rsid w:val="008E629C"/>
    <w:rsid w:val="008E772B"/>
    <w:rsid w:val="008E7870"/>
    <w:rsid w:val="008E7920"/>
    <w:rsid w:val="008F0183"/>
    <w:rsid w:val="008F018A"/>
    <w:rsid w:val="008F0C5B"/>
    <w:rsid w:val="008F169D"/>
    <w:rsid w:val="008F17D4"/>
    <w:rsid w:val="008F1E7D"/>
    <w:rsid w:val="008F26A1"/>
    <w:rsid w:val="008F290C"/>
    <w:rsid w:val="008F2F1C"/>
    <w:rsid w:val="008F2F46"/>
    <w:rsid w:val="008F3380"/>
    <w:rsid w:val="008F39BF"/>
    <w:rsid w:val="008F3F2A"/>
    <w:rsid w:val="008F3FD6"/>
    <w:rsid w:val="008F43A0"/>
    <w:rsid w:val="008F4630"/>
    <w:rsid w:val="008F47C3"/>
    <w:rsid w:val="008F4AC1"/>
    <w:rsid w:val="008F4B2A"/>
    <w:rsid w:val="008F4BDE"/>
    <w:rsid w:val="008F51F1"/>
    <w:rsid w:val="008F53AA"/>
    <w:rsid w:val="008F5563"/>
    <w:rsid w:val="008F63E4"/>
    <w:rsid w:val="008F6D6B"/>
    <w:rsid w:val="008F7229"/>
    <w:rsid w:val="008F7440"/>
    <w:rsid w:val="008F7B42"/>
    <w:rsid w:val="00900405"/>
    <w:rsid w:val="00900500"/>
    <w:rsid w:val="00900D93"/>
    <w:rsid w:val="00901364"/>
    <w:rsid w:val="00901C4C"/>
    <w:rsid w:val="0090236C"/>
    <w:rsid w:val="009028E0"/>
    <w:rsid w:val="00902B87"/>
    <w:rsid w:val="00902DE4"/>
    <w:rsid w:val="00902FC8"/>
    <w:rsid w:val="00903367"/>
    <w:rsid w:val="00903CF5"/>
    <w:rsid w:val="009045F1"/>
    <w:rsid w:val="00904A6A"/>
    <w:rsid w:val="00905069"/>
    <w:rsid w:val="009052BF"/>
    <w:rsid w:val="009053EB"/>
    <w:rsid w:val="00905C8F"/>
    <w:rsid w:val="00905D59"/>
    <w:rsid w:val="0090608E"/>
    <w:rsid w:val="0090630C"/>
    <w:rsid w:val="00906AFB"/>
    <w:rsid w:val="0090779C"/>
    <w:rsid w:val="00907E88"/>
    <w:rsid w:val="00907F18"/>
    <w:rsid w:val="009100C3"/>
    <w:rsid w:val="009101FD"/>
    <w:rsid w:val="00910315"/>
    <w:rsid w:val="009109C8"/>
    <w:rsid w:val="0091167D"/>
    <w:rsid w:val="009116E7"/>
    <w:rsid w:val="009127FD"/>
    <w:rsid w:val="00912B0A"/>
    <w:rsid w:val="0091319B"/>
    <w:rsid w:val="00913257"/>
    <w:rsid w:val="00913311"/>
    <w:rsid w:val="0091353C"/>
    <w:rsid w:val="0091383A"/>
    <w:rsid w:val="0091388D"/>
    <w:rsid w:val="009139B2"/>
    <w:rsid w:val="00913BA9"/>
    <w:rsid w:val="00913E56"/>
    <w:rsid w:val="00914103"/>
    <w:rsid w:val="009145F3"/>
    <w:rsid w:val="0091495F"/>
    <w:rsid w:val="0091570F"/>
    <w:rsid w:val="00915AE8"/>
    <w:rsid w:val="00915B01"/>
    <w:rsid w:val="00915CE2"/>
    <w:rsid w:val="00915F9A"/>
    <w:rsid w:val="00916183"/>
    <w:rsid w:val="009163FE"/>
    <w:rsid w:val="00916EFB"/>
    <w:rsid w:val="0092000D"/>
    <w:rsid w:val="0092008E"/>
    <w:rsid w:val="0092039F"/>
    <w:rsid w:val="00920835"/>
    <w:rsid w:val="0092177D"/>
    <w:rsid w:val="0092198B"/>
    <w:rsid w:val="00921FC9"/>
    <w:rsid w:val="00922CA8"/>
    <w:rsid w:val="00922F17"/>
    <w:rsid w:val="00923192"/>
    <w:rsid w:val="00923408"/>
    <w:rsid w:val="0092343B"/>
    <w:rsid w:val="00923771"/>
    <w:rsid w:val="00923E2D"/>
    <w:rsid w:val="00923E79"/>
    <w:rsid w:val="00924107"/>
    <w:rsid w:val="0092449A"/>
    <w:rsid w:val="00924E9F"/>
    <w:rsid w:val="00924F7C"/>
    <w:rsid w:val="00925228"/>
    <w:rsid w:val="0092573F"/>
    <w:rsid w:val="00926521"/>
    <w:rsid w:val="0092654B"/>
    <w:rsid w:val="0092665F"/>
    <w:rsid w:val="00926B62"/>
    <w:rsid w:val="00926BE4"/>
    <w:rsid w:val="00926FB3"/>
    <w:rsid w:val="0092722A"/>
    <w:rsid w:val="009276CF"/>
    <w:rsid w:val="00930D9C"/>
    <w:rsid w:val="00930FF5"/>
    <w:rsid w:val="0093119E"/>
    <w:rsid w:val="0093126B"/>
    <w:rsid w:val="0093147A"/>
    <w:rsid w:val="00931544"/>
    <w:rsid w:val="009316B5"/>
    <w:rsid w:val="00931D22"/>
    <w:rsid w:val="00931DF2"/>
    <w:rsid w:val="00933901"/>
    <w:rsid w:val="0093415F"/>
    <w:rsid w:val="009358E6"/>
    <w:rsid w:val="009358F4"/>
    <w:rsid w:val="009365FC"/>
    <w:rsid w:val="009370E3"/>
    <w:rsid w:val="009372F5"/>
    <w:rsid w:val="009374CD"/>
    <w:rsid w:val="00937A8B"/>
    <w:rsid w:val="0094022C"/>
    <w:rsid w:val="009411C6"/>
    <w:rsid w:val="00941331"/>
    <w:rsid w:val="00941856"/>
    <w:rsid w:val="00941984"/>
    <w:rsid w:val="009421E5"/>
    <w:rsid w:val="0094522E"/>
    <w:rsid w:val="0094704E"/>
    <w:rsid w:val="00950E1B"/>
    <w:rsid w:val="009511A3"/>
    <w:rsid w:val="009527D8"/>
    <w:rsid w:val="009532C5"/>
    <w:rsid w:val="00953663"/>
    <w:rsid w:val="009536F0"/>
    <w:rsid w:val="0095380A"/>
    <w:rsid w:val="00953D84"/>
    <w:rsid w:val="00953EED"/>
    <w:rsid w:val="009541DD"/>
    <w:rsid w:val="00954540"/>
    <w:rsid w:val="0095537A"/>
    <w:rsid w:val="00955637"/>
    <w:rsid w:val="00955D7E"/>
    <w:rsid w:val="00955F9D"/>
    <w:rsid w:val="00957071"/>
    <w:rsid w:val="009605AE"/>
    <w:rsid w:val="009611F0"/>
    <w:rsid w:val="00961FE1"/>
    <w:rsid w:val="00962522"/>
    <w:rsid w:val="0096264C"/>
    <w:rsid w:val="00962796"/>
    <w:rsid w:val="00962B0F"/>
    <w:rsid w:val="00962B1F"/>
    <w:rsid w:val="00962EBD"/>
    <w:rsid w:val="0096330C"/>
    <w:rsid w:val="0096361A"/>
    <w:rsid w:val="00964193"/>
    <w:rsid w:val="00964564"/>
    <w:rsid w:val="00964DAA"/>
    <w:rsid w:val="00965202"/>
    <w:rsid w:val="009652A8"/>
    <w:rsid w:val="00965D53"/>
    <w:rsid w:val="00966194"/>
    <w:rsid w:val="00966B3A"/>
    <w:rsid w:val="009671A1"/>
    <w:rsid w:val="009672FF"/>
    <w:rsid w:val="00970353"/>
    <w:rsid w:val="0097083F"/>
    <w:rsid w:val="00970C75"/>
    <w:rsid w:val="00970C9A"/>
    <w:rsid w:val="00971D83"/>
    <w:rsid w:val="00971EE3"/>
    <w:rsid w:val="00972781"/>
    <w:rsid w:val="00972A44"/>
    <w:rsid w:val="00972C07"/>
    <w:rsid w:val="009731CF"/>
    <w:rsid w:val="0097382B"/>
    <w:rsid w:val="00974376"/>
    <w:rsid w:val="00974EB4"/>
    <w:rsid w:val="00974EE6"/>
    <w:rsid w:val="00976218"/>
    <w:rsid w:val="0097642C"/>
    <w:rsid w:val="0097666D"/>
    <w:rsid w:val="00976689"/>
    <w:rsid w:val="0097689E"/>
    <w:rsid w:val="00977645"/>
    <w:rsid w:val="00977B74"/>
    <w:rsid w:val="00977C41"/>
    <w:rsid w:val="0098082D"/>
    <w:rsid w:val="00980C07"/>
    <w:rsid w:val="00980F34"/>
    <w:rsid w:val="0098177B"/>
    <w:rsid w:val="00981CD9"/>
    <w:rsid w:val="009822DC"/>
    <w:rsid w:val="00982445"/>
    <w:rsid w:val="00982C6D"/>
    <w:rsid w:val="00982FAE"/>
    <w:rsid w:val="009831CF"/>
    <w:rsid w:val="00983647"/>
    <w:rsid w:val="00983D8C"/>
    <w:rsid w:val="00984AFB"/>
    <w:rsid w:val="00985444"/>
    <w:rsid w:val="009856D6"/>
    <w:rsid w:val="009857E3"/>
    <w:rsid w:val="00985AA1"/>
    <w:rsid w:val="009868DB"/>
    <w:rsid w:val="00986A4C"/>
    <w:rsid w:val="00986C62"/>
    <w:rsid w:val="00987125"/>
    <w:rsid w:val="00987364"/>
    <w:rsid w:val="0098742C"/>
    <w:rsid w:val="00987798"/>
    <w:rsid w:val="00987B4F"/>
    <w:rsid w:val="00987C1A"/>
    <w:rsid w:val="00987EAF"/>
    <w:rsid w:val="00987F58"/>
    <w:rsid w:val="009914E3"/>
    <w:rsid w:val="00991939"/>
    <w:rsid w:val="00991A71"/>
    <w:rsid w:val="00991F9D"/>
    <w:rsid w:val="0099244A"/>
    <w:rsid w:val="00993A2D"/>
    <w:rsid w:val="00993D52"/>
    <w:rsid w:val="00994149"/>
    <w:rsid w:val="00995221"/>
    <w:rsid w:val="00995B53"/>
    <w:rsid w:val="00996025"/>
    <w:rsid w:val="00996675"/>
    <w:rsid w:val="009966A0"/>
    <w:rsid w:val="00996930"/>
    <w:rsid w:val="0099721B"/>
    <w:rsid w:val="009975BD"/>
    <w:rsid w:val="009976BA"/>
    <w:rsid w:val="00997B08"/>
    <w:rsid w:val="00997E07"/>
    <w:rsid w:val="009A15B4"/>
    <w:rsid w:val="009A20EA"/>
    <w:rsid w:val="009A2837"/>
    <w:rsid w:val="009A2CAD"/>
    <w:rsid w:val="009A30A3"/>
    <w:rsid w:val="009A3B39"/>
    <w:rsid w:val="009A3BBA"/>
    <w:rsid w:val="009A46A3"/>
    <w:rsid w:val="009A51F4"/>
    <w:rsid w:val="009A524F"/>
    <w:rsid w:val="009A545B"/>
    <w:rsid w:val="009A561B"/>
    <w:rsid w:val="009A5ECC"/>
    <w:rsid w:val="009A62C7"/>
    <w:rsid w:val="009A65B7"/>
    <w:rsid w:val="009A6F7D"/>
    <w:rsid w:val="009A705C"/>
    <w:rsid w:val="009A7193"/>
    <w:rsid w:val="009A73F0"/>
    <w:rsid w:val="009A7506"/>
    <w:rsid w:val="009A75B7"/>
    <w:rsid w:val="009B0516"/>
    <w:rsid w:val="009B0C9D"/>
    <w:rsid w:val="009B116F"/>
    <w:rsid w:val="009B1206"/>
    <w:rsid w:val="009B1D8C"/>
    <w:rsid w:val="009B2970"/>
    <w:rsid w:val="009B2A38"/>
    <w:rsid w:val="009B2EC3"/>
    <w:rsid w:val="009B335A"/>
    <w:rsid w:val="009B351F"/>
    <w:rsid w:val="009B364F"/>
    <w:rsid w:val="009B3789"/>
    <w:rsid w:val="009B3FE7"/>
    <w:rsid w:val="009B4292"/>
    <w:rsid w:val="009B44BE"/>
    <w:rsid w:val="009B4C61"/>
    <w:rsid w:val="009B4F03"/>
    <w:rsid w:val="009B5B03"/>
    <w:rsid w:val="009B6523"/>
    <w:rsid w:val="009B6A76"/>
    <w:rsid w:val="009B6EF3"/>
    <w:rsid w:val="009B71B8"/>
    <w:rsid w:val="009B7279"/>
    <w:rsid w:val="009B7376"/>
    <w:rsid w:val="009B77A3"/>
    <w:rsid w:val="009B783A"/>
    <w:rsid w:val="009B7ACB"/>
    <w:rsid w:val="009C0594"/>
    <w:rsid w:val="009C06BB"/>
    <w:rsid w:val="009C15C2"/>
    <w:rsid w:val="009C1F1E"/>
    <w:rsid w:val="009C20D3"/>
    <w:rsid w:val="009C2ED2"/>
    <w:rsid w:val="009C369F"/>
    <w:rsid w:val="009C3E63"/>
    <w:rsid w:val="009C4FF3"/>
    <w:rsid w:val="009C5903"/>
    <w:rsid w:val="009C6537"/>
    <w:rsid w:val="009C6CD1"/>
    <w:rsid w:val="009C790F"/>
    <w:rsid w:val="009C7F55"/>
    <w:rsid w:val="009D0DCF"/>
    <w:rsid w:val="009D1606"/>
    <w:rsid w:val="009D19F8"/>
    <w:rsid w:val="009D1D13"/>
    <w:rsid w:val="009D202E"/>
    <w:rsid w:val="009D33E0"/>
    <w:rsid w:val="009D3667"/>
    <w:rsid w:val="009D3732"/>
    <w:rsid w:val="009D39EC"/>
    <w:rsid w:val="009D438D"/>
    <w:rsid w:val="009D52D0"/>
    <w:rsid w:val="009D5678"/>
    <w:rsid w:val="009D5BF3"/>
    <w:rsid w:val="009D5DB6"/>
    <w:rsid w:val="009D630F"/>
    <w:rsid w:val="009D78C1"/>
    <w:rsid w:val="009D7DEC"/>
    <w:rsid w:val="009D7FB4"/>
    <w:rsid w:val="009E0D85"/>
    <w:rsid w:val="009E132C"/>
    <w:rsid w:val="009E1F75"/>
    <w:rsid w:val="009E20CA"/>
    <w:rsid w:val="009E23C8"/>
    <w:rsid w:val="009E2718"/>
    <w:rsid w:val="009E2BC1"/>
    <w:rsid w:val="009E338B"/>
    <w:rsid w:val="009E3548"/>
    <w:rsid w:val="009E3800"/>
    <w:rsid w:val="009E3B4B"/>
    <w:rsid w:val="009E3E95"/>
    <w:rsid w:val="009E42BE"/>
    <w:rsid w:val="009E47A4"/>
    <w:rsid w:val="009E48FE"/>
    <w:rsid w:val="009E4E54"/>
    <w:rsid w:val="009E52B8"/>
    <w:rsid w:val="009E5356"/>
    <w:rsid w:val="009E5D0F"/>
    <w:rsid w:val="009E63F4"/>
    <w:rsid w:val="009E68FE"/>
    <w:rsid w:val="009E7470"/>
    <w:rsid w:val="009E7865"/>
    <w:rsid w:val="009E7B81"/>
    <w:rsid w:val="009F0E3F"/>
    <w:rsid w:val="009F2238"/>
    <w:rsid w:val="009F2304"/>
    <w:rsid w:val="009F2840"/>
    <w:rsid w:val="009F2B16"/>
    <w:rsid w:val="009F378D"/>
    <w:rsid w:val="009F380D"/>
    <w:rsid w:val="009F3D6A"/>
    <w:rsid w:val="009F427D"/>
    <w:rsid w:val="009F44F6"/>
    <w:rsid w:val="009F4888"/>
    <w:rsid w:val="009F4A82"/>
    <w:rsid w:val="009F5648"/>
    <w:rsid w:val="009F591F"/>
    <w:rsid w:val="009F6308"/>
    <w:rsid w:val="009F6428"/>
    <w:rsid w:val="009F64F5"/>
    <w:rsid w:val="009F6859"/>
    <w:rsid w:val="009F73D9"/>
    <w:rsid w:val="00A006A9"/>
    <w:rsid w:val="00A007E1"/>
    <w:rsid w:val="00A00E4D"/>
    <w:rsid w:val="00A00FF7"/>
    <w:rsid w:val="00A01321"/>
    <w:rsid w:val="00A0172A"/>
    <w:rsid w:val="00A02CFA"/>
    <w:rsid w:val="00A02F07"/>
    <w:rsid w:val="00A03BAE"/>
    <w:rsid w:val="00A0437A"/>
    <w:rsid w:val="00A04541"/>
    <w:rsid w:val="00A045BB"/>
    <w:rsid w:val="00A052D4"/>
    <w:rsid w:val="00A054A4"/>
    <w:rsid w:val="00A0559D"/>
    <w:rsid w:val="00A06040"/>
    <w:rsid w:val="00A06411"/>
    <w:rsid w:val="00A079C9"/>
    <w:rsid w:val="00A07A1A"/>
    <w:rsid w:val="00A07EB5"/>
    <w:rsid w:val="00A1000F"/>
    <w:rsid w:val="00A1045D"/>
    <w:rsid w:val="00A109B8"/>
    <w:rsid w:val="00A10C17"/>
    <w:rsid w:val="00A10D71"/>
    <w:rsid w:val="00A11205"/>
    <w:rsid w:val="00A11B48"/>
    <w:rsid w:val="00A11D37"/>
    <w:rsid w:val="00A11FD8"/>
    <w:rsid w:val="00A122B3"/>
    <w:rsid w:val="00A12A06"/>
    <w:rsid w:val="00A12B56"/>
    <w:rsid w:val="00A13A6C"/>
    <w:rsid w:val="00A14030"/>
    <w:rsid w:val="00A14D60"/>
    <w:rsid w:val="00A15169"/>
    <w:rsid w:val="00A151E4"/>
    <w:rsid w:val="00A153B3"/>
    <w:rsid w:val="00A156B1"/>
    <w:rsid w:val="00A15F7E"/>
    <w:rsid w:val="00A16123"/>
    <w:rsid w:val="00A161E3"/>
    <w:rsid w:val="00A170E9"/>
    <w:rsid w:val="00A1721F"/>
    <w:rsid w:val="00A17250"/>
    <w:rsid w:val="00A172FF"/>
    <w:rsid w:val="00A17E68"/>
    <w:rsid w:val="00A208B4"/>
    <w:rsid w:val="00A20CF7"/>
    <w:rsid w:val="00A211C4"/>
    <w:rsid w:val="00A21475"/>
    <w:rsid w:val="00A21E58"/>
    <w:rsid w:val="00A24033"/>
    <w:rsid w:val="00A24DEE"/>
    <w:rsid w:val="00A25268"/>
    <w:rsid w:val="00A25BBD"/>
    <w:rsid w:val="00A25E3A"/>
    <w:rsid w:val="00A26933"/>
    <w:rsid w:val="00A26F3A"/>
    <w:rsid w:val="00A27229"/>
    <w:rsid w:val="00A272CF"/>
    <w:rsid w:val="00A27641"/>
    <w:rsid w:val="00A30025"/>
    <w:rsid w:val="00A31589"/>
    <w:rsid w:val="00A31674"/>
    <w:rsid w:val="00A3183A"/>
    <w:rsid w:val="00A319F4"/>
    <w:rsid w:val="00A31C4D"/>
    <w:rsid w:val="00A32B75"/>
    <w:rsid w:val="00A32BF3"/>
    <w:rsid w:val="00A32E5F"/>
    <w:rsid w:val="00A341F8"/>
    <w:rsid w:val="00A34A53"/>
    <w:rsid w:val="00A353A2"/>
    <w:rsid w:val="00A35494"/>
    <w:rsid w:val="00A357D8"/>
    <w:rsid w:val="00A35A14"/>
    <w:rsid w:val="00A35A31"/>
    <w:rsid w:val="00A35C8C"/>
    <w:rsid w:val="00A35D27"/>
    <w:rsid w:val="00A35DE9"/>
    <w:rsid w:val="00A364F5"/>
    <w:rsid w:val="00A365C9"/>
    <w:rsid w:val="00A36701"/>
    <w:rsid w:val="00A36E89"/>
    <w:rsid w:val="00A37409"/>
    <w:rsid w:val="00A37432"/>
    <w:rsid w:val="00A377D8"/>
    <w:rsid w:val="00A3788C"/>
    <w:rsid w:val="00A37D31"/>
    <w:rsid w:val="00A411DA"/>
    <w:rsid w:val="00A41626"/>
    <w:rsid w:val="00A42084"/>
    <w:rsid w:val="00A42211"/>
    <w:rsid w:val="00A42E9E"/>
    <w:rsid w:val="00A43005"/>
    <w:rsid w:val="00A435CA"/>
    <w:rsid w:val="00A435D7"/>
    <w:rsid w:val="00A43ADF"/>
    <w:rsid w:val="00A43EC7"/>
    <w:rsid w:val="00A446BB"/>
    <w:rsid w:val="00A447A2"/>
    <w:rsid w:val="00A452B7"/>
    <w:rsid w:val="00A4624F"/>
    <w:rsid w:val="00A4676E"/>
    <w:rsid w:val="00A47405"/>
    <w:rsid w:val="00A477BA"/>
    <w:rsid w:val="00A47F3E"/>
    <w:rsid w:val="00A5006E"/>
    <w:rsid w:val="00A50FC2"/>
    <w:rsid w:val="00A5140A"/>
    <w:rsid w:val="00A51469"/>
    <w:rsid w:val="00A518BA"/>
    <w:rsid w:val="00A519C4"/>
    <w:rsid w:val="00A520AE"/>
    <w:rsid w:val="00A526B2"/>
    <w:rsid w:val="00A526BA"/>
    <w:rsid w:val="00A53622"/>
    <w:rsid w:val="00A537F6"/>
    <w:rsid w:val="00A53D8A"/>
    <w:rsid w:val="00A53DE1"/>
    <w:rsid w:val="00A5437C"/>
    <w:rsid w:val="00A548C7"/>
    <w:rsid w:val="00A54E11"/>
    <w:rsid w:val="00A54FED"/>
    <w:rsid w:val="00A55398"/>
    <w:rsid w:val="00A555B6"/>
    <w:rsid w:val="00A56337"/>
    <w:rsid w:val="00A56A78"/>
    <w:rsid w:val="00A56B86"/>
    <w:rsid w:val="00A572E0"/>
    <w:rsid w:val="00A572F7"/>
    <w:rsid w:val="00A579EE"/>
    <w:rsid w:val="00A57A26"/>
    <w:rsid w:val="00A6039C"/>
    <w:rsid w:val="00A604D7"/>
    <w:rsid w:val="00A60702"/>
    <w:rsid w:val="00A60920"/>
    <w:rsid w:val="00A60945"/>
    <w:rsid w:val="00A617E0"/>
    <w:rsid w:val="00A61978"/>
    <w:rsid w:val="00A61EE9"/>
    <w:rsid w:val="00A620AA"/>
    <w:rsid w:val="00A6211E"/>
    <w:rsid w:val="00A62374"/>
    <w:rsid w:val="00A623A7"/>
    <w:rsid w:val="00A6311F"/>
    <w:rsid w:val="00A63649"/>
    <w:rsid w:val="00A63C42"/>
    <w:rsid w:val="00A63DD4"/>
    <w:rsid w:val="00A63EC7"/>
    <w:rsid w:val="00A645E2"/>
    <w:rsid w:val="00A64A2D"/>
    <w:rsid w:val="00A654E2"/>
    <w:rsid w:val="00A6562A"/>
    <w:rsid w:val="00A66AE5"/>
    <w:rsid w:val="00A6726E"/>
    <w:rsid w:val="00A675AB"/>
    <w:rsid w:val="00A67656"/>
    <w:rsid w:val="00A67757"/>
    <w:rsid w:val="00A67AA6"/>
    <w:rsid w:val="00A70645"/>
    <w:rsid w:val="00A71763"/>
    <w:rsid w:val="00A71E02"/>
    <w:rsid w:val="00A72860"/>
    <w:rsid w:val="00A72881"/>
    <w:rsid w:val="00A729B3"/>
    <w:rsid w:val="00A737E1"/>
    <w:rsid w:val="00A739A8"/>
    <w:rsid w:val="00A73C5A"/>
    <w:rsid w:val="00A7404E"/>
    <w:rsid w:val="00A74249"/>
    <w:rsid w:val="00A75307"/>
    <w:rsid w:val="00A76A72"/>
    <w:rsid w:val="00A77314"/>
    <w:rsid w:val="00A77355"/>
    <w:rsid w:val="00A77651"/>
    <w:rsid w:val="00A77D13"/>
    <w:rsid w:val="00A8023A"/>
    <w:rsid w:val="00A8028B"/>
    <w:rsid w:val="00A803B7"/>
    <w:rsid w:val="00A8045E"/>
    <w:rsid w:val="00A80561"/>
    <w:rsid w:val="00A80C64"/>
    <w:rsid w:val="00A81155"/>
    <w:rsid w:val="00A8126B"/>
    <w:rsid w:val="00A81CA8"/>
    <w:rsid w:val="00A827F3"/>
    <w:rsid w:val="00A82B98"/>
    <w:rsid w:val="00A832D1"/>
    <w:rsid w:val="00A83EDC"/>
    <w:rsid w:val="00A84269"/>
    <w:rsid w:val="00A84923"/>
    <w:rsid w:val="00A84FC0"/>
    <w:rsid w:val="00A85C08"/>
    <w:rsid w:val="00A85CB8"/>
    <w:rsid w:val="00A86A87"/>
    <w:rsid w:val="00A87150"/>
    <w:rsid w:val="00A871D4"/>
    <w:rsid w:val="00A87A1B"/>
    <w:rsid w:val="00A902C4"/>
    <w:rsid w:val="00A905B3"/>
    <w:rsid w:val="00A907F3"/>
    <w:rsid w:val="00A90BA9"/>
    <w:rsid w:val="00A90C9F"/>
    <w:rsid w:val="00A90D12"/>
    <w:rsid w:val="00A916ED"/>
    <w:rsid w:val="00A922A0"/>
    <w:rsid w:val="00A9247F"/>
    <w:rsid w:val="00A9284F"/>
    <w:rsid w:val="00A92B7C"/>
    <w:rsid w:val="00A92C65"/>
    <w:rsid w:val="00A93239"/>
    <w:rsid w:val="00A93CD5"/>
    <w:rsid w:val="00A93D3B"/>
    <w:rsid w:val="00A94132"/>
    <w:rsid w:val="00A95EC2"/>
    <w:rsid w:val="00A96062"/>
    <w:rsid w:val="00A9692B"/>
    <w:rsid w:val="00A97035"/>
    <w:rsid w:val="00A973E9"/>
    <w:rsid w:val="00A97A6F"/>
    <w:rsid w:val="00AA09AC"/>
    <w:rsid w:val="00AA14DA"/>
    <w:rsid w:val="00AA1F23"/>
    <w:rsid w:val="00AA2452"/>
    <w:rsid w:val="00AA2752"/>
    <w:rsid w:val="00AA2ABF"/>
    <w:rsid w:val="00AA2DD7"/>
    <w:rsid w:val="00AA2E63"/>
    <w:rsid w:val="00AA3042"/>
    <w:rsid w:val="00AA3410"/>
    <w:rsid w:val="00AA3786"/>
    <w:rsid w:val="00AA3ADF"/>
    <w:rsid w:val="00AA42A0"/>
    <w:rsid w:val="00AA43CC"/>
    <w:rsid w:val="00AA448F"/>
    <w:rsid w:val="00AA4F20"/>
    <w:rsid w:val="00AA52C4"/>
    <w:rsid w:val="00AA6B45"/>
    <w:rsid w:val="00AA6CFB"/>
    <w:rsid w:val="00AA6D9C"/>
    <w:rsid w:val="00AA7A1D"/>
    <w:rsid w:val="00AA7AF8"/>
    <w:rsid w:val="00AA7BA5"/>
    <w:rsid w:val="00AA7D9F"/>
    <w:rsid w:val="00AB0CBB"/>
    <w:rsid w:val="00AB0F89"/>
    <w:rsid w:val="00AB1BFF"/>
    <w:rsid w:val="00AB1ED0"/>
    <w:rsid w:val="00AB1F78"/>
    <w:rsid w:val="00AB227F"/>
    <w:rsid w:val="00AB3161"/>
    <w:rsid w:val="00AB33FA"/>
    <w:rsid w:val="00AB3C35"/>
    <w:rsid w:val="00AB3F76"/>
    <w:rsid w:val="00AB40EE"/>
    <w:rsid w:val="00AB4815"/>
    <w:rsid w:val="00AB4997"/>
    <w:rsid w:val="00AB4A35"/>
    <w:rsid w:val="00AB4C4C"/>
    <w:rsid w:val="00AB5143"/>
    <w:rsid w:val="00AB5495"/>
    <w:rsid w:val="00AB57C0"/>
    <w:rsid w:val="00AB5BA3"/>
    <w:rsid w:val="00AB641F"/>
    <w:rsid w:val="00AB6A65"/>
    <w:rsid w:val="00AB6E9F"/>
    <w:rsid w:val="00AB7ADA"/>
    <w:rsid w:val="00AC024D"/>
    <w:rsid w:val="00AC0D0A"/>
    <w:rsid w:val="00AC0EA3"/>
    <w:rsid w:val="00AC0F3A"/>
    <w:rsid w:val="00AC1D3F"/>
    <w:rsid w:val="00AC1FBE"/>
    <w:rsid w:val="00AC23F6"/>
    <w:rsid w:val="00AC2DBE"/>
    <w:rsid w:val="00AC304D"/>
    <w:rsid w:val="00AC358B"/>
    <w:rsid w:val="00AC4446"/>
    <w:rsid w:val="00AC48F1"/>
    <w:rsid w:val="00AC5071"/>
    <w:rsid w:val="00AC51CC"/>
    <w:rsid w:val="00AC5A3A"/>
    <w:rsid w:val="00AC688F"/>
    <w:rsid w:val="00AC6C2A"/>
    <w:rsid w:val="00AC6DB7"/>
    <w:rsid w:val="00AC75FD"/>
    <w:rsid w:val="00AD0CD8"/>
    <w:rsid w:val="00AD0DA5"/>
    <w:rsid w:val="00AD0ED0"/>
    <w:rsid w:val="00AD1032"/>
    <w:rsid w:val="00AD10BD"/>
    <w:rsid w:val="00AD141B"/>
    <w:rsid w:val="00AD1DF4"/>
    <w:rsid w:val="00AD2043"/>
    <w:rsid w:val="00AD251D"/>
    <w:rsid w:val="00AD2E90"/>
    <w:rsid w:val="00AD2F89"/>
    <w:rsid w:val="00AD34B6"/>
    <w:rsid w:val="00AD3B3C"/>
    <w:rsid w:val="00AD3E13"/>
    <w:rsid w:val="00AD3F6A"/>
    <w:rsid w:val="00AD44B6"/>
    <w:rsid w:val="00AD46C0"/>
    <w:rsid w:val="00AD4C76"/>
    <w:rsid w:val="00AD5033"/>
    <w:rsid w:val="00AD51B4"/>
    <w:rsid w:val="00AD53C6"/>
    <w:rsid w:val="00AD5752"/>
    <w:rsid w:val="00AD5804"/>
    <w:rsid w:val="00AD5F5D"/>
    <w:rsid w:val="00AD69B0"/>
    <w:rsid w:val="00AD6D77"/>
    <w:rsid w:val="00AD762A"/>
    <w:rsid w:val="00AD7912"/>
    <w:rsid w:val="00AE0327"/>
    <w:rsid w:val="00AE0852"/>
    <w:rsid w:val="00AE0BB4"/>
    <w:rsid w:val="00AE0C34"/>
    <w:rsid w:val="00AE110D"/>
    <w:rsid w:val="00AE17DE"/>
    <w:rsid w:val="00AE3CDC"/>
    <w:rsid w:val="00AE3DB3"/>
    <w:rsid w:val="00AE4207"/>
    <w:rsid w:val="00AE42FC"/>
    <w:rsid w:val="00AE4580"/>
    <w:rsid w:val="00AE4842"/>
    <w:rsid w:val="00AE4FE6"/>
    <w:rsid w:val="00AE50BC"/>
    <w:rsid w:val="00AE5196"/>
    <w:rsid w:val="00AE5B3C"/>
    <w:rsid w:val="00AE5B51"/>
    <w:rsid w:val="00AE6232"/>
    <w:rsid w:val="00AE672E"/>
    <w:rsid w:val="00AE67DA"/>
    <w:rsid w:val="00AE6BC6"/>
    <w:rsid w:val="00AE6FE1"/>
    <w:rsid w:val="00AE735A"/>
    <w:rsid w:val="00AE77B9"/>
    <w:rsid w:val="00AE7E24"/>
    <w:rsid w:val="00AE7E90"/>
    <w:rsid w:val="00AF0245"/>
    <w:rsid w:val="00AF0668"/>
    <w:rsid w:val="00AF0923"/>
    <w:rsid w:val="00AF09CC"/>
    <w:rsid w:val="00AF0A81"/>
    <w:rsid w:val="00AF15A9"/>
    <w:rsid w:val="00AF18F6"/>
    <w:rsid w:val="00AF1AE9"/>
    <w:rsid w:val="00AF2104"/>
    <w:rsid w:val="00AF23CB"/>
    <w:rsid w:val="00AF2D7D"/>
    <w:rsid w:val="00AF5052"/>
    <w:rsid w:val="00AF63CA"/>
    <w:rsid w:val="00AF65A9"/>
    <w:rsid w:val="00AF6D7A"/>
    <w:rsid w:val="00AF7DC4"/>
    <w:rsid w:val="00B00646"/>
    <w:rsid w:val="00B00B1C"/>
    <w:rsid w:val="00B03505"/>
    <w:rsid w:val="00B03A3E"/>
    <w:rsid w:val="00B03AC9"/>
    <w:rsid w:val="00B03C47"/>
    <w:rsid w:val="00B03EF3"/>
    <w:rsid w:val="00B04882"/>
    <w:rsid w:val="00B05C4E"/>
    <w:rsid w:val="00B05DD1"/>
    <w:rsid w:val="00B06ADF"/>
    <w:rsid w:val="00B06E67"/>
    <w:rsid w:val="00B072C3"/>
    <w:rsid w:val="00B07768"/>
    <w:rsid w:val="00B101C4"/>
    <w:rsid w:val="00B10A50"/>
    <w:rsid w:val="00B111BA"/>
    <w:rsid w:val="00B11B2E"/>
    <w:rsid w:val="00B12469"/>
    <w:rsid w:val="00B12AFE"/>
    <w:rsid w:val="00B1390A"/>
    <w:rsid w:val="00B13D77"/>
    <w:rsid w:val="00B13ED3"/>
    <w:rsid w:val="00B13EF9"/>
    <w:rsid w:val="00B141B2"/>
    <w:rsid w:val="00B1491F"/>
    <w:rsid w:val="00B1612B"/>
    <w:rsid w:val="00B161D5"/>
    <w:rsid w:val="00B170A7"/>
    <w:rsid w:val="00B17AEB"/>
    <w:rsid w:val="00B17BEF"/>
    <w:rsid w:val="00B207EC"/>
    <w:rsid w:val="00B214E8"/>
    <w:rsid w:val="00B222D2"/>
    <w:rsid w:val="00B22D92"/>
    <w:rsid w:val="00B233C4"/>
    <w:rsid w:val="00B234E0"/>
    <w:rsid w:val="00B237D9"/>
    <w:rsid w:val="00B23D77"/>
    <w:rsid w:val="00B2423B"/>
    <w:rsid w:val="00B243D4"/>
    <w:rsid w:val="00B24CB2"/>
    <w:rsid w:val="00B24E1F"/>
    <w:rsid w:val="00B25A8C"/>
    <w:rsid w:val="00B25B81"/>
    <w:rsid w:val="00B25C27"/>
    <w:rsid w:val="00B26330"/>
    <w:rsid w:val="00B26703"/>
    <w:rsid w:val="00B26EEA"/>
    <w:rsid w:val="00B27A43"/>
    <w:rsid w:val="00B27DF7"/>
    <w:rsid w:val="00B300F5"/>
    <w:rsid w:val="00B301B1"/>
    <w:rsid w:val="00B313FF"/>
    <w:rsid w:val="00B315AB"/>
    <w:rsid w:val="00B31BA0"/>
    <w:rsid w:val="00B31E01"/>
    <w:rsid w:val="00B321EE"/>
    <w:rsid w:val="00B323C0"/>
    <w:rsid w:val="00B32639"/>
    <w:rsid w:val="00B3280E"/>
    <w:rsid w:val="00B32AB5"/>
    <w:rsid w:val="00B32E67"/>
    <w:rsid w:val="00B33105"/>
    <w:rsid w:val="00B341C0"/>
    <w:rsid w:val="00B35294"/>
    <w:rsid w:val="00B3590E"/>
    <w:rsid w:val="00B35C83"/>
    <w:rsid w:val="00B36315"/>
    <w:rsid w:val="00B36341"/>
    <w:rsid w:val="00B363AC"/>
    <w:rsid w:val="00B366D7"/>
    <w:rsid w:val="00B3739D"/>
    <w:rsid w:val="00B40198"/>
    <w:rsid w:val="00B402C7"/>
    <w:rsid w:val="00B40A65"/>
    <w:rsid w:val="00B40E53"/>
    <w:rsid w:val="00B411F6"/>
    <w:rsid w:val="00B41393"/>
    <w:rsid w:val="00B4150C"/>
    <w:rsid w:val="00B42941"/>
    <w:rsid w:val="00B42B7E"/>
    <w:rsid w:val="00B42E50"/>
    <w:rsid w:val="00B4351B"/>
    <w:rsid w:val="00B4357B"/>
    <w:rsid w:val="00B45A4C"/>
    <w:rsid w:val="00B45D5B"/>
    <w:rsid w:val="00B467C1"/>
    <w:rsid w:val="00B46D2B"/>
    <w:rsid w:val="00B4701C"/>
    <w:rsid w:val="00B47F61"/>
    <w:rsid w:val="00B509BF"/>
    <w:rsid w:val="00B50AA5"/>
    <w:rsid w:val="00B5127F"/>
    <w:rsid w:val="00B51593"/>
    <w:rsid w:val="00B51AFE"/>
    <w:rsid w:val="00B52408"/>
    <w:rsid w:val="00B539A6"/>
    <w:rsid w:val="00B53FDB"/>
    <w:rsid w:val="00B5440A"/>
    <w:rsid w:val="00B54636"/>
    <w:rsid w:val="00B54924"/>
    <w:rsid w:val="00B54A9C"/>
    <w:rsid w:val="00B564E9"/>
    <w:rsid w:val="00B56A11"/>
    <w:rsid w:val="00B56A4C"/>
    <w:rsid w:val="00B574F5"/>
    <w:rsid w:val="00B57B0D"/>
    <w:rsid w:val="00B60218"/>
    <w:rsid w:val="00B605A2"/>
    <w:rsid w:val="00B60938"/>
    <w:rsid w:val="00B60CF0"/>
    <w:rsid w:val="00B6160F"/>
    <w:rsid w:val="00B6169D"/>
    <w:rsid w:val="00B61BA2"/>
    <w:rsid w:val="00B61F5D"/>
    <w:rsid w:val="00B62324"/>
    <w:rsid w:val="00B624DA"/>
    <w:rsid w:val="00B625E5"/>
    <w:rsid w:val="00B62A86"/>
    <w:rsid w:val="00B62FEA"/>
    <w:rsid w:val="00B6316D"/>
    <w:rsid w:val="00B63911"/>
    <w:rsid w:val="00B63B46"/>
    <w:rsid w:val="00B64036"/>
    <w:rsid w:val="00B64262"/>
    <w:rsid w:val="00B642EA"/>
    <w:rsid w:val="00B64A4D"/>
    <w:rsid w:val="00B65EF8"/>
    <w:rsid w:val="00B66B94"/>
    <w:rsid w:val="00B66EED"/>
    <w:rsid w:val="00B67212"/>
    <w:rsid w:val="00B67859"/>
    <w:rsid w:val="00B67A84"/>
    <w:rsid w:val="00B67CB7"/>
    <w:rsid w:val="00B70DB9"/>
    <w:rsid w:val="00B7103C"/>
    <w:rsid w:val="00B72A9F"/>
    <w:rsid w:val="00B7364C"/>
    <w:rsid w:val="00B73DB0"/>
    <w:rsid w:val="00B74EB6"/>
    <w:rsid w:val="00B75C31"/>
    <w:rsid w:val="00B7635D"/>
    <w:rsid w:val="00B76987"/>
    <w:rsid w:val="00B7737B"/>
    <w:rsid w:val="00B773B2"/>
    <w:rsid w:val="00B778C2"/>
    <w:rsid w:val="00B80088"/>
    <w:rsid w:val="00B80CEB"/>
    <w:rsid w:val="00B81132"/>
    <w:rsid w:val="00B813AD"/>
    <w:rsid w:val="00B81873"/>
    <w:rsid w:val="00B8197E"/>
    <w:rsid w:val="00B82B21"/>
    <w:rsid w:val="00B83B51"/>
    <w:rsid w:val="00B83D33"/>
    <w:rsid w:val="00B84ADE"/>
    <w:rsid w:val="00B84D70"/>
    <w:rsid w:val="00B84FD5"/>
    <w:rsid w:val="00B84FD9"/>
    <w:rsid w:val="00B85E7A"/>
    <w:rsid w:val="00B8635A"/>
    <w:rsid w:val="00B86B54"/>
    <w:rsid w:val="00B87877"/>
    <w:rsid w:val="00B87C41"/>
    <w:rsid w:val="00B904D8"/>
    <w:rsid w:val="00B90765"/>
    <w:rsid w:val="00B90985"/>
    <w:rsid w:val="00B90DF7"/>
    <w:rsid w:val="00B911A6"/>
    <w:rsid w:val="00B91335"/>
    <w:rsid w:val="00B9239A"/>
    <w:rsid w:val="00B936E5"/>
    <w:rsid w:val="00B93D1D"/>
    <w:rsid w:val="00B93D24"/>
    <w:rsid w:val="00B941FF"/>
    <w:rsid w:val="00B9508D"/>
    <w:rsid w:val="00B9525C"/>
    <w:rsid w:val="00B9546A"/>
    <w:rsid w:val="00B956BE"/>
    <w:rsid w:val="00B9657B"/>
    <w:rsid w:val="00B96624"/>
    <w:rsid w:val="00B96C56"/>
    <w:rsid w:val="00BA0DA8"/>
    <w:rsid w:val="00BA0E14"/>
    <w:rsid w:val="00BA11A8"/>
    <w:rsid w:val="00BA1BBB"/>
    <w:rsid w:val="00BA2856"/>
    <w:rsid w:val="00BA2D40"/>
    <w:rsid w:val="00BA3426"/>
    <w:rsid w:val="00BA37CA"/>
    <w:rsid w:val="00BA3CD5"/>
    <w:rsid w:val="00BA3CF4"/>
    <w:rsid w:val="00BA44AE"/>
    <w:rsid w:val="00BA47E0"/>
    <w:rsid w:val="00BA551C"/>
    <w:rsid w:val="00BA5711"/>
    <w:rsid w:val="00BA616E"/>
    <w:rsid w:val="00BA6262"/>
    <w:rsid w:val="00BA641A"/>
    <w:rsid w:val="00BA68F9"/>
    <w:rsid w:val="00BA6F43"/>
    <w:rsid w:val="00BB00C8"/>
    <w:rsid w:val="00BB03B6"/>
    <w:rsid w:val="00BB0489"/>
    <w:rsid w:val="00BB0CD1"/>
    <w:rsid w:val="00BB0DCB"/>
    <w:rsid w:val="00BB0F84"/>
    <w:rsid w:val="00BB184E"/>
    <w:rsid w:val="00BB1DE4"/>
    <w:rsid w:val="00BB20CE"/>
    <w:rsid w:val="00BB20EB"/>
    <w:rsid w:val="00BB23ED"/>
    <w:rsid w:val="00BB2486"/>
    <w:rsid w:val="00BB249E"/>
    <w:rsid w:val="00BB275F"/>
    <w:rsid w:val="00BB2E47"/>
    <w:rsid w:val="00BB419B"/>
    <w:rsid w:val="00BB45CA"/>
    <w:rsid w:val="00BB4840"/>
    <w:rsid w:val="00BB4E40"/>
    <w:rsid w:val="00BB5001"/>
    <w:rsid w:val="00BB50BF"/>
    <w:rsid w:val="00BB529A"/>
    <w:rsid w:val="00BB6118"/>
    <w:rsid w:val="00BB6CE2"/>
    <w:rsid w:val="00BB6DF0"/>
    <w:rsid w:val="00BB7131"/>
    <w:rsid w:val="00BB7C94"/>
    <w:rsid w:val="00BB7CE2"/>
    <w:rsid w:val="00BB7E92"/>
    <w:rsid w:val="00BC026B"/>
    <w:rsid w:val="00BC036C"/>
    <w:rsid w:val="00BC0673"/>
    <w:rsid w:val="00BC14CE"/>
    <w:rsid w:val="00BC2436"/>
    <w:rsid w:val="00BC246E"/>
    <w:rsid w:val="00BC2547"/>
    <w:rsid w:val="00BC2EED"/>
    <w:rsid w:val="00BC3185"/>
    <w:rsid w:val="00BC3714"/>
    <w:rsid w:val="00BC393F"/>
    <w:rsid w:val="00BC39FA"/>
    <w:rsid w:val="00BC3B60"/>
    <w:rsid w:val="00BC4061"/>
    <w:rsid w:val="00BC4216"/>
    <w:rsid w:val="00BC4E06"/>
    <w:rsid w:val="00BC50AA"/>
    <w:rsid w:val="00BC5262"/>
    <w:rsid w:val="00BC5912"/>
    <w:rsid w:val="00BC5D19"/>
    <w:rsid w:val="00BC6C05"/>
    <w:rsid w:val="00BC747F"/>
    <w:rsid w:val="00BC78CF"/>
    <w:rsid w:val="00BC7BE1"/>
    <w:rsid w:val="00BC7D89"/>
    <w:rsid w:val="00BD0559"/>
    <w:rsid w:val="00BD08C0"/>
    <w:rsid w:val="00BD26CC"/>
    <w:rsid w:val="00BD28D8"/>
    <w:rsid w:val="00BD3930"/>
    <w:rsid w:val="00BD3ADB"/>
    <w:rsid w:val="00BD459F"/>
    <w:rsid w:val="00BD481B"/>
    <w:rsid w:val="00BD593E"/>
    <w:rsid w:val="00BD5D29"/>
    <w:rsid w:val="00BD6D2F"/>
    <w:rsid w:val="00BD6DCA"/>
    <w:rsid w:val="00BD7AAF"/>
    <w:rsid w:val="00BE021F"/>
    <w:rsid w:val="00BE1477"/>
    <w:rsid w:val="00BE1DAA"/>
    <w:rsid w:val="00BE2091"/>
    <w:rsid w:val="00BE2374"/>
    <w:rsid w:val="00BE382B"/>
    <w:rsid w:val="00BE4DD7"/>
    <w:rsid w:val="00BE507D"/>
    <w:rsid w:val="00BE529F"/>
    <w:rsid w:val="00BE5387"/>
    <w:rsid w:val="00BE5BBC"/>
    <w:rsid w:val="00BE6BC8"/>
    <w:rsid w:val="00BE7345"/>
    <w:rsid w:val="00BE741C"/>
    <w:rsid w:val="00BE7E0C"/>
    <w:rsid w:val="00BF0549"/>
    <w:rsid w:val="00BF0766"/>
    <w:rsid w:val="00BF0ACE"/>
    <w:rsid w:val="00BF0EF8"/>
    <w:rsid w:val="00BF1690"/>
    <w:rsid w:val="00BF1939"/>
    <w:rsid w:val="00BF231A"/>
    <w:rsid w:val="00BF3DD6"/>
    <w:rsid w:val="00BF3ED5"/>
    <w:rsid w:val="00BF4203"/>
    <w:rsid w:val="00BF4FC2"/>
    <w:rsid w:val="00BF5015"/>
    <w:rsid w:val="00BF58D2"/>
    <w:rsid w:val="00BF5B18"/>
    <w:rsid w:val="00BF5C6D"/>
    <w:rsid w:val="00BF68D3"/>
    <w:rsid w:val="00BF712B"/>
    <w:rsid w:val="00BF76BC"/>
    <w:rsid w:val="00BF7876"/>
    <w:rsid w:val="00C00743"/>
    <w:rsid w:val="00C009EC"/>
    <w:rsid w:val="00C011CF"/>
    <w:rsid w:val="00C01665"/>
    <w:rsid w:val="00C0180E"/>
    <w:rsid w:val="00C01A7B"/>
    <w:rsid w:val="00C022D3"/>
    <w:rsid w:val="00C026D9"/>
    <w:rsid w:val="00C0297D"/>
    <w:rsid w:val="00C02A23"/>
    <w:rsid w:val="00C02A77"/>
    <w:rsid w:val="00C02D6C"/>
    <w:rsid w:val="00C02DBB"/>
    <w:rsid w:val="00C02EEC"/>
    <w:rsid w:val="00C03319"/>
    <w:rsid w:val="00C0362A"/>
    <w:rsid w:val="00C03D5C"/>
    <w:rsid w:val="00C03E8E"/>
    <w:rsid w:val="00C03F15"/>
    <w:rsid w:val="00C044E1"/>
    <w:rsid w:val="00C04C41"/>
    <w:rsid w:val="00C0556C"/>
    <w:rsid w:val="00C05CD4"/>
    <w:rsid w:val="00C065CD"/>
    <w:rsid w:val="00C06B0B"/>
    <w:rsid w:val="00C06FCF"/>
    <w:rsid w:val="00C073F8"/>
    <w:rsid w:val="00C074D4"/>
    <w:rsid w:val="00C074DC"/>
    <w:rsid w:val="00C07634"/>
    <w:rsid w:val="00C07984"/>
    <w:rsid w:val="00C079BD"/>
    <w:rsid w:val="00C07A10"/>
    <w:rsid w:val="00C100DC"/>
    <w:rsid w:val="00C108F7"/>
    <w:rsid w:val="00C10921"/>
    <w:rsid w:val="00C10A25"/>
    <w:rsid w:val="00C111E0"/>
    <w:rsid w:val="00C1142D"/>
    <w:rsid w:val="00C122B9"/>
    <w:rsid w:val="00C1255B"/>
    <w:rsid w:val="00C1278E"/>
    <w:rsid w:val="00C1291E"/>
    <w:rsid w:val="00C1292D"/>
    <w:rsid w:val="00C1297F"/>
    <w:rsid w:val="00C13433"/>
    <w:rsid w:val="00C13483"/>
    <w:rsid w:val="00C14668"/>
    <w:rsid w:val="00C15AA7"/>
    <w:rsid w:val="00C163C9"/>
    <w:rsid w:val="00C16864"/>
    <w:rsid w:val="00C16AA1"/>
    <w:rsid w:val="00C16BBA"/>
    <w:rsid w:val="00C16D4B"/>
    <w:rsid w:val="00C16FA5"/>
    <w:rsid w:val="00C1783C"/>
    <w:rsid w:val="00C17C07"/>
    <w:rsid w:val="00C20451"/>
    <w:rsid w:val="00C20775"/>
    <w:rsid w:val="00C20E67"/>
    <w:rsid w:val="00C215FF"/>
    <w:rsid w:val="00C21AC8"/>
    <w:rsid w:val="00C21E15"/>
    <w:rsid w:val="00C220CB"/>
    <w:rsid w:val="00C228A5"/>
    <w:rsid w:val="00C22C95"/>
    <w:rsid w:val="00C22F17"/>
    <w:rsid w:val="00C23367"/>
    <w:rsid w:val="00C23702"/>
    <w:rsid w:val="00C2383C"/>
    <w:rsid w:val="00C24A49"/>
    <w:rsid w:val="00C24A8F"/>
    <w:rsid w:val="00C24CF4"/>
    <w:rsid w:val="00C25005"/>
    <w:rsid w:val="00C255F3"/>
    <w:rsid w:val="00C25911"/>
    <w:rsid w:val="00C25990"/>
    <w:rsid w:val="00C25DEC"/>
    <w:rsid w:val="00C2647A"/>
    <w:rsid w:val="00C264D9"/>
    <w:rsid w:val="00C2754B"/>
    <w:rsid w:val="00C27A71"/>
    <w:rsid w:val="00C27EF2"/>
    <w:rsid w:val="00C30378"/>
    <w:rsid w:val="00C30F4F"/>
    <w:rsid w:val="00C31554"/>
    <w:rsid w:val="00C315FF"/>
    <w:rsid w:val="00C318B5"/>
    <w:rsid w:val="00C31B34"/>
    <w:rsid w:val="00C31B92"/>
    <w:rsid w:val="00C31CC1"/>
    <w:rsid w:val="00C3221C"/>
    <w:rsid w:val="00C32790"/>
    <w:rsid w:val="00C32D8F"/>
    <w:rsid w:val="00C34C7C"/>
    <w:rsid w:val="00C358A6"/>
    <w:rsid w:val="00C36006"/>
    <w:rsid w:val="00C36A02"/>
    <w:rsid w:val="00C36CDB"/>
    <w:rsid w:val="00C378FF"/>
    <w:rsid w:val="00C37B66"/>
    <w:rsid w:val="00C40BD1"/>
    <w:rsid w:val="00C412E0"/>
    <w:rsid w:val="00C41D9B"/>
    <w:rsid w:val="00C424E5"/>
    <w:rsid w:val="00C43205"/>
    <w:rsid w:val="00C43263"/>
    <w:rsid w:val="00C439BD"/>
    <w:rsid w:val="00C43C14"/>
    <w:rsid w:val="00C43C1B"/>
    <w:rsid w:val="00C43E35"/>
    <w:rsid w:val="00C4438E"/>
    <w:rsid w:val="00C4467C"/>
    <w:rsid w:val="00C44899"/>
    <w:rsid w:val="00C44CFA"/>
    <w:rsid w:val="00C44ED6"/>
    <w:rsid w:val="00C4513A"/>
    <w:rsid w:val="00C4568D"/>
    <w:rsid w:val="00C45F44"/>
    <w:rsid w:val="00C46307"/>
    <w:rsid w:val="00C466DD"/>
    <w:rsid w:val="00C4672E"/>
    <w:rsid w:val="00C46774"/>
    <w:rsid w:val="00C46B57"/>
    <w:rsid w:val="00C471F1"/>
    <w:rsid w:val="00C47A38"/>
    <w:rsid w:val="00C47C63"/>
    <w:rsid w:val="00C5096C"/>
    <w:rsid w:val="00C50A16"/>
    <w:rsid w:val="00C51673"/>
    <w:rsid w:val="00C52524"/>
    <w:rsid w:val="00C52A99"/>
    <w:rsid w:val="00C52C20"/>
    <w:rsid w:val="00C53C40"/>
    <w:rsid w:val="00C54039"/>
    <w:rsid w:val="00C54723"/>
    <w:rsid w:val="00C54C7B"/>
    <w:rsid w:val="00C5505E"/>
    <w:rsid w:val="00C55181"/>
    <w:rsid w:val="00C5520A"/>
    <w:rsid w:val="00C552F0"/>
    <w:rsid w:val="00C55B7B"/>
    <w:rsid w:val="00C55BA9"/>
    <w:rsid w:val="00C55C49"/>
    <w:rsid w:val="00C563CB"/>
    <w:rsid w:val="00C564F0"/>
    <w:rsid w:val="00C56A13"/>
    <w:rsid w:val="00C56E1F"/>
    <w:rsid w:val="00C56EDA"/>
    <w:rsid w:val="00C57916"/>
    <w:rsid w:val="00C57946"/>
    <w:rsid w:val="00C579FF"/>
    <w:rsid w:val="00C603CB"/>
    <w:rsid w:val="00C60BBD"/>
    <w:rsid w:val="00C61303"/>
    <w:rsid w:val="00C61AD1"/>
    <w:rsid w:val="00C61FE2"/>
    <w:rsid w:val="00C6244D"/>
    <w:rsid w:val="00C627B6"/>
    <w:rsid w:val="00C62A52"/>
    <w:rsid w:val="00C63219"/>
    <w:rsid w:val="00C643F6"/>
    <w:rsid w:val="00C644B9"/>
    <w:rsid w:val="00C646CD"/>
    <w:rsid w:val="00C652AD"/>
    <w:rsid w:val="00C65492"/>
    <w:rsid w:val="00C6576E"/>
    <w:rsid w:val="00C65D10"/>
    <w:rsid w:val="00C65E96"/>
    <w:rsid w:val="00C6688E"/>
    <w:rsid w:val="00C66CDE"/>
    <w:rsid w:val="00C6775C"/>
    <w:rsid w:val="00C6796D"/>
    <w:rsid w:val="00C7014E"/>
    <w:rsid w:val="00C703E0"/>
    <w:rsid w:val="00C704CF"/>
    <w:rsid w:val="00C70EE0"/>
    <w:rsid w:val="00C71336"/>
    <w:rsid w:val="00C71448"/>
    <w:rsid w:val="00C72075"/>
    <w:rsid w:val="00C7254E"/>
    <w:rsid w:val="00C72F25"/>
    <w:rsid w:val="00C73304"/>
    <w:rsid w:val="00C73876"/>
    <w:rsid w:val="00C742FF"/>
    <w:rsid w:val="00C74416"/>
    <w:rsid w:val="00C7445C"/>
    <w:rsid w:val="00C74C28"/>
    <w:rsid w:val="00C75EB7"/>
    <w:rsid w:val="00C75FD3"/>
    <w:rsid w:val="00C76604"/>
    <w:rsid w:val="00C767D8"/>
    <w:rsid w:val="00C767FB"/>
    <w:rsid w:val="00C76939"/>
    <w:rsid w:val="00C80439"/>
    <w:rsid w:val="00C80560"/>
    <w:rsid w:val="00C8066C"/>
    <w:rsid w:val="00C810A5"/>
    <w:rsid w:val="00C810B0"/>
    <w:rsid w:val="00C810CE"/>
    <w:rsid w:val="00C8120B"/>
    <w:rsid w:val="00C813CB"/>
    <w:rsid w:val="00C81721"/>
    <w:rsid w:val="00C81842"/>
    <w:rsid w:val="00C81EE7"/>
    <w:rsid w:val="00C81F60"/>
    <w:rsid w:val="00C8204D"/>
    <w:rsid w:val="00C82C5D"/>
    <w:rsid w:val="00C83028"/>
    <w:rsid w:val="00C836D6"/>
    <w:rsid w:val="00C84414"/>
    <w:rsid w:val="00C84750"/>
    <w:rsid w:val="00C84766"/>
    <w:rsid w:val="00C8496D"/>
    <w:rsid w:val="00C84CDD"/>
    <w:rsid w:val="00C84DE1"/>
    <w:rsid w:val="00C85A97"/>
    <w:rsid w:val="00C85F06"/>
    <w:rsid w:val="00C85F85"/>
    <w:rsid w:val="00C860C4"/>
    <w:rsid w:val="00C8687C"/>
    <w:rsid w:val="00C86CA8"/>
    <w:rsid w:val="00C86FA1"/>
    <w:rsid w:val="00C8769D"/>
    <w:rsid w:val="00C87EF1"/>
    <w:rsid w:val="00C90298"/>
    <w:rsid w:val="00C90438"/>
    <w:rsid w:val="00C90801"/>
    <w:rsid w:val="00C90AC7"/>
    <w:rsid w:val="00C90C27"/>
    <w:rsid w:val="00C90DCD"/>
    <w:rsid w:val="00C90FFC"/>
    <w:rsid w:val="00C91441"/>
    <w:rsid w:val="00C91813"/>
    <w:rsid w:val="00C91C3E"/>
    <w:rsid w:val="00C91D2D"/>
    <w:rsid w:val="00C92FF6"/>
    <w:rsid w:val="00C932B7"/>
    <w:rsid w:val="00C93B43"/>
    <w:rsid w:val="00C93DD2"/>
    <w:rsid w:val="00C93E07"/>
    <w:rsid w:val="00C94287"/>
    <w:rsid w:val="00C95119"/>
    <w:rsid w:val="00C95603"/>
    <w:rsid w:val="00C958F0"/>
    <w:rsid w:val="00C95A2B"/>
    <w:rsid w:val="00C95EBB"/>
    <w:rsid w:val="00C95F7C"/>
    <w:rsid w:val="00C967F0"/>
    <w:rsid w:val="00C96839"/>
    <w:rsid w:val="00C96E63"/>
    <w:rsid w:val="00C97036"/>
    <w:rsid w:val="00C97C81"/>
    <w:rsid w:val="00CA0115"/>
    <w:rsid w:val="00CA1129"/>
    <w:rsid w:val="00CA1814"/>
    <w:rsid w:val="00CA1A04"/>
    <w:rsid w:val="00CA1DF3"/>
    <w:rsid w:val="00CA2A2C"/>
    <w:rsid w:val="00CA2A61"/>
    <w:rsid w:val="00CA2ACB"/>
    <w:rsid w:val="00CA2F56"/>
    <w:rsid w:val="00CA3E7B"/>
    <w:rsid w:val="00CA55BE"/>
    <w:rsid w:val="00CA5740"/>
    <w:rsid w:val="00CA61D6"/>
    <w:rsid w:val="00CA6348"/>
    <w:rsid w:val="00CA6367"/>
    <w:rsid w:val="00CA6439"/>
    <w:rsid w:val="00CA6984"/>
    <w:rsid w:val="00CA69B1"/>
    <w:rsid w:val="00CA6B84"/>
    <w:rsid w:val="00CA7D0B"/>
    <w:rsid w:val="00CA7E24"/>
    <w:rsid w:val="00CA7E97"/>
    <w:rsid w:val="00CB003B"/>
    <w:rsid w:val="00CB118A"/>
    <w:rsid w:val="00CB151C"/>
    <w:rsid w:val="00CB224E"/>
    <w:rsid w:val="00CB250B"/>
    <w:rsid w:val="00CB25D0"/>
    <w:rsid w:val="00CB2638"/>
    <w:rsid w:val="00CB2CD4"/>
    <w:rsid w:val="00CB3D85"/>
    <w:rsid w:val="00CB4080"/>
    <w:rsid w:val="00CB4393"/>
    <w:rsid w:val="00CB50FB"/>
    <w:rsid w:val="00CB5442"/>
    <w:rsid w:val="00CB5690"/>
    <w:rsid w:val="00CB6064"/>
    <w:rsid w:val="00CB65C3"/>
    <w:rsid w:val="00CB7986"/>
    <w:rsid w:val="00CC0984"/>
    <w:rsid w:val="00CC0DB1"/>
    <w:rsid w:val="00CC1EC0"/>
    <w:rsid w:val="00CC2309"/>
    <w:rsid w:val="00CC27DD"/>
    <w:rsid w:val="00CC28F8"/>
    <w:rsid w:val="00CC2C93"/>
    <w:rsid w:val="00CC31B6"/>
    <w:rsid w:val="00CC36AD"/>
    <w:rsid w:val="00CC3877"/>
    <w:rsid w:val="00CC3E52"/>
    <w:rsid w:val="00CC412B"/>
    <w:rsid w:val="00CC442D"/>
    <w:rsid w:val="00CC4A69"/>
    <w:rsid w:val="00CC4CA2"/>
    <w:rsid w:val="00CC6538"/>
    <w:rsid w:val="00CC6D1E"/>
    <w:rsid w:val="00CC72D4"/>
    <w:rsid w:val="00CC7678"/>
    <w:rsid w:val="00CD0105"/>
    <w:rsid w:val="00CD0135"/>
    <w:rsid w:val="00CD017A"/>
    <w:rsid w:val="00CD0395"/>
    <w:rsid w:val="00CD0597"/>
    <w:rsid w:val="00CD0A3B"/>
    <w:rsid w:val="00CD1084"/>
    <w:rsid w:val="00CD1447"/>
    <w:rsid w:val="00CD16C3"/>
    <w:rsid w:val="00CD1B2F"/>
    <w:rsid w:val="00CD25D9"/>
    <w:rsid w:val="00CD2FE9"/>
    <w:rsid w:val="00CD361A"/>
    <w:rsid w:val="00CD3E33"/>
    <w:rsid w:val="00CD42C8"/>
    <w:rsid w:val="00CD4DB5"/>
    <w:rsid w:val="00CD52FE"/>
    <w:rsid w:val="00CD539C"/>
    <w:rsid w:val="00CD609F"/>
    <w:rsid w:val="00CD64DD"/>
    <w:rsid w:val="00CD6A40"/>
    <w:rsid w:val="00CD6F28"/>
    <w:rsid w:val="00CD7895"/>
    <w:rsid w:val="00CE0154"/>
    <w:rsid w:val="00CE039B"/>
    <w:rsid w:val="00CE05BF"/>
    <w:rsid w:val="00CE0867"/>
    <w:rsid w:val="00CE0C68"/>
    <w:rsid w:val="00CE0EAE"/>
    <w:rsid w:val="00CE1196"/>
    <w:rsid w:val="00CE153E"/>
    <w:rsid w:val="00CE1864"/>
    <w:rsid w:val="00CE2191"/>
    <w:rsid w:val="00CE2332"/>
    <w:rsid w:val="00CE248B"/>
    <w:rsid w:val="00CE2904"/>
    <w:rsid w:val="00CE2F1A"/>
    <w:rsid w:val="00CE389A"/>
    <w:rsid w:val="00CE38B4"/>
    <w:rsid w:val="00CE3994"/>
    <w:rsid w:val="00CE3A30"/>
    <w:rsid w:val="00CE3AAC"/>
    <w:rsid w:val="00CE3E4A"/>
    <w:rsid w:val="00CE477A"/>
    <w:rsid w:val="00CE47F9"/>
    <w:rsid w:val="00CE4D38"/>
    <w:rsid w:val="00CE52C4"/>
    <w:rsid w:val="00CE52D8"/>
    <w:rsid w:val="00CE5E6C"/>
    <w:rsid w:val="00CE619F"/>
    <w:rsid w:val="00CE6612"/>
    <w:rsid w:val="00CE6644"/>
    <w:rsid w:val="00CE6A2C"/>
    <w:rsid w:val="00CE712A"/>
    <w:rsid w:val="00CE722A"/>
    <w:rsid w:val="00CE77ED"/>
    <w:rsid w:val="00CE7BA2"/>
    <w:rsid w:val="00CE7E2C"/>
    <w:rsid w:val="00CF040F"/>
    <w:rsid w:val="00CF0EF0"/>
    <w:rsid w:val="00CF14E2"/>
    <w:rsid w:val="00CF183D"/>
    <w:rsid w:val="00CF1A7A"/>
    <w:rsid w:val="00CF217B"/>
    <w:rsid w:val="00CF2CA1"/>
    <w:rsid w:val="00CF3103"/>
    <w:rsid w:val="00CF32E2"/>
    <w:rsid w:val="00CF37D1"/>
    <w:rsid w:val="00CF4E4A"/>
    <w:rsid w:val="00CF4E61"/>
    <w:rsid w:val="00CF4EAA"/>
    <w:rsid w:val="00CF55B6"/>
    <w:rsid w:val="00CF561F"/>
    <w:rsid w:val="00CF5A1B"/>
    <w:rsid w:val="00CF6237"/>
    <w:rsid w:val="00CF6319"/>
    <w:rsid w:val="00CF6A45"/>
    <w:rsid w:val="00D0129D"/>
    <w:rsid w:val="00D0143B"/>
    <w:rsid w:val="00D01729"/>
    <w:rsid w:val="00D02EBB"/>
    <w:rsid w:val="00D04541"/>
    <w:rsid w:val="00D05A67"/>
    <w:rsid w:val="00D05B2E"/>
    <w:rsid w:val="00D062FC"/>
    <w:rsid w:val="00D07A38"/>
    <w:rsid w:val="00D07B85"/>
    <w:rsid w:val="00D1023F"/>
    <w:rsid w:val="00D1027E"/>
    <w:rsid w:val="00D10FA0"/>
    <w:rsid w:val="00D11F31"/>
    <w:rsid w:val="00D12236"/>
    <w:rsid w:val="00D12D56"/>
    <w:rsid w:val="00D12F5C"/>
    <w:rsid w:val="00D12FF8"/>
    <w:rsid w:val="00D130A8"/>
    <w:rsid w:val="00D1317B"/>
    <w:rsid w:val="00D14216"/>
    <w:rsid w:val="00D14296"/>
    <w:rsid w:val="00D14538"/>
    <w:rsid w:val="00D147BC"/>
    <w:rsid w:val="00D14A77"/>
    <w:rsid w:val="00D153D2"/>
    <w:rsid w:val="00D15F6C"/>
    <w:rsid w:val="00D1674B"/>
    <w:rsid w:val="00D16A70"/>
    <w:rsid w:val="00D172DC"/>
    <w:rsid w:val="00D21064"/>
    <w:rsid w:val="00D210DE"/>
    <w:rsid w:val="00D22417"/>
    <w:rsid w:val="00D2293A"/>
    <w:rsid w:val="00D22AA9"/>
    <w:rsid w:val="00D22DBF"/>
    <w:rsid w:val="00D22ED7"/>
    <w:rsid w:val="00D22FBA"/>
    <w:rsid w:val="00D23420"/>
    <w:rsid w:val="00D2371D"/>
    <w:rsid w:val="00D237FD"/>
    <w:rsid w:val="00D23846"/>
    <w:rsid w:val="00D239DA"/>
    <w:rsid w:val="00D23BA9"/>
    <w:rsid w:val="00D24083"/>
    <w:rsid w:val="00D241DE"/>
    <w:rsid w:val="00D24950"/>
    <w:rsid w:val="00D24B15"/>
    <w:rsid w:val="00D24BB8"/>
    <w:rsid w:val="00D25117"/>
    <w:rsid w:val="00D25B4C"/>
    <w:rsid w:val="00D25BC3"/>
    <w:rsid w:val="00D2603A"/>
    <w:rsid w:val="00D26070"/>
    <w:rsid w:val="00D26885"/>
    <w:rsid w:val="00D26B78"/>
    <w:rsid w:val="00D26F04"/>
    <w:rsid w:val="00D27312"/>
    <w:rsid w:val="00D2738B"/>
    <w:rsid w:val="00D27605"/>
    <w:rsid w:val="00D279DC"/>
    <w:rsid w:val="00D27F2D"/>
    <w:rsid w:val="00D303D9"/>
    <w:rsid w:val="00D30749"/>
    <w:rsid w:val="00D30E56"/>
    <w:rsid w:val="00D31133"/>
    <w:rsid w:val="00D31601"/>
    <w:rsid w:val="00D32A69"/>
    <w:rsid w:val="00D330F2"/>
    <w:rsid w:val="00D335E1"/>
    <w:rsid w:val="00D337C2"/>
    <w:rsid w:val="00D33868"/>
    <w:rsid w:val="00D3472F"/>
    <w:rsid w:val="00D34A6F"/>
    <w:rsid w:val="00D34AAC"/>
    <w:rsid w:val="00D34D76"/>
    <w:rsid w:val="00D35805"/>
    <w:rsid w:val="00D35E4E"/>
    <w:rsid w:val="00D36341"/>
    <w:rsid w:val="00D36701"/>
    <w:rsid w:val="00D36958"/>
    <w:rsid w:val="00D37386"/>
    <w:rsid w:val="00D3780C"/>
    <w:rsid w:val="00D379D7"/>
    <w:rsid w:val="00D40004"/>
    <w:rsid w:val="00D40144"/>
    <w:rsid w:val="00D40C1E"/>
    <w:rsid w:val="00D4224A"/>
    <w:rsid w:val="00D426DB"/>
    <w:rsid w:val="00D42838"/>
    <w:rsid w:val="00D4316F"/>
    <w:rsid w:val="00D4324C"/>
    <w:rsid w:val="00D43389"/>
    <w:rsid w:val="00D439B1"/>
    <w:rsid w:val="00D43F7A"/>
    <w:rsid w:val="00D44751"/>
    <w:rsid w:val="00D44F96"/>
    <w:rsid w:val="00D451FE"/>
    <w:rsid w:val="00D452A1"/>
    <w:rsid w:val="00D4541D"/>
    <w:rsid w:val="00D45533"/>
    <w:rsid w:val="00D46062"/>
    <w:rsid w:val="00D46BEF"/>
    <w:rsid w:val="00D46EDB"/>
    <w:rsid w:val="00D47284"/>
    <w:rsid w:val="00D47597"/>
    <w:rsid w:val="00D47E00"/>
    <w:rsid w:val="00D47E45"/>
    <w:rsid w:val="00D47FCA"/>
    <w:rsid w:val="00D50457"/>
    <w:rsid w:val="00D50553"/>
    <w:rsid w:val="00D505DA"/>
    <w:rsid w:val="00D50725"/>
    <w:rsid w:val="00D513AB"/>
    <w:rsid w:val="00D51984"/>
    <w:rsid w:val="00D52112"/>
    <w:rsid w:val="00D52740"/>
    <w:rsid w:val="00D528B0"/>
    <w:rsid w:val="00D533FA"/>
    <w:rsid w:val="00D53A14"/>
    <w:rsid w:val="00D53D6B"/>
    <w:rsid w:val="00D54239"/>
    <w:rsid w:val="00D54D0B"/>
    <w:rsid w:val="00D55648"/>
    <w:rsid w:val="00D55982"/>
    <w:rsid w:val="00D55A6E"/>
    <w:rsid w:val="00D55C47"/>
    <w:rsid w:val="00D56353"/>
    <w:rsid w:val="00D56E29"/>
    <w:rsid w:val="00D571C7"/>
    <w:rsid w:val="00D572A5"/>
    <w:rsid w:val="00D57431"/>
    <w:rsid w:val="00D57E83"/>
    <w:rsid w:val="00D60D9B"/>
    <w:rsid w:val="00D611C7"/>
    <w:rsid w:val="00D6122F"/>
    <w:rsid w:val="00D619E6"/>
    <w:rsid w:val="00D61BAF"/>
    <w:rsid w:val="00D62446"/>
    <w:rsid w:val="00D62744"/>
    <w:rsid w:val="00D62A11"/>
    <w:rsid w:val="00D6336D"/>
    <w:rsid w:val="00D635F2"/>
    <w:rsid w:val="00D636E1"/>
    <w:rsid w:val="00D6389F"/>
    <w:rsid w:val="00D63C75"/>
    <w:rsid w:val="00D649F3"/>
    <w:rsid w:val="00D64A84"/>
    <w:rsid w:val="00D64D9C"/>
    <w:rsid w:val="00D65470"/>
    <w:rsid w:val="00D65732"/>
    <w:rsid w:val="00D65954"/>
    <w:rsid w:val="00D66146"/>
    <w:rsid w:val="00D661DD"/>
    <w:rsid w:val="00D66430"/>
    <w:rsid w:val="00D66621"/>
    <w:rsid w:val="00D672E8"/>
    <w:rsid w:val="00D675A7"/>
    <w:rsid w:val="00D67800"/>
    <w:rsid w:val="00D67A88"/>
    <w:rsid w:val="00D67C47"/>
    <w:rsid w:val="00D67E59"/>
    <w:rsid w:val="00D67ED9"/>
    <w:rsid w:val="00D70498"/>
    <w:rsid w:val="00D7056E"/>
    <w:rsid w:val="00D7072E"/>
    <w:rsid w:val="00D70A0E"/>
    <w:rsid w:val="00D70F45"/>
    <w:rsid w:val="00D71DB2"/>
    <w:rsid w:val="00D71E1A"/>
    <w:rsid w:val="00D71E82"/>
    <w:rsid w:val="00D71ED4"/>
    <w:rsid w:val="00D726D1"/>
    <w:rsid w:val="00D7290D"/>
    <w:rsid w:val="00D7316D"/>
    <w:rsid w:val="00D73571"/>
    <w:rsid w:val="00D737A8"/>
    <w:rsid w:val="00D73885"/>
    <w:rsid w:val="00D7404E"/>
    <w:rsid w:val="00D75C0C"/>
    <w:rsid w:val="00D7670C"/>
    <w:rsid w:val="00D76A67"/>
    <w:rsid w:val="00D76E7D"/>
    <w:rsid w:val="00D7728B"/>
    <w:rsid w:val="00D80C50"/>
    <w:rsid w:val="00D80D6A"/>
    <w:rsid w:val="00D8223B"/>
    <w:rsid w:val="00D827A0"/>
    <w:rsid w:val="00D82877"/>
    <w:rsid w:val="00D82DE0"/>
    <w:rsid w:val="00D82E44"/>
    <w:rsid w:val="00D82E7D"/>
    <w:rsid w:val="00D845C4"/>
    <w:rsid w:val="00D8535C"/>
    <w:rsid w:val="00D856CF"/>
    <w:rsid w:val="00D857BD"/>
    <w:rsid w:val="00D870B8"/>
    <w:rsid w:val="00D87571"/>
    <w:rsid w:val="00D87EFD"/>
    <w:rsid w:val="00D90403"/>
    <w:rsid w:val="00D9060F"/>
    <w:rsid w:val="00D90D44"/>
    <w:rsid w:val="00D90E69"/>
    <w:rsid w:val="00D90F85"/>
    <w:rsid w:val="00D91BEB"/>
    <w:rsid w:val="00D91F2E"/>
    <w:rsid w:val="00D91FA6"/>
    <w:rsid w:val="00D92B98"/>
    <w:rsid w:val="00D92BA7"/>
    <w:rsid w:val="00D93C4D"/>
    <w:rsid w:val="00D93C8F"/>
    <w:rsid w:val="00D93FE8"/>
    <w:rsid w:val="00D94A5E"/>
    <w:rsid w:val="00D956EC"/>
    <w:rsid w:val="00D95843"/>
    <w:rsid w:val="00D95D5D"/>
    <w:rsid w:val="00D96307"/>
    <w:rsid w:val="00D969D7"/>
    <w:rsid w:val="00D976A8"/>
    <w:rsid w:val="00D97CC0"/>
    <w:rsid w:val="00DA00F0"/>
    <w:rsid w:val="00DA0358"/>
    <w:rsid w:val="00DA08B0"/>
    <w:rsid w:val="00DA0AB1"/>
    <w:rsid w:val="00DA1213"/>
    <w:rsid w:val="00DA1A20"/>
    <w:rsid w:val="00DA2109"/>
    <w:rsid w:val="00DA2783"/>
    <w:rsid w:val="00DA28DC"/>
    <w:rsid w:val="00DA2D9B"/>
    <w:rsid w:val="00DA3493"/>
    <w:rsid w:val="00DA3AD9"/>
    <w:rsid w:val="00DA3B77"/>
    <w:rsid w:val="00DA4211"/>
    <w:rsid w:val="00DA5011"/>
    <w:rsid w:val="00DA6700"/>
    <w:rsid w:val="00DA68C2"/>
    <w:rsid w:val="00DA6AA6"/>
    <w:rsid w:val="00DA6CC9"/>
    <w:rsid w:val="00DA6D61"/>
    <w:rsid w:val="00DA7029"/>
    <w:rsid w:val="00DA7FE9"/>
    <w:rsid w:val="00DB0193"/>
    <w:rsid w:val="00DB1441"/>
    <w:rsid w:val="00DB1B46"/>
    <w:rsid w:val="00DB1B82"/>
    <w:rsid w:val="00DB3F0D"/>
    <w:rsid w:val="00DB5B34"/>
    <w:rsid w:val="00DB6D2A"/>
    <w:rsid w:val="00DB6E31"/>
    <w:rsid w:val="00DB6E97"/>
    <w:rsid w:val="00DB7732"/>
    <w:rsid w:val="00DB7CF8"/>
    <w:rsid w:val="00DC0638"/>
    <w:rsid w:val="00DC0BA3"/>
    <w:rsid w:val="00DC0D52"/>
    <w:rsid w:val="00DC169B"/>
    <w:rsid w:val="00DC1CAA"/>
    <w:rsid w:val="00DC1E30"/>
    <w:rsid w:val="00DC26D8"/>
    <w:rsid w:val="00DC26F2"/>
    <w:rsid w:val="00DC26F7"/>
    <w:rsid w:val="00DC2DE4"/>
    <w:rsid w:val="00DC2E28"/>
    <w:rsid w:val="00DC47D8"/>
    <w:rsid w:val="00DC55E3"/>
    <w:rsid w:val="00DC5BC0"/>
    <w:rsid w:val="00DC62E7"/>
    <w:rsid w:val="00DC6306"/>
    <w:rsid w:val="00DC675D"/>
    <w:rsid w:val="00DC68AA"/>
    <w:rsid w:val="00DC7581"/>
    <w:rsid w:val="00DC7A67"/>
    <w:rsid w:val="00DD04E6"/>
    <w:rsid w:val="00DD17E9"/>
    <w:rsid w:val="00DD22F4"/>
    <w:rsid w:val="00DD22F8"/>
    <w:rsid w:val="00DD2912"/>
    <w:rsid w:val="00DD2B63"/>
    <w:rsid w:val="00DD2E9A"/>
    <w:rsid w:val="00DD3104"/>
    <w:rsid w:val="00DD32E0"/>
    <w:rsid w:val="00DD377A"/>
    <w:rsid w:val="00DD38BE"/>
    <w:rsid w:val="00DD4122"/>
    <w:rsid w:val="00DD42B9"/>
    <w:rsid w:val="00DD4442"/>
    <w:rsid w:val="00DD445F"/>
    <w:rsid w:val="00DD4BBD"/>
    <w:rsid w:val="00DD5D58"/>
    <w:rsid w:val="00DD5E82"/>
    <w:rsid w:val="00DD62AD"/>
    <w:rsid w:val="00DD675C"/>
    <w:rsid w:val="00DD67F8"/>
    <w:rsid w:val="00DD7248"/>
    <w:rsid w:val="00DD7690"/>
    <w:rsid w:val="00DD7B0A"/>
    <w:rsid w:val="00DE0194"/>
    <w:rsid w:val="00DE142C"/>
    <w:rsid w:val="00DE1A70"/>
    <w:rsid w:val="00DE2D32"/>
    <w:rsid w:val="00DE3127"/>
    <w:rsid w:val="00DE31A7"/>
    <w:rsid w:val="00DE3D7A"/>
    <w:rsid w:val="00DE3E9B"/>
    <w:rsid w:val="00DE445E"/>
    <w:rsid w:val="00DE4951"/>
    <w:rsid w:val="00DE4DC7"/>
    <w:rsid w:val="00DE53F7"/>
    <w:rsid w:val="00DE5A83"/>
    <w:rsid w:val="00DE5B1E"/>
    <w:rsid w:val="00DE6248"/>
    <w:rsid w:val="00DE6959"/>
    <w:rsid w:val="00DE69D2"/>
    <w:rsid w:val="00DE6E55"/>
    <w:rsid w:val="00DE75A5"/>
    <w:rsid w:val="00DE76C3"/>
    <w:rsid w:val="00DE77E9"/>
    <w:rsid w:val="00DE77FC"/>
    <w:rsid w:val="00DF0602"/>
    <w:rsid w:val="00DF074A"/>
    <w:rsid w:val="00DF1B76"/>
    <w:rsid w:val="00DF23CE"/>
    <w:rsid w:val="00DF31EC"/>
    <w:rsid w:val="00DF3248"/>
    <w:rsid w:val="00DF38A8"/>
    <w:rsid w:val="00DF4245"/>
    <w:rsid w:val="00DF51C8"/>
    <w:rsid w:val="00DF56CC"/>
    <w:rsid w:val="00DF5A96"/>
    <w:rsid w:val="00DF5B3A"/>
    <w:rsid w:val="00DF6044"/>
    <w:rsid w:val="00DF60C8"/>
    <w:rsid w:val="00DF61B3"/>
    <w:rsid w:val="00DF6515"/>
    <w:rsid w:val="00DF687B"/>
    <w:rsid w:val="00DF6A5D"/>
    <w:rsid w:val="00DF6AC9"/>
    <w:rsid w:val="00DF76A1"/>
    <w:rsid w:val="00E000D3"/>
    <w:rsid w:val="00E0062A"/>
    <w:rsid w:val="00E0103A"/>
    <w:rsid w:val="00E01180"/>
    <w:rsid w:val="00E0242A"/>
    <w:rsid w:val="00E028A5"/>
    <w:rsid w:val="00E02AF2"/>
    <w:rsid w:val="00E03740"/>
    <w:rsid w:val="00E038D7"/>
    <w:rsid w:val="00E03D26"/>
    <w:rsid w:val="00E03D62"/>
    <w:rsid w:val="00E04752"/>
    <w:rsid w:val="00E04ADB"/>
    <w:rsid w:val="00E04BB4"/>
    <w:rsid w:val="00E04E9C"/>
    <w:rsid w:val="00E05231"/>
    <w:rsid w:val="00E061F8"/>
    <w:rsid w:val="00E064E8"/>
    <w:rsid w:val="00E06965"/>
    <w:rsid w:val="00E078C1"/>
    <w:rsid w:val="00E1022E"/>
    <w:rsid w:val="00E10647"/>
    <w:rsid w:val="00E115C8"/>
    <w:rsid w:val="00E121C5"/>
    <w:rsid w:val="00E122A5"/>
    <w:rsid w:val="00E12460"/>
    <w:rsid w:val="00E12EB6"/>
    <w:rsid w:val="00E12FCA"/>
    <w:rsid w:val="00E133BB"/>
    <w:rsid w:val="00E134B5"/>
    <w:rsid w:val="00E1416F"/>
    <w:rsid w:val="00E14336"/>
    <w:rsid w:val="00E1464B"/>
    <w:rsid w:val="00E155E5"/>
    <w:rsid w:val="00E15ACA"/>
    <w:rsid w:val="00E15B22"/>
    <w:rsid w:val="00E16324"/>
    <w:rsid w:val="00E164F2"/>
    <w:rsid w:val="00E16955"/>
    <w:rsid w:val="00E16BD6"/>
    <w:rsid w:val="00E16FD6"/>
    <w:rsid w:val="00E205C5"/>
    <w:rsid w:val="00E21213"/>
    <w:rsid w:val="00E22224"/>
    <w:rsid w:val="00E223A2"/>
    <w:rsid w:val="00E22B55"/>
    <w:rsid w:val="00E22BDF"/>
    <w:rsid w:val="00E22C8E"/>
    <w:rsid w:val="00E22CFA"/>
    <w:rsid w:val="00E22EA5"/>
    <w:rsid w:val="00E24C2C"/>
    <w:rsid w:val="00E24CBC"/>
    <w:rsid w:val="00E24F19"/>
    <w:rsid w:val="00E268B9"/>
    <w:rsid w:val="00E26C75"/>
    <w:rsid w:val="00E27273"/>
    <w:rsid w:val="00E272C1"/>
    <w:rsid w:val="00E272C2"/>
    <w:rsid w:val="00E274CF"/>
    <w:rsid w:val="00E275BF"/>
    <w:rsid w:val="00E27823"/>
    <w:rsid w:val="00E27B7F"/>
    <w:rsid w:val="00E27E97"/>
    <w:rsid w:val="00E27FCF"/>
    <w:rsid w:val="00E30BA8"/>
    <w:rsid w:val="00E30D27"/>
    <w:rsid w:val="00E30E9C"/>
    <w:rsid w:val="00E3107D"/>
    <w:rsid w:val="00E31C37"/>
    <w:rsid w:val="00E31E25"/>
    <w:rsid w:val="00E33167"/>
    <w:rsid w:val="00E332E5"/>
    <w:rsid w:val="00E333BE"/>
    <w:rsid w:val="00E333DC"/>
    <w:rsid w:val="00E33BF9"/>
    <w:rsid w:val="00E3437A"/>
    <w:rsid w:val="00E34C9E"/>
    <w:rsid w:val="00E359F4"/>
    <w:rsid w:val="00E35EEF"/>
    <w:rsid w:val="00E35F18"/>
    <w:rsid w:val="00E363A1"/>
    <w:rsid w:val="00E3741D"/>
    <w:rsid w:val="00E40013"/>
    <w:rsid w:val="00E400C0"/>
    <w:rsid w:val="00E405DA"/>
    <w:rsid w:val="00E408D7"/>
    <w:rsid w:val="00E41348"/>
    <w:rsid w:val="00E4223F"/>
    <w:rsid w:val="00E429B8"/>
    <w:rsid w:val="00E4342F"/>
    <w:rsid w:val="00E4397E"/>
    <w:rsid w:val="00E444FD"/>
    <w:rsid w:val="00E44A97"/>
    <w:rsid w:val="00E44F4A"/>
    <w:rsid w:val="00E453DE"/>
    <w:rsid w:val="00E456A1"/>
    <w:rsid w:val="00E4633C"/>
    <w:rsid w:val="00E463E2"/>
    <w:rsid w:val="00E46D7E"/>
    <w:rsid w:val="00E46EF7"/>
    <w:rsid w:val="00E47FF3"/>
    <w:rsid w:val="00E50506"/>
    <w:rsid w:val="00E50BFC"/>
    <w:rsid w:val="00E50FBD"/>
    <w:rsid w:val="00E5138C"/>
    <w:rsid w:val="00E52730"/>
    <w:rsid w:val="00E530AE"/>
    <w:rsid w:val="00E536C4"/>
    <w:rsid w:val="00E548C3"/>
    <w:rsid w:val="00E54E11"/>
    <w:rsid w:val="00E54F8E"/>
    <w:rsid w:val="00E550FB"/>
    <w:rsid w:val="00E56381"/>
    <w:rsid w:val="00E5658C"/>
    <w:rsid w:val="00E567E6"/>
    <w:rsid w:val="00E56F24"/>
    <w:rsid w:val="00E56FA3"/>
    <w:rsid w:val="00E56FDF"/>
    <w:rsid w:val="00E57363"/>
    <w:rsid w:val="00E57AB3"/>
    <w:rsid w:val="00E57CE1"/>
    <w:rsid w:val="00E57F8A"/>
    <w:rsid w:val="00E601F2"/>
    <w:rsid w:val="00E60874"/>
    <w:rsid w:val="00E60968"/>
    <w:rsid w:val="00E61738"/>
    <w:rsid w:val="00E62075"/>
    <w:rsid w:val="00E6252B"/>
    <w:rsid w:val="00E6312A"/>
    <w:rsid w:val="00E63462"/>
    <w:rsid w:val="00E63CB8"/>
    <w:rsid w:val="00E6452C"/>
    <w:rsid w:val="00E647EB"/>
    <w:rsid w:val="00E648E9"/>
    <w:rsid w:val="00E64B42"/>
    <w:rsid w:val="00E655A9"/>
    <w:rsid w:val="00E657C5"/>
    <w:rsid w:val="00E65994"/>
    <w:rsid w:val="00E65AD4"/>
    <w:rsid w:val="00E66212"/>
    <w:rsid w:val="00E66893"/>
    <w:rsid w:val="00E6698E"/>
    <w:rsid w:val="00E669C6"/>
    <w:rsid w:val="00E6703F"/>
    <w:rsid w:val="00E6720B"/>
    <w:rsid w:val="00E67D3D"/>
    <w:rsid w:val="00E70836"/>
    <w:rsid w:val="00E7112E"/>
    <w:rsid w:val="00E71DD9"/>
    <w:rsid w:val="00E7250B"/>
    <w:rsid w:val="00E72C0A"/>
    <w:rsid w:val="00E733CC"/>
    <w:rsid w:val="00E737EA"/>
    <w:rsid w:val="00E73900"/>
    <w:rsid w:val="00E7458D"/>
    <w:rsid w:val="00E748BC"/>
    <w:rsid w:val="00E74FE8"/>
    <w:rsid w:val="00E7516F"/>
    <w:rsid w:val="00E7538D"/>
    <w:rsid w:val="00E7568F"/>
    <w:rsid w:val="00E7677E"/>
    <w:rsid w:val="00E76DDC"/>
    <w:rsid w:val="00E772CA"/>
    <w:rsid w:val="00E77ADE"/>
    <w:rsid w:val="00E77BE3"/>
    <w:rsid w:val="00E80825"/>
    <w:rsid w:val="00E80D31"/>
    <w:rsid w:val="00E80E86"/>
    <w:rsid w:val="00E81003"/>
    <w:rsid w:val="00E81333"/>
    <w:rsid w:val="00E81A0E"/>
    <w:rsid w:val="00E81A5F"/>
    <w:rsid w:val="00E81AA0"/>
    <w:rsid w:val="00E81E13"/>
    <w:rsid w:val="00E825E7"/>
    <w:rsid w:val="00E8357D"/>
    <w:rsid w:val="00E835C8"/>
    <w:rsid w:val="00E83D11"/>
    <w:rsid w:val="00E83E8B"/>
    <w:rsid w:val="00E8446D"/>
    <w:rsid w:val="00E8468B"/>
    <w:rsid w:val="00E849C9"/>
    <w:rsid w:val="00E84F36"/>
    <w:rsid w:val="00E84F94"/>
    <w:rsid w:val="00E85797"/>
    <w:rsid w:val="00E85AFB"/>
    <w:rsid w:val="00E85EB6"/>
    <w:rsid w:val="00E870D9"/>
    <w:rsid w:val="00E87DA9"/>
    <w:rsid w:val="00E87E96"/>
    <w:rsid w:val="00E87F68"/>
    <w:rsid w:val="00E92D88"/>
    <w:rsid w:val="00E93341"/>
    <w:rsid w:val="00E937B9"/>
    <w:rsid w:val="00E93BBC"/>
    <w:rsid w:val="00E93BE8"/>
    <w:rsid w:val="00E93FF3"/>
    <w:rsid w:val="00E94A8C"/>
    <w:rsid w:val="00E954B0"/>
    <w:rsid w:val="00E95B93"/>
    <w:rsid w:val="00E95D21"/>
    <w:rsid w:val="00E95DBA"/>
    <w:rsid w:val="00E96357"/>
    <w:rsid w:val="00E96453"/>
    <w:rsid w:val="00E96472"/>
    <w:rsid w:val="00E9650C"/>
    <w:rsid w:val="00EA0116"/>
    <w:rsid w:val="00EA0298"/>
    <w:rsid w:val="00EA302D"/>
    <w:rsid w:val="00EA3EB3"/>
    <w:rsid w:val="00EA4472"/>
    <w:rsid w:val="00EA44D9"/>
    <w:rsid w:val="00EA47F0"/>
    <w:rsid w:val="00EA5188"/>
    <w:rsid w:val="00EA6315"/>
    <w:rsid w:val="00EA64D2"/>
    <w:rsid w:val="00EA7944"/>
    <w:rsid w:val="00EB0C05"/>
    <w:rsid w:val="00EB100B"/>
    <w:rsid w:val="00EB1041"/>
    <w:rsid w:val="00EB13A3"/>
    <w:rsid w:val="00EB1DBB"/>
    <w:rsid w:val="00EB1E31"/>
    <w:rsid w:val="00EB221F"/>
    <w:rsid w:val="00EB246C"/>
    <w:rsid w:val="00EB2FC4"/>
    <w:rsid w:val="00EB354B"/>
    <w:rsid w:val="00EB3850"/>
    <w:rsid w:val="00EB4799"/>
    <w:rsid w:val="00EB4805"/>
    <w:rsid w:val="00EB5017"/>
    <w:rsid w:val="00EB50EF"/>
    <w:rsid w:val="00EB5C4F"/>
    <w:rsid w:val="00EB6E01"/>
    <w:rsid w:val="00EB74B8"/>
    <w:rsid w:val="00EB7F53"/>
    <w:rsid w:val="00EC04C2"/>
    <w:rsid w:val="00EC06D5"/>
    <w:rsid w:val="00EC09AD"/>
    <w:rsid w:val="00EC12B0"/>
    <w:rsid w:val="00EC26C4"/>
    <w:rsid w:val="00EC2A5B"/>
    <w:rsid w:val="00EC308D"/>
    <w:rsid w:val="00EC3694"/>
    <w:rsid w:val="00EC38D5"/>
    <w:rsid w:val="00EC4F28"/>
    <w:rsid w:val="00EC550C"/>
    <w:rsid w:val="00EC650A"/>
    <w:rsid w:val="00EC7BB8"/>
    <w:rsid w:val="00EC7F60"/>
    <w:rsid w:val="00ED01F8"/>
    <w:rsid w:val="00ED0868"/>
    <w:rsid w:val="00ED1062"/>
    <w:rsid w:val="00ED11A3"/>
    <w:rsid w:val="00ED1433"/>
    <w:rsid w:val="00ED1723"/>
    <w:rsid w:val="00ED23BC"/>
    <w:rsid w:val="00ED317F"/>
    <w:rsid w:val="00ED39AF"/>
    <w:rsid w:val="00ED3A29"/>
    <w:rsid w:val="00ED3F2A"/>
    <w:rsid w:val="00ED42A5"/>
    <w:rsid w:val="00ED44F3"/>
    <w:rsid w:val="00ED4AF1"/>
    <w:rsid w:val="00ED4D0C"/>
    <w:rsid w:val="00ED6029"/>
    <w:rsid w:val="00ED6BF7"/>
    <w:rsid w:val="00ED71F3"/>
    <w:rsid w:val="00ED7FD3"/>
    <w:rsid w:val="00EE01BA"/>
    <w:rsid w:val="00EE04E8"/>
    <w:rsid w:val="00EE13B9"/>
    <w:rsid w:val="00EE1691"/>
    <w:rsid w:val="00EE1897"/>
    <w:rsid w:val="00EE2338"/>
    <w:rsid w:val="00EE26A5"/>
    <w:rsid w:val="00EE2DBF"/>
    <w:rsid w:val="00EE2EAB"/>
    <w:rsid w:val="00EE31E6"/>
    <w:rsid w:val="00EE397D"/>
    <w:rsid w:val="00EE3C83"/>
    <w:rsid w:val="00EE3FC9"/>
    <w:rsid w:val="00EE45ED"/>
    <w:rsid w:val="00EE477E"/>
    <w:rsid w:val="00EE4AF2"/>
    <w:rsid w:val="00EE55FB"/>
    <w:rsid w:val="00EE5B55"/>
    <w:rsid w:val="00EE631C"/>
    <w:rsid w:val="00EE631E"/>
    <w:rsid w:val="00EE787A"/>
    <w:rsid w:val="00EE79E2"/>
    <w:rsid w:val="00EE7A07"/>
    <w:rsid w:val="00EE7F8C"/>
    <w:rsid w:val="00EF0181"/>
    <w:rsid w:val="00EF06A3"/>
    <w:rsid w:val="00EF0C62"/>
    <w:rsid w:val="00EF1B59"/>
    <w:rsid w:val="00EF1B70"/>
    <w:rsid w:val="00EF1F44"/>
    <w:rsid w:val="00EF2189"/>
    <w:rsid w:val="00EF2592"/>
    <w:rsid w:val="00EF2C2A"/>
    <w:rsid w:val="00EF2E1B"/>
    <w:rsid w:val="00EF333D"/>
    <w:rsid w:val="00EF3367"/>
    <w:rsid w:val="00EF3672"/>
    <w:rsid w:val="00EF36AD"/>
    <w:rsid w:val="00EF3796"/>
    <w:rsid w:val="00EF446E"/>
    <w:rsid w:val="00EF49B3"/>
    <w:rsid w:val="00EF5719"/>
    <w:rsid w:val="00EF5D4B"/>
    <w:rsid w:val="00EF5E0F"/>
    <w:rsid w:val="00EF64BF"/>
    <w:rsid w:val="00EF6603"/>
    <w:rsid w:val="00EF675E"/>
    <w:rsid w:val="00EF7AD0"/>
    <w:rsid w:val="00F0004C"/>
    <w:rsid w:val="00F010AC"/>
    <w:rsid w:val="00F01202"/>
    <w:rsid w:val="00F01999"/>
    <w:rsid w:val="00F01C49"/>
    <w:rsid w:val="00F03C25"/>
    <w:rsid w:val="00F0495B"/>
    <w:rsid w:val="00F0624C"/>
    <w:rsid w:val="00F064E2"/>
    <w:rsid w:val="00F06E37"/>
    <w:rsid w:val="00F0725C"/>
    <w:rsid w:val="00F07872"/>
    <w:rsid w:val="00F07882"/>
    <w:rsid w:val="00F10C21"/>
    <w:rsid w:val="00F1157C"/>
    <w:rsid w:val="00F115E4"/>
    <w:rsid w:val="00F1173B"/>
    <w:rsid w:val="00F11F3D"/>
    <w:rsid w:val="00F11FE8"/>
    <w:rsid w:val="00F12A9F"/>
    <w:rsid w:val="00F134AF"/>
    <w:rsid w:val="00F13A59"/>
    <w:rsid w:val="00F14B81"/>
    <w:rsid w:val="00F14DBA"/>
    <w:rsid w:val="00F153D2"/>
    <w:rsid w:val="00F15995"/>
    <w:rsid w:val="00F159D9"/>
    <w:rsid w:val="00F15F58"/>
    <w:rsid w:val="00F16103"/>
    <w:rsid w:val="00F161EE"/>
    <w:rsid w:val="00F17037"/>
    <w:rsid w:val="00F1708F"/>
    <w:rsid w:val="00F17882"/>
    <w:rsid w:val="00F202A7"/>
    <w:rsid w:val="00F20EDA"/>
    <w:rsid w:val="00F20F26"/>
    <w:rsid w:val="00F21556"/>
    <w:rsid w:val="00F21B53"/>
    <w:rsid w:val="00F22576"/>
    <w:rsid w:val="00F225A1"/>
    <w:rsid w:val="00F231B1"/>
    <w:rsid w:val="00F2327E"/>
    <w:rsid w:val="00F236B1"/>
    <w:rsid w:val="00F23B4E"/>
    <w:rsid w:val="00F23EC3"/>
    <w:rsid w:val="00F24005"/>
    <w:rsid w:val="00F2468D"/>
    <w:rsid w:val="00F249DC"/>
    <w:rsid w:val="00F24B17"/>
    <w:rsid w:val="00F251AC"/>
    <w:rsid w:val="00F255E1"/>
    <w:rsid w:val="00F25657"/>
    <w:rsid w:val="00F2589A"/>
    <w:rsid w:val="00F2605F"/>
    <w:rsid w:val="00F27A6E"/>
    <w:rsid w:val="00F27FE9"/>
    <w:rsid w:val="00F27FF1"/>
    <w:rsid w:val="00F302BB"/>
    <w:rsid w:val="00F307F4"/>
    <w:rsid w:val="00F31A4C"/>
    <w:rsid w:val="00F32309"/>
    <w:rsid w:val="00F3254A"/>
    <w:rsid w:val="00F32D93"/>
    <w:rsid w:val="00F32E94"/>
    <w:rsid w:val="00F336FE"/>
    <w:rsid w:val="00F339D2"/>
    <w:rsid w:val="00F34418"/>
    <w:rsid w:val="00F35664"/>
    <w:rsid w:val="00F36625"/>
    <w:rsid w:val="00F367D4"/>
    <w:rsid w:val="00F37882"/>
    <w:rsid w:val="00F4058B"/>
    <w:rsid w:val="00F40DCA"/>
    <w:rsid w:val="00F4147B"/>
    <w:rsid w:val="00F4168C"/>
    <w:rsid w:val="00F41F7B"/>
    <w:rsid w:val="00F42021"/>
    <w:rsid w:val="00F42100"/>
    <w:rsid w:val="00F423DF"/>
    <w:rsid w:val="00F42C4B"/>
    <w:rsid w:val="00F42EBB"/>
    <w:rsid w:val="00F42FEB"/>
    <w:rsid w:val="00F43C1D"/>
    <w:rsid w:val="00F43CA9"/>
    <w:rsid w:val="00F44C04"/>
    <w:rsid w:val="00F454A9"/>
    <w:rsid w:val="00F458C4"/>
    <w:rsid w:val="00F4642C"/>
    <w:rsid w:val="00F47525"/>
    <w:rsid w:val="00F47609"/>
    <w:rsid w:val="00F47CB5"/>
    <w:rsid w:val="00F50103"/>
    <w:rsid w:val="00F50627"/>
    <w:rsid w:val="00F50A0C"/>
    <w:rsid w:val="00F51F91"/>
    <w:rsid w:val="00F53D77"/>
    <w:rsid w:val="00F53EA2"/>
    <w:rsid w:val="00F55007"/>
    <w:rsid w:val="00F5510A"/>
    <w:rsid w:val="00F552C0"/>
    <w:rsid w:val="00F55C91"/>
    <w:rsid w:val="00F56878"/>
    <w:rsid w:val="00F56D55"/>
    <w:rsid w:val="00F5708B"/>
    <w:rsid w:val="00F572EB"/>
    <w:rsid w:val="00F57B49"/>
    <w:rsid w:val="00F60AFC"/>
    <w:rsid w:val="00F61346"/>
    <w:rsid w:val="00F61547"/>
    <w:rsid w:val="00F61842"/>
    <w:rsid w:val="00F61A99"/>
    <w:rsid w:val="00F627A8"/>
    <w:rsid w:val="00F62EF4"/>
    <w:rsid w:val="00F63003"/>
    <w:rsid w:val="00F63518"/>
    <w:rsid w:val="00F64204"/>
    <w:rsid w:val="00F644B5"/>
    <w:rsid w:val="00F64BBA"/>
    <w:rsid w:val="00F64D16"/>
    <w:rsid w:val="00F65683"/>
    <w:rsid w:val="00F66740"/>
    <w:rsid w:val="00F669D3"/>
    <w:rsid w:val="00F66D1A"/>
    <w:rsid w:val="00F6729D"/>
    <w:rsid w:val="00F6740B"/>
    <w:rsid w:val="00F679FE"/>
    <w:rsid w:val="00F67E74"/>
    <w:rsid w:val="00F710E6"/>
    <w:rsid w:val="00F712AE"/>
    <w:rsid w:val="00F71A02"/>
    <w:rsid w:val="00F722BF"/>
    <w:rsid w:val="00F729BC"/>
    <w:rsid w:val="00F72F1A"/>
    <w:rsid w:val="00F73038"/>
    <w:rsid w:val="00F73A15"/>
    <w:rsid w:val="00F73F88"/>
    <w:rsid w:val="00F7464E"/>
    <w:rsid w:val="00F7467D"/>
    <w:rsid w:val="00F74B6C"/>
    <w:rsid w:val="00F75483"/>
    <w:rsid w:val="00F75734"/>
    <w:rsid w:val="00F759D8"/>
    <w:rsid w:val="00F75B41"/>
    <w:rsid w:val="00F75BF9"/>
    <w:rsid w:val="00F75D76"/>
    <w:rsid w:val="00F765BF"/>
    <w:rsid w:val="00F76D1B"/>
    <w:rsid w:val="00F779A1"/>
    <w:rsid w:val="00F80927"/>
    <w:rsid w:val="00F80D94"/>
    <w:rsid w:val="00F80E5E"/>
    <w:rsid w:val="00F81174"/>
    <w:rsid w:val="00F81250"/>
    <w:rsid w:val="00F81DDD"/>
    <w:rsid w:val="00F820EE"/>
    <w:rsid w:val="00F825A2"/>
    <w:rsid w:val="00F831DD"/>
    <w:rsid w:val="00F83B55"/>
    <w:rsid w:val="00F85F87"/>
    <w:rsid w:val="00F86164"/>
    <w:rsid w:val="00F86531"/>
    <w:rsid w:val="00F86958"/>
    <w:rsid w:val="00F86B49"/>
    <w:rsid w:val="00F86D2F"/>
    <w:rsid w:val="00F86ECF"/>
    <w:rsid w:val="00F87162"/>
    <w:rsid w:val="00F87785"/>
    <w:rsid w:val="00F87823"/>
    <w:rsid w:val="00F87C21"/>
    <w:rsid w:val="00F9003F"/>
    <w:rsid w:val="00F9055B"/>
    <w:rsid w:val="00F9064D"/>
    <w:rsid w:val="00F90B74"/>
    <w:rsid w:val="00F919E8"/>
    <w:rsid w:val="00F91CBB"/>
    <w:rsid w:val="00F929D7"/>
    <w:rsid w:val="00F92BCC"/>
    <w:rsid w:val="00F93554"/>
    <w:rsid w:val="00F937CB"/>
    <w:rsid w:val="00F938BA"/>
    <w:rsid w:val="00F93CD5"/>
    <w:rsid w:val="00F93FFA"/>
    <w:rsid w:val="00F945E1"/>
    <w:rsid w:val="00F94F4F"/>
    <w:rsid w:val="00F950BA"/>
    <w:rsid w:val="00F9538F"/>
    <w:rsid w:val="00F959B4"/>
    <w:rsid w:val="00F95E4B"/>
    <w:rsid w:val="00F95F55"/>
    <w:rsid w:val="00F96D48"/>
    <w:rsid w:val="00F97807"/>
    <w:rsid w:val="00F97A44"/>
    <w:rsid w:val="00F97B6D"/>
    <w:rsid w:val="00F97B71"/>
    <w:rsid w:val="00F97C3B"/>
    <w:rsid w:val="00F97C5A"/>
    <w:rsid w:val="00FA052C"/>
    <w:rsid w:val="00FA0994"/>
    <w:rsid w:val="00FA1453"/>
    <w:rsid w:val="00FA18F8"/>
    <w:rsid w:val="00FA1F6E"/>
    <w:rsid w:val="00FA2229"/>
    <w:rsid w:val="00FA3028"/>
    <w:rsid w:val="00FA30B0"/>
    <w:rsid w:val="00FA5B1E"/>
    <w:rsid w:val="00FA6184"/>
    <w:rsid w:val="00FA6465"/>
    <w:rsid w:val="00FA6E63"/>
    <w:rsid w:val="00FA7B57"/>
    <w:rsid w:val="00FA7DDC"/>
    <w:rsid w:val="00FB040A"/>
    <w:rsid w:val="00FB09FF"/>
    <w:rsid w:val="00FB1C20"/>
    <w:rsid w:val="00FB1D9C"/>
    <w:rsid w:val="00FB2305"/>
    <w:rsid w:val="00FB2402"/>
    <w:rsid w:val="00FB2413"/>
    <w:rsid w:val="00FB2CF6"/>
    <w:rsid w:val="00FB2FA1"/>
    <w:rsid w:val="00FB33F9"/>
    <w:rsid w:val="00FB3493"/>
    <w:rsid w:val="00FB3FC1"/>
    <w:rsid w:val="00FB4502"/>
    <w:rsid w:val="00FB451C"/>
    <w:rsid w:val="00FB4C6C"/>
    <w:rsid w:val="00FB50AC"/>
    <w:rsid w:val="00FB5BD0"/>
    <w:rsid w:val="00FB5C95"/>
    <w:rsid w:val="00FB6297"/>
    <w:rsid w:val="00FB7033"/>
    <w:rsid w:val="00FB7062"/>
    <w:rsid w:val="00FB727E"/>
    <w:rsid w:val="00FB7D41"/>
    <w:rsid w:val="00FC02D1"/>
    <w:rsid w:val="00FC061D"/>
    <w:rsid w:val="00FC0815"/>
    <w:rsid w:val="00FC0D08"/>
    <w:rsid w:val="00FC104F"/>
    <w:rsid w:val="00FC14A9"/>
    <w:rsid w:val="00FC1C84"/>
    <w:rsid w:val="00FC25EF"/>
    <w:rsid w:val="00FC284B"/>
    <w:rsid w:val="00FC28A8"/>
    <w:rsid w:val="00FC3463"/>
    <w:rsid w:val="00FC34DD"/>
    <w:rsid w:val="00FC40B9"/>
    <w:rsid w:val="00FC4BDB"/>
    <w:rsid w:val="00FC5590"/>
    <w:rsid w:val="00FC62F4"/>
    <w:rsid w:val="00FC7413"/>
    <w:rsid w:val="00FC76A2"/>
    <w:rsid w:val="00FC7E03"/>
    <w:rsid w:val="00FD0292"/>
    <w:rsid w:val="00FD085D"/>
    <w:rsid w:val="00FD0A58"/>
    <w:rsid w:val="00FD0BDC"/>
    <w:rsid w:val="00FD131F"/>
    <w:rsid w:val="00FD2BDC"/>
    <w:rsid w:val="00FD32D0"/>
    <w:rsid w:val="00FD3351"/>
    <w:rsid w:val="00FD4BED"/>
    <w:rsid w:val="00FD5C74"/>
    <w:rsid w:val="00FD6B05"/>
    <w:rsid w:val="00FD6BC0"/>
    <w:rsid w:val="00FD7248"/>
    <w:rsid w:val="00FD7571"/>
    <w:rsid w:val="00FD7584"/>
    <w:rsid w:val="00FE0492"/>
    <w:rsid w:val="00FE06E9"/>
    <w:rsid w:val="00FE0791"/>
    <w:rsid w:val="00FE0CE1"/>
    <w:rsid w:val="00FE0EAA"/>
    <w:rsid w:val="00FE1712"/>
    <w:rsid w:val="00FE2850"/>
    <w:rsid w:val="00FE2BD3"/>
    <w:rsid w:val="00FE3A45"/>
    <w:rsid w:val="00FE3DA8"/>
    <w:rsid w:val="00FE3FBD"/>
    <w:rsid w:val="00FE4090"/>
    <w:rsid w:val="00FE411E"/>
    <w:rsid w:val="00FE4AE1"/>
    <w:rsid w:val="00FE4DCE"/>
    <w:rsid w:val="00FE4F26"/>
    <w:rsid w:val="00FE504D"/>
    <w:rsid w:val="00FE54B4"/>
    <w:rsid w:val="00FE5ACE"/>
    <w:rsid w:val="00FE5B4A"/>
    <w:rsid w:val="00FE5DF3"/>
    <w:rsid w:val="00FE63D2"/>
    <w:rsid w:val="00FE645A"/>
    <w:rsid w:val="00FE667C"/>
    <w:rsid w:val="00FE7124"/>
    <w:rsid w:val="00FE7404"/>
    <w:rsid w:val="00FE78FF"/>
    <w:rsid w:val="00FE7A14"/>
    <w:rsid w:val="00FF035C"/>
    <w:rsid w:val="00FF0B00"/>
    <w:rsid w:val="00FF0C0D"/>
    <w:rsid w:val="00FF0DB4"/>
    <w:rsid w:val="00FF10B1"/>
    <w:rsid w:val="00FF2105"/>
    <w:rsid w:val="00FF24F3"/>
    <w:rsid w:val="00FF28DB"/>
    <w:rsid w:val="00FF33B5"/>
    <w:rsid w:val="00FF3E89"/>
    <w:rsid w:val="00FF3E98"/>
    <w:rsid w:val="00FF457B"/>
    <w:rsid w:val="00FF4802"/>
    <w:rsid w:val="00FF4AB3"/>
    <w:rsid w:val="00FF4BA7"/>
    <w:rsid w:val="00FF5967"/>
    <w:rsid w:val="00FF59F4"/>
    <w:rsid w:val="00FF66B1"/>
    <w:rsid w:val="00FF69FD"/>
    <w:rsid w:val="00FF6A41"/>
    <w:rsid w:val="00FF6E45"/>
    <w:rsid w:val="00FF764C"/>
    <w:rsid w:val="00FF78C6"/>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4108D8"/>
  <w15:docId w15:val="{7525FD86-D636-4B2E-A8AE-E69221549D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6">
    <w:lsdException w:name="heading 3"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uiPriority="7"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uiPriority="22" w:qFormat="1"/>
    <w:lsdException w:name="Emphasis" w:uiPriority="20"/>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228E1"/>
  </w:style>
  <w:style w:type="paragraph" w:styleId="Heading1">
    <w:name w:val="heading 1"/>
    <w:basedOn w:val="Normal"/>
    <w:next w:val="Normal"/>
    <w:link w:val="Heading1Char"/>
    <w:qFormat/>
    <w:rsid w:val="005C21A9"/>
    <w:pPr>
      <w:keepNext/>
      <w:jc w:val="center"/>
      <w:outlineLvl w:val="0"/>
    </w:pPr>
    <w:rPr>
      <w:b/>
      <w:bCs/>
      <w:sz w:val="36"/>
    </w:rPr>
  </w:style>
  <w:style w:type="paragraph" w:styleId="Heading2">
    <w:name w:val="heading 2"/>
    <w:basedOn w:val="Normal"/>
    <w:next w:val="Normal"/>
    <w:qFormat/>
    <w:rsid w:val="005C21A9"/>
    <w:pPr>
      <w:keepNext/>
      <w:jc w:val="center"/>
      <w:outlineLvl w:val="1"/>
    </w:pPr>
    <w:rPr>
      <w:sz w:val="28"/>
    </w:rPr>
  </w:style>
  <w:style w:type="paragraph" w:styleId="Heading3">
    <w:name w:val="heading 3"/>
    <w:basedOn w:val="Normal"/>
    <w:next w:val="Normal"/>
    <w:link w:val="Heading3Char"/>
    <w:qFormat/>
    <w:rsid w:val="005C21A9"/>
    <w:pPr>
      <w:keepNext/>
      <w:autoSpaceDE w:val="0"/>
      <w:autoSpaceDN w:val="0"/>
      <w:adjustRightInd w:val="0"/>
      <w:jc w:val="both"/>
      <w:outlineLvl w:val="2"/>
    </w:pPr>
    <w:rPr>
      <w:b/>
      <w:bCs/>
      <w:sz w:val="22"/>
      <w:szCs w:val="22"/>
    </w:rPr>
  </w:style>
  <w:style w:type="paragraph" w:styleId="Heading4">
    <w:name w:val="heading 4"/>
    <w:basedOn w:val="Normal"/>
    <w:next w:val="Normal"/>
    <w:qFormat/>
    <w:rsid w:val="005C21A9"/>
    <w:pPr>
      <w:keepNext/>
      <w:jc w:val="both"/>
      <w:outlineLvl w:val="3"/>
    </w:pPr>
    <w:rPr>
      <w:bCs/>
      <w:i/>
      <w:iCs/>
      <w:sz w:val="22"/>
    </w:rPr>
  </w:style>
  <w:style w:type="paragraph" w:styleId="Heading5">
    <w:name w:val="heading 5"/>
    <w:basedOn w:val="Normal"/>
    <w:next w:val="Normal"/>
    <w:qFormat/>
    <w:rsid w:val="005C21A9"/>
    <w:pPr>
      <w:keepNext/>
      <w:tabs>
        <w:tab w:val="left" w:pos="0"/>
      </w:tabs>
      <w:autoSpaceDE w:val="0"/>
      <w:autoSpaceDN w:val="0"/>
      <w:adjustRightInd w:val="0"/>
      <w:ind w:left="135"/>
      <w:jc w:val="center"/>
      <w:outlineLvl w:val="4"/>
    </w:pPr>
    <w:rPr>
      <w:b/>
      <w:bCs/>
      <w:color w:val="000000"/>
      <w:sz w:val="22"/>
      <w:szCs w:val="28"/>
    </w:rPr>
  </w:style>
  <w:style w:type="paragraph" w:styleId="Heading6">
    <w:name w:val="heading 6"/>
    <w:basedOn w:val="Normal"/>
    <w:next w:val="Normal"/>
    <w:qFormat/>
    <w:rsid w:val="005C21A9"/>
    <w:pPr>
      <w:keepNext/>
      <w:tabs>
        <w:tab w:val="left" w:pos="0"/>
      </w:tabs>
      <w:autoSpaceDE w:val="0"/>
      <w:autoSpaceDN w:val="0"/>
      <w:adjustRightInd w:val="0"/>
      <w:ind w:left="135"/>
      <w:jc w:val="both"/>
      <w:outlineLvl w:val="5"/>
    </w:pPr>
    <w:rPr>
      <w:i/>
      <w:iCs/>
      <w:sz w:val="22"/>
      <w:szCs w:val="16"/>
    </w:rPr>
  </w:style>
  <w:style w:type="paragraph" w:styleId="Heading7">
    <w:name w:val="heading 7"/>
    <w:basedOn w:val="Normal"/>
    <w:next w:val="Normal"/>
    <w:qFormat/>
    <w:rsid w:val="005C21A9"/>
    <w:pPr>
      <w:keepNext/>
      <w:pBdr>
        <w:top w:val="single" w:sz="4" w:space="1" w:color="auto"/>
        <w:left w:val="single" w:sz="4" w:space="4" w:color="auto"/>
        <w:bottom w:val="single" w:sz="4" w:space="1" w:color="auto"/>
        <w:right w:val="single" w:sz="4" w:space="4" w:color="auto"/>
      </w:pBdr>
      <w:jc w:val="center"/>
      <w:outlineLvl w:val="6"/>
    </w:pPr>
    <w:rPr>
      <w:rFonts w:ascii="Comic Sans MS" w:hAnsi="Comic Sans MS"/>
      <w:b/>
      <w:bCs/>
      <w:sz w:val="28"/>
      <w:szCs w:val="32"/>
    </w:rPr>
  </w:style>
  <w:style w:type="paragraph" w:styleId="Heading8">
    <w:name w:val="heading 8"/>
    <w:basedOn w:val="Normal"/>
    <w:next w:val="Normal"/>
    <w:qFormat/>
    <w:rsid w:val="005C21A9"/>
    <w:pPr>
      <w:keepNext/>
      <w:autoSpaceDE w:val="0"/>
      <w:autoSpaceDN w:val="0"/>
      <w:adjustRightInd w:val="0"/>
      <w:ind w:left="720" w:firstLine="720"/>
      <w:outlineLvl w:val="7"/>
    </w:pPr>
    <w:rPr>
      <w:i/>
      <w:color w:val="000000"/>
      <w:sz w:val="22"/>
      <w:szCs w:val="22"/>
    </w:rPr>
  </w:style>
  <w:style w:type="paragraph" w:styleId="Heading9">
    <w:name w:val="heading 9"/>
    <w:basedOn w:val="Normal"/>
    <w:next w:val="Normal"/>
    <w:qFormat/>
    <w:rsid w:val="005C21A9"/>
    <w:pPr>
      <w:keepNext/>
      <w:jc w:val="center"/>
      <w:outlineLvl w:val="8"/>
    </w:pPr>
    <w:rPr>
      <w:b/>
      <w:iCs/>
      <w:color w:val="00000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C21A9"/>
    <w:rPr>
      <w:sz w:val="28"/>
    </w:rPr>
  </w:style>
  <w:style w:type="character" w:styleId="Hyperlink">
    <w:name w:val="Hyperlink"/>
    <w:uiPriority w:val="99"/>
    <w:rsid w:val="005C21A9"/>
    <w:rPr>
      <w:color w:val="0000FF"/>
      <w:u w:val="single"/>
    </w:rPr>
  </w:style>
  <w:style w:type="paragraph" w:customStyle="1" w:styleId="DefaultText">
    <w:name w:val="Default Text"/>
    <w:basedOn w:val="Normal"/>
    <w:next w:val="Normal"/>
    <w:rsid w:val="005C21A9"/>
    <w:pPr>
      <w:autoSpaceDE w:val="0"/>
      <w:autoSpaceDN w:val="0"/>
      <w:adjustRightInd w:val="0"/>
    </w:pPr>
    <w:rPr>
      <w:rFonts w:ascii="Arial" w:hAnsi="Arial"/>
    </w:rPr>
  </w:style>
  <w:style w:type="paragraph" w:customStyle="1" w:styleId="Style0">
    <w:name w:val="Style0"/>
    <w:rsid w:val="005C21A9"/>
    <w:pPr>
      <w:autoSpaceDE w:val="0"/>
      <w:autoSpaceDN w:val="0"/>
      <w:adjustRightInd w:val="0"/>
    </w:pPr>
    <w:rPr>
      <w:rFonts w:ascii="Arial" w:hAnsi="Arial"/>
    </w:rPr>
  </w:style>
  <w:style w:type="paragraph" w:styleId="DocumentMap">
    <w:name w:val="Document Map"/>
    <w:basedOn w:val="Normal"/>
    <w:semiHidden/>
    <w:rsid w:val="005C21A9"/>
    <w:pPr>
      <w:shd w:val="clear" w:color="auto" w:fill="000080"/>
    </w:pPr>
    <w:rPr>
      <w:rFonts w:ascii="Tahoma" w:hAnsi="Tahoma" w:cs="Baskerville Old Face"/>
    </w:rPr>
  </w:style>
  <w:style w:type="paragraph" w:styleId="Title">
    <w:name w:val="Title"/>
    <w:basedOn w:val="Normal"/>
    <w:link w:val="TitleChar"/>
    <w:uiPriority w:val="7"/>
    <w:qFormat/>
    <w:rsid w:val="005C21A9"/>
    <w:pPr>
      <w:jc w:val="center"/>
      <w:outlineLvl w:val="0"/>
    </w:pPr>
    <w:rPr>
      <w:rFonts w:ascii="Baskerville Old Face" w:hAnsi="Baskerville Old Face"/>
      <w:color w:val="000000"/>
      <w:sz w:val="72"/>
      <w:szCs w:val="72"/>
      <w:u w:val="single"/>
    </w:rPr>
  </w:style>
  <w:style w:type="paragraph" w:styleId="BodyText2">
    <w:name w:val="Body Text 2"/>
    <w:basedOn w:val="Normal"/>
    <w:link w:val="BodyText2Char"/>
    <w:rsid w:val="005C21A9"/>
    <w:pPr>
      <w:jc w:val="both"/>
    </w:pPr>
    <w:rPr>
      <w:sz w:val="22"/>
    </w:rPr>
  </w:style>
  <w:style w:type="paragraph" w:styleId="BodyText3">
    <w:name w:val="Body Text 3"/>
    <w:basedOn w:val="Normal"/>
    <w:link w:val="BodyText3Char"/>
    <w:rsid w:val="005C21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pPr>
    <w:rPr>
      <w:color w:val="000000"/>
      <w:sz w:val="22"/>
      <w:szCs w:val="22"/>
    </w:rPr>
  </w:style>
  <w:style w:type="paragraph" w:styleId="BodyTextIndent">
    <w:name w:val="Body Text Indent"/>
    <w:basedOn w:val="Normal"/>
    <w:rsid w:val="005C21A9"/>
    <w:pPr>
      <w:tabs>
        <w:tab w:val="left" w:pos="0"/>
      </w:tabs>
      <w:autoSpaceDE w:val="0"/>
      <w:autoSpaceDN w:val="0"/>
      <w:adjustRightInd w:val="0"/>
      <w:ind w:left="135"/>
      <w:jc w:val="both"/>
    </w:pPr>
    <w:rPr>
      <w:color w:val="000000"/>
      <w:sz w:val="22"/>
      <w:szCs w:val="20"/>
    </w:rPr>
  </w:style>
  <w:style w:type="character" w:customStyle="1" w:styleId="Hypertext">
    <w:name w:val="Hypertext"/>
    <w:rsid w:val="005C21A9"/>
    <w:rPr>
      <w:color w:val="0000FF"/>
      <w:u w:val="single"/>
    </w:rPr>
  </w:style>
  <w:style w:type="paragraph" w:styleId="BodyTextIndent2">
    <w:name w:val="Body Text Indent 2"/>
    <w:basedOn w:val="Normal"/>
    <w:rsid w:val="005C21A9"/>
    <w:pPr>
      <w:tabs>
        <w:tab w:val="left" w:pos="0"/>
      </w:tabs>
      <w:autoSpaceDE w:val="0"/>
      <w:autoSpaceDN w:val="0"/>
      <w:adjustRightInd w:val="0"/>
      <w:ind w:left="135"/>
      <w:jc w:val="both"/>
    </w:pPr>
    <w:rPr>
      <w:sz w:val="22"/>
      <w:szCs w:val="16"/>
    </w:rPr>
  </w:style>
  <w:style w:type="paragraph" w:styleId="BodyTextIndent3">
    <w:name w:val="Body Text Indent 3"/>
    <w:basedOn w:val="Normal"/>
    <w:rsid w:val="005C21A9"/>
    <w:pPr>
      <w:ind w:firstLine="360"/>
      <w:jc w:val="both"/>
    </w:pPr>
    <w:rPr>
      <w:sz w:val="22"/>
    </w:rPr>
  </w:style>
  <w:style w:type="paragraph" w:styleId="PlainText">
    <w:name w:val="Plain Text"/>
    <w:basedOn w:val="Normal"/>
    <w:link w:val="PlainTextChar2"/>
    <w:uiPriority w:val="99"/>
    <w:rsid w:val="005C21A9"/>
    <w:rPr>
      <w:rFonts w:ascii="Courier New" w:hAnsi="Courier New"/>
      <w:sz w:val="20"/>
      <w:szCs w:val="20"/>
    </w:rPr>
  </w:style>
  <w:style w:type="paragraph" w:styleId="Header">
    <w:name w:val="header"/>
    <w:basedOn w:val="Normal"/>
    <w:rsid w:val="005C21A9"/>
    <w:pPr>
      <w:tabs>
        <w:tab w:val="center" w:pos="4320"/>
        <w:tab w:val="right" w:pos="8640"/>
      </w:tabs>
    </w:pPr>
  </w:style>
  <w:style w:type="paragraph" w:styleId="Footer">
    <w:name w:val="footer"/>
    <w:basedOn w:val="Normal"/>
    <w:rsid w:val="005C21A9"/>
    <w:pPr>
      <w:tabs>
        <w:tab w:val="center" w:pos="4320"/>
        <w:tab w:val="right" w:pos="8640"/>
      </w:tabs>
    </w:pPr>
  </w:style>
  <w:style w:type="character" w:styleId="Strong">
    <w:name w:val="Strong"/>
    <w:uiPriority w:val="22"/>
    <w:qFormat/>
    <w:rsid w:val="005C21A9"/>
    <w:rPr>
      <w:b/>
      <w:bCs/>
    </w:rPr>
  </w:style>
  <w:style w:type="paragraph" w:styleId="NormalWeb">
    <w:name w:val="Normal (Web)"/>
    <w:basedOn w:val="Normal"/>
    <w:uiPriority w:val="99"/>
    <w:rsid w:val="005C21A9"/>
    <w:pPr>
      <w:spacing w:before="100" w:after="100"/>
    </w:pPr>
    <w:rPr>
      <w:rFonts w:ascii="Arial Unicode MS" w:eastAsia="Arial Unicode MS" w:hAnsi="Arial Unicode MS"/>
      <w:szCs w:val="20"/>
    </w:rPr>
  </w:style>
  <w:style w:type="paragraph" w:styleId="BlockText">
    <w:name w:val="Block Text"/>
    <w:basedOn w:val="Normal"/>
    <w:rsid w:val="005C21A9"/>
    <w:pPr>
      <w:ind w:left="720" w:right="720"/>
    </w:pPr>
    <w:rPr>
      <w:rFonts w:ascii="Arial" w:hAnsi="Arial"/>
      <w:sz w:val="26"/>
      <w:szCs w:val="20"/>
    </w:rPr>
  </w:style>
  <w:style w:type="character" w:styleId="HTMLTypewriter">
    <w:name w:val="HTML Typewriter"/>
    <w:rsid w:val="005C21A9"/>
    <w:rPr>
      <w:rFonts w:ascii="Courier New" w:eastAsia="Courier New" w:hAnsi="Courier New" w:cs="Century Schoolbook"/>
      <w:sz w:val="20"/>
      <w:szCs w:val="20"/>
    </w:rPr>
  </w:style>
  <w:style w:type="paragraph" w:styleId="Subtitle">
    <w:name w:val="Subtitle"/>
    <w:basedOn w:val="Normal"/>
    <w:qFormat/>
    <w:rsid w:val="005C21A9"/>
    <w:pPr>
      <w:jc w:val="center"/>
    </w:pPr>
    <w:rPr>
      <w:b/>
      <w:bCs/>
    </w:rPr>
  </w:style>
  <w:style w:type="paragraph" w:styleId="Caption">
    <w:name w:val="caption"/>
    <w:basedOn w:val="Normal"/>
    <w:next w:val="Normal"/>
    <w:qFormat/>
    <w:rsid w:val="005C21A9"/>
    <w:pPr>
      <w:jc w:val="center"/>
    </w:pPr>
    <w:rPr>
      <w:b/>
      <w:bCs/>
      <w:i/>
      <w:iCs/>
      <w:sz w:val="22"/>
    </w:rPr>
  </w:style>
  <w:style w:type="character" w:styleId="FollowedHyperlink">
    <w:name w:val="FollowedHyperlink"/>
    <w:rsid w:val="005C21A9"/>
    <w:rPr>
      <w:color w:val="800080"/>
      <w:u w:val="single"/>
    </w:rPr>
  </w:style>
  <w:style w:type="paragraph" w:styleId="HTMLPreformatted">
    <w:name w:val="HTML Preformatted"/>
    <w:basedOn w:val="Normal"/>
    <w:link w:val="HTMLPreformattedChar"/>
    <w:uiPriority w:val="99"/>
    <w:rsid w:val="005C21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Tahoma"/>
      <w:color w:val="000000"/>
      <w:sz w:val="20"/>
      <w:szCs w:val="20"/>
    </w:rPr>
  </w:style>
  <w:style w:type="paragraph" w:customStyle="1" w:styleId="Magnet">
    <w:name w:val="Magnet"/>
    <w:rsid w:val="005C21A9"/>
    <w:pPr>
      <w:tabs>
        <w:tab w:val="left" w:pos="360"/>
      </w:tabs>
      <w:autoSpaceDE w:val="0"/>
      <w:autoSpaceDN w:val="0"/>
      <w:adjustRightInd w:val="0"/>
    </w:pPr>
    <w:rPr>
      <w:rFonts w:ascii="Century Schoolbook" w:hAnsi="Century Schoolbook"/>
      <w:color w:val="000000"/>
    </w:rPr>
  </w:style>
  <w:style w:type="character" w:styleId="Emphasis">
    <w:name w:val="Emphasis"/>
    <w:uiPriority w:val="20"/>
    <w:qFormat/>
    <w:rsid w:val="005C21A9"/>
    <w:rPr>
      <w:i/>
      <w:iCs/>
    </w:rPr>
  </w:style>
  <w:style w:type="character" w:customStyle="1" w:styleId="apple-converted-space">
    <w:name w:val="apple-converted-space"/>
    <w:basedOn w:val="DefaultParagraphFont"/>
    <w:rsid w:val="005C21A9"/>
  </w:style>
  <w:style w:type="character" w:customStyle="1" w:styleId="correction">
    <w:name w:val="correction"/>
    <w:basedOn w:val="DefaultParagraphFont"/>
    <w:rsid w:val="005C21A9"/>
  </w:style>
  <w:style w:type="paragraph" w:customStyle="1" w:styleId="Default">
    <w:name w:val="Default"/>
    <w:rsid w:val="005C21A9"/>
    <w:pPr>
      <w:autoSpaceDE w:val="0"/>
      <w:autoSpaceDN w:val="0"/>
      <w:adjustRightInd w:val="0"/>
    </w:pPr>
    <w:rPr>
      <w:rFonts w:ascii="Arial" w:hAnsi="Arial"/>
    </w:rPr>
  </w:style>
  <w:style w:type="character" w:customStyle="1" w:styleId="apple-style-span">
    <w:name w:val="apple-style-span"/>
    <w:basedOn w:val="DefaultParagraphFont"/>
    <w:rsid w:val="005C21A9"/>
  </w:style>
  <w:style w:type="character" w:customStyle="1" w:styleId="apple-style-">
    <w:name w:val="apple-style-"/>
    <w:basedOn w:val="DefaultParagraphFont"/>
    <w:rsid w:val="005C21A9"/>
  </w:style>
  <w:style w:type="character" w:customStyle="1" w:styleId="PattyKenyon">
    <w:name w:val="Patty Kenyon"/>
    <w:semiHidden/>
    <w:rsid w:val="005C21A9"/>
    <w:rPr>
      <w:rFonts w:ascii="Arial" w:hAnsi="Arial" w:cs="Arial"/>
      <w:color w:val="000080"/>
      <w:sz w:val="20"/>
      <w:szCs w:val="20"/>
    </w:rPr>
  </w:style>
  <w:style w:type="paragraph" w:customStyle="1" w:styleId="Noparagraphstyle">
    <w:name w:val="[No paragraph style]"/>
    <w:rsid w:val="005C21A9"/>
    <w:pPr>
      <w:widowControl w:val="0"/>
      <w:autoSpaceDE w:val="0"/>
      <w:autoSpaceDN w:val="0"/>
      <w:adjustRightInd w:val="0"/>
      <w:spacing w:line="288" w:lineRule="auto"/>
      <w:textAlignment w:val="center"/>
    </w:pPr>
    <w:rPr>
      <w:rFonts w:ascii="Times" w:hAnsi="Times"/>
      <w:color w:val="000000"/>
    </w:rPr>
  </w:style>
  <w:style w:type="character" w:customStyle="1" w:styleId="text1">
    <w:name w:val="text1"/>
    <w:rsid w:val="005C21A9"/>
    <w:rPr>
      <w:rFonts w:ascii="Verdana" w:hAnsi="Verdana" w:hint="default"/>
      <w:b w:val="0"/>
      <w:bCs w:val="0"/>
      <w:i w:val="0"/>
      <w:iCs w:val="0"/>
    </w:rPr>
  </w:style>
  <w:style w:type="paragraph" w:customStyle="1" w:styleId="TableContents">
    <w:name w:val="Table Contents"/>
    <w:basedOn w:val="Normal"/>
    <w:rsid w:val="005C21A9"/>
    <w:pPr>
      <w:widowControl w:val="0"/>
      <w:suppressLineNumbers/>
      <w:suppressAutoHyphens/>
    </w:pPr>
    <w:rPr>
      <w:rFonts w:ascii="Times" w:eastAsia="Times" w:hAnsi="Times"/>
      <w:szCs w:val="20"/>
    </w:rPr>
  </w:style>
  <w:style w:type="character" w:customStyle="1" w:styleId="PlainTextChar">
    <w:name w:val="Plain Text Char"/>
    <w:uiPriority w:val="99"/>
    <w:rsid w:val="005C21A9"/>
    <w:rPr>
      <w:rFonts w:ascii="Courier New" w:hAnsi="Courier New"/>
      <w:noProof w:val="0"/>
      <w:lang w:val="en-US" w:eastAsia="en-US" w:bidi="ar-SA"/>
    </w:rPr>
  </w:style>
  <w:style w:type="character" w:customStyle="1" w:styleId="yshortcuts">
    <w:name w:val="yshortcuts"/>
    <w:basedOn w:val="DefaultParagraphFont"/>
    <w:rsid w:val="005C21A9"/>
  </w:style>
  <w:style w:type="character" w:styleId="CommentReference">
    <w:name w:val="annotation reference"/>
    <w:basedOn w:val="DefaultParagraphFont"/>
    <w:uiPriority w:val="99"/>
    <w:semiHidden/>
    <w:rsid w:val="005C21A9"/>
  </w:style>
  <w:style w:type="paragraph" w:styleId="CommentText">
    <w:name w:val="annotation text"/>
    <w:basedOn w:val="Normal"/>
    <w:link w:val="CommentTextChar"/>
    <w:uiPriority w:val="99"/>
    <w:semiHidden/>
    <w:rsid w:val="005C21A9"/>
    <w:rPr>
      <w:sz w:val="20"/>
      <w:szCs w:val="20"/>
    </w:rPr>
  </w:style>
  <w:style w:type="paragraph" w:styleId="BalloonText">
    <w:name w:val="Balloon Text"/>
    <w:basedOn w:val="Normal"/>
    <w:semiHidden/>
    <w:rsid w:val="005C21A9"/>
    <w:rPr>
      <w:rFonts w:ascii="Tahoma" w:hAnsi="Tahoma" w:cs="Baskerville Old Face"/>
      <w:sz w:val="16"/>
      <w:szCs w:val="16"/>
    </w:rPr>
  </w:style>
  <w:style w:type="character" w:customStyle="1" w:styleId="Lead-inEmphasis">
    <w:name w:val="Lead-in Emphasis"/>
    <w:rsid w:val="005C21A9"/>
    <w:rPr>
      <w:caps/>
    </w:rPr>
  </w:style>
  <w:style w:type="paragraph" w:customStyle="1" w:styleId="NoStyle">
    <w:name w:val="[No Style]"/>
    <w:rsid w:val="005C21A9"/>
    <w:pPr>
      <w:widowControl w:val="0"/>
      <w:autoSpaceDE w:val="0"/>
      <w:autoSpaceDN w:val="0"/>
      <w:adjustRightInd w:val="0"/>
    </w:pPr>
  </w:style>
  <w:style w:type="paragraph" w:customStyle="1" w:styleId="normal-p">
    <w:name w:val="normal-p"/>
    <w:basedOn w:val="Normal"/>
    <w:rsid w:val="005C21A9"/>
    <w:rPr>
      <w:sz w:val="20"/>
      <w:szCs w:val="20"/>
    </w:rPr>
  </w:style>
  <w:style w:type="character" w:customStyle="1" w:styleId="normal-h1">
    <w:name w:val="normal-h1"/>
    <w:rsid w:val="005C21A9"/>
    <w:rPr>
      <w:rFonts w:ascii="Times New Roman" w:hAnsi="Times New Roman" w:cs="Times New Roman" w:hint="default"/>
    </w:rPr>
  </w:style>
  <w:style w:type="paragraph" w:styleId="ListParagraph">
    <w:name w:val="List Paragraph"/>
    <w:basedOn w:val="Normal"/>
    <w:uiPriority w:val="34"/>
    <w:qFormat/>
    <w:rsid w:val="005C21A9"/>
    <w:pPr>
      <w:spacing w:after="200" w:line="276" w:lineRule="auto"/>
      <w:ind w:left="720"/>
      <w:contextualSpacing/>
    </w:pPr>
    <w:rPr>
      <w:rFonts w:ascii="Calibri" w:eastAsia="Calibri" w:hAnsi="Calibri"/>
      <w:sz w:val="22"/>
      <w:szCs w:val="22"/>
    </w:rPr>
  </w:style>
  <w:style w:type="character" w:customStyle="1" w:styleId="no-0020spacingchar">
    <w:name w:val="no-0020spacingchar"/>
    <w:basedOn w:val="DefaultParagraphFont"/>
    <w:rsid w:val="005C21A9"/>
  </w:style>
  <w:style w:type="paragraph" w:customStyle="1" w:styleId="msolistparagraph0">
    <w:name w:val="msolistparagraph"/>
    <w:basedOn w:val="Normal"/>
    <w:rsid w:val="005C21A9"/>
    <w:pPr>
      <w:spacing w:after="200" w:line="276" w:lineRule="auto"/>
      <w:ind w:left="720"/>
      <w:contextualSpacing/>
    </w:pPr>
    <w:rPr>
      <w:rFonts w:ascii="Calibri" w:eastAsia="Calibri" w:hAnsi="Calibri"/>
      <w:sz w:val="22"/>
      <w:szCs w:val="22"/>
    </w:rPr>
  </w:style>
  <w:style w:type="paragraph" w:styleId="Salutation">
    <w:name w:val="Salutation"/>
    <w:basedOn w:val="Normal"/>
    <w:next w:val="Normal"/>
    <w:rsid w:val="005C21A9"/>
  </w:style>
  <w:style w:type="paragraph" w:styleId="Closing">
    <w:name w:val="Closing"/>
    <w:basedOn w:val="Normal"/>
    <w:rsid w:val="005C21A9"/>
  </w:style>
  <w:style w:type="paragraph" w:styleId="Signature">
    <w:name w:val="Signature"/>
    <w:basedOn w:val="Normal"/>
    <w:rsid w:val="005C21A9"/>
  </w:style>
  <w:style w:type="paragraph" w:customStyle="1" w:styleId="SignatureJobTitle">
    <w:name w:val="Signature Job Title"/>
    <w:basedOn w:val="Signature"/>
    <w:rsid w:val="005C21A9"/>
  </w:style>
  <w:style w:type="paragraph" w:customStyle="1" w:styleId="SignatureCompany">
    <w:name w:val="Signature Company"/>
    <w:basedOn w:val="Signature"/>
    <w:rsid w:val="005C21A9"/>
  </w:style>
  <w:style w:type="paragraph" w:customStyle="1" w:styleId="signaturejobtitle0">
    <w:name w:val="signaturejobtitle"/>
    <w:basedOn w:val="Normal"/>
    <w:rsid w:val="005C21A9"/>
    <w:pPr>
      <w:spacing w:before="100" w:beforeAutospacing="1" w:after="100" w:afterAutospacing="1"/>
    </w:pPr>
  </w:style>
  <w:style w:type="paragraph" w:customStyle="1" w:styleId="signaturecompany0">
    <w:name w:val="signaturecompany"/>
    <w:basedOn w:val="Normal"/>
    <w:rsid w:val="005C21A9"/>
    <w:pPr>
      <w:spacing w:before="100" w:beforeAutospacing="1" w:after="100" w:afterAutospacing="1"/>
    </w:pPr>
  </w:style>
  <w:style w:type="paragraph" w:styleId="NoSpacing">
    <w:name w:val="No Spacing"/>
    <w:uiPriority w:val="1"/>
    <w:qFormat/>
    <w:rsid w:val="005C21A9"/>
    <w:rPr>
      <w:rFonts w:ascii="Calibri" w:eastAsia="Calibri" w:hAnsi="Calibri"/>
      <w:sz w:val="22"/>
      <w:szCs w:val="22"/>
    </w:rPr>
  </w:style>
  <w:style w:type="paragraph" w:customStyle="1" w:styleId="noparagraphstyle0">
    <w:name w:val="noparagraphstyle"/>
    <w:basedOn w:val="Normal"/>
    <w:rsid w:val="005C21A9"/>
    <w:pPr>
      <w:spacing w:before="100" w:beforeAutospacing="1" w:after="100" w:afterAutospacing="1"/>
    </w:pPr>
  </w:style>
  <w:style w:type="character" w:customStyle="1" w:styleId="ecyshortcuts">
    <w:name w:val="ecyshortcuts"/>
    <w:basedOn w:val="DefaultParagraphFont"/>
    <w:rsid w:val="005C21A9"/>
  </w:style>
  <w:style w:type="character" w:customStyle="1" w:styleId="body1">
    <w:name w:val="body1"/>
    <w:basedOn w:val="DefaultParagraphFont"/>
    <w:rsid w:val="005C21A9"/>
  </w:style>
  <w:style w:type="paragraph" w:customStyle="1" w:styleId="Body">
    <w:name w:val="Body"/>
    <w:qFormat/>
    <w:rsid w:val="005C21A9"/>
    <w:rPr>
      <w:rFonts w:ascii="Helvetica" w:eastAsia="ヒラギノ角ゴ Pro W3" w:hAnsi="Helvetica"/>
      <w:color w:val="000000"/>
    </w:rPr>
  </w:style>
  <w:style w:type="character" w:customStyle="1" w:styleId="PlainTextChar1">
    <w:name w:val="Plain Text Char1"/>
    <w:uiPriority w:val="99"/>
    <w:rsid w:val="005C21A9"/>
    <w:rPr>
      <w:rFonts w:ascii="Courier New" w:hAnsi="Courier New"/>
      <w:noProof w:val="0"/>
      <w:lang w:val="en-US" w:eastAsia="en-US" w:bidi="ar-SA"/>
    </w:rPr>
  </w:style>
  <w:style w:type="paragraph" w:customStyle="1" w:styleId="datetitle">
    <w:name w:val="date_title"/>
    <w:basedOn w:val="Normal"/>
    <w:rsid w:val="005C21A9"/>
    <w:pPr>
      <w:spacing w:before="100" w:beforeAutospacing="1" w:after="100" w:afterAutospacing="1"/>
    </w:pPr>
  </w:style>
  <w:style w:type="character" w:styleId="HTMLCite">
    <w:name w:val="HTML Cite"/>
    <w:rsid w:val="005C21A9"/>
    <w:rPr>
      <w:i/>
      <w:iCs/>
    </w:rPr>
  </w:style>
  <w:style w:type="paragraph" w:customStyle="1" w:styleId="msonospacing0">
    <w:name w:val="msonospacing"/>
    <w:basedOn w:val="Normal"/>
    <w:link w:val="NoSpacingChar"/>
    <w:rsid w:val="005C21A9"/>
    <w:pPr>
      <w:spacing w:before="100" w:beforeAutospacing="1" w:after="100" w:afterAutospacing="1"/>
    </w:pPr>
  </w:style>
  <w:style w:type="character" w:customStyle="1" w:styleId="apple-tab-span">
    <w:name w:val="apple-tab-span"/>
    <w:basedOn w:val="DefaultParagraphFont"/>
    <w:rsid w:val="005C21A9"/>
  </w:style>
  <w:style w:type="character" w:customStyle="1" w:styleId="skypepnhprintcontainer">
    <w:name w:val="skype_pnh_print_container"/>
    <w:basedOn w:val="DefaultParagraphFont"/>
    <w:rsid w:val="005C21A9"/>
  </w:style>
  <w:style w:type="character" w:customStyle="1" w:styleId="msoins0">
    <w:name w:val="msoins"/>
    <w:basedOn w:val="DefaultParagraphFont"/>
    <w:rsid w:val="00AB5495"/>
  </w:style>
  <w:style w:type="character" w:customStyle="1" w:styleId="WP9Hyperlink">
    <w:name w:val="WP9_Hyperlink"/>
    <w:rsid w:val="00430834"/>
    <w:rPr>
      <w:color w:val="0000FF"/>
      <w:u w:val="single"/>
    </w:rPr>
  </w:style>
  <w:style w:type="paragraph" w:styleId="Quote">
    <w:name w:val="Quote"/>
    <w:basedOn w:val="Normal"/>
    <w:next w:val="Normal"/>
    <w:link w:val="QuoteChar"/>
    <w:qFormat/>
    <w:rsid w:val="00C20451"/>
    <w:pPr>
      <w:spacing w:after="200" w:line="276" w:lineRule="auto"/>
    </w:pPr>
    <w:rPr>
      <w:i/>
      <w:iCs/>
      <w:color w:val="000000"/>
      <w:lang w:eastAsia="ja-JP"/>
    </w:rPr>
  </w:style>
  <w:style w:type="character" w:customStyle="1" w:styleId="QuoteChar">
    <w:name w:val="Quote Char"/>
    <w:link w:val="Quote"/>
    <w:rsid w:val="00C20451"/>
    <w:rPr>
      <w:i/>
      <w:iCs/>
      <w:color w:val="000000"/>
      <w:sz w:val="24"/>
      <w:szCs w:val="24"/>
      <w:lang w:val="en-US" w:eastAsia="ja-JP" w:bidi="ar-SA"/>
    </w:rPr>
  </w:style>
  <w:style w:type="paragraph" w:customStyle="1" w:styleId="msonormalcxspmiddle">
    <w:name w:val="msonormalcxspmiddle"/>
    <w:basedOn w:val="Normal"/>
    <w:rsid w:val="00F945E1"/>
    <w:pPr>
      <w:spacing w:before="100" w:beforeAutospacing="1" w:after="100" w:afterAutospacing="1"/>
    </w:pPr>
  </w:style>
  <w:style w:type="paragraph" w:customStyle="1" w:styleId="msonormalcxsplast">
    <w:name w:val="msonormalcxsplast"/>
    <w:basedOn w:val="Normal"/>
    <w:rsid w:val="00F945E1"/>
    <w:pPr>
      <w:spacing w:before="100" w:beforeAutospacing="1" w:after="100" w:afterAutospacing="1"/>
    </w:pPr>
  </w:style>
  <w:style w:type="character" w:customStyle="1" w:styleId="CommentTextChar">
    <w:name w:val="Comment Text Char"/>
    <w:link w:val="CommentText"/>
    <w:uiPriority w:val="99"/>
    <w:semiHidden/>
    <w:locked/>
    <w:rsid w:val="001418DA"/>
    <w:rPr>
      <w:lang w:val="en-US" w:eastAsia="en-US" w:bidi="ar-SA"/>
    </w:rPr>
  </w:style>
  <w:style w:type="character" w:customStyle="1" w:styleId="bumpedfont15">
    <w:name w:val="bumpedfont15"/>
    <w:basedOn w:val="DefaultParagraphFont"/>
    <w:rsid w:val="00D90F85"/>
  </w:style>
  <w:style w:type="character" w:customStyle="1" w:styleId="textexposedshow">
    <w:name w:val="text_exposed_show"/>
    <w:basedOn w:val="DefaultParagraphFont"/>
    <w:rsid w:val="00972781"/>
  </w:style>
  <w:style w:type="character" w:customStyle="1" w:styleId="mark">
    <w:name w:val="mark"/>
    <w:basedOn w:val="DefaultParagraphFont"/>
    <w:rsid w:val="00052808"/>
  </w:style>
  <w:style w:type="character" w:customStyle="1" w:styleId="PlainTextChar2">
    <w:name w:val="Plain Text Char2"/>
    <w:link w:val="PlainText"/>
    <w:uiPriority w:val="99"/>
    <w:rsid w:val="00392EAF"/>
    <w:rPr>
      <w:rFonts w:ascii="Courier New" w:hAnsi="Courier New"/>
      <w:lang w:val="en-US" w:eastAsia="en-US" w:bidi="ar-SA"/>
    </w:rPr>
  </w:style>
  <w:style w:type="character" w:customStyle="1" w:styleId="TitleChar">
    <w:name w:val="Title Char"/>
    <w:link w:val="Title"/>
    <w:uiPriority w:val="7"/>
    <w:rsid w:val="00EF1F44"/>
    <w:rPr>
      <w:rFonts w:ascii="Baskerville Old Face" w:hAnsi="Baskerville Old Face"/>
      <w:color w:val="000000"/>
      <w:sz w:val="72"/>
      <w:szCs w:val="72"/>
      <w:u w:val="single"/>
      <w:lang w:val="en-US" w:eastAsia="en-US" w:bidi="ar-SA"/>
    </w:rPr>
  </w:style>
  <w:style w:type="paragraph" w:customStyle="1" w:styleId="Subhead">
    <w:name w:val="Subhead"/>
    <w:basedOn w:val="Normal"/>
    <w:rsid w:val="00B956BE"/>
    <w:pPr>
      <w:spacing w:before="320" w:after="40"/>
    </w:pPr>
    <w:rPr>
      <w:rFonts w:ascii="Tahoma" w:hAnsi="Tahoma"/>
      <w:b/>
      <w:sz w:val="18"/>
    </w:rPr>
  </w:style>
  <w:style w:type="paragraph" w:customStyle="1" w:styleId="Bodycopy">
    <w:name w:val="Body copy"/>
    <w:basedOn w:val="Normal"/>
    <w:rsid w:val="00B956BE"/>
    <w:rPr>
      <w:rFonts w:ascii="Tahoma" w:hAnsi="Tahoma"/>
      <w:sz w:val="18"/>
    </w:rPr>
  </w:style>
  <w:style w:type="paragraph" w:customStyle="1" w:styleId="List1">
    <w:name w:val="List 1"/>
    <w:basedOn w:val="Normal"/>
    <w:rsid w:val="00B956BE"/>
    <w:pPr>
      <w:numPr>
        <w:numId w:val="1"/>
      </w:numPr>
      <w:spacing w:before="100" w:after="600" w:line="480" w:lineRule="auto"/>
    </w:pPr>
    <w:rPr>
      <w:rFonts w:ascii="Tahoma" w:hAnsi="Tahoma"/>
      <w:sz w:val="18"/>
    </w:rPr>
  </w:style>
  <w:style w:type="paragraph" w:customStyle="1" w:styleId="MinutesTitle">
    <w:name w:val="Minutes Title"/>
    <w:basedOn w:val="Normal"/>
    <w:rsid w:val="00B956BE"/>
    <w:pPr>
      <w:outlineLvl w:val="0"/>
    </w:pPr>
    <w:rPr>
      <w:rFonts w:ascii="Tahoma" w:hAnsi="Tahoma"/>
      <w:b/>
      <w:sz w:val="18"/>
      <w:szCs w:val="20"/>
    </w:rPr>
  </w:style>
  <w:style w:type="paragraph" w:customStyle="1" w:styleId="italics">
    <w:name w:val="italics"/>
    <w:basedOn w:val="Normal"/>
    <w:rsid w:val="00B956BE"/>
    <w:pPr>
      <w:keepNext/>
      <w:outlineLvl w:val="1"/>
    </w:pPr>
    <w:rPr>
      <w:rFonts w:ascii="Tahoma" w:hAnsi="Tahoma" w:cs="Arial"/>
      <w:bCs/>
      <w:i/>
      <w:iCs/>
      <w:sz w:val="18"/>
      <w:szCs w:val="28"/>
    </w:rPr>
  </w:style>
  <w:style w:type="paragraph" w:customStyle="1" w:styleId="bodytext0">
    <w:name w:val="bodytext"/>
    <w:basedOn w:val="Normal"/>
    <w:rsid w:val="00E8446D"/>
    <w:pPr>
      <w:spacing w:before="100" w:beforeAutospacing="1" w:after="100" w:afterAutospacing="1"/>
    </w:pPr>
    <w:rPr>
      <w:rFonts w:ascii="Verdana" w:hAnsi="Verdana"/>
    </w:rPr>
  </w:style>
  <w:style w:type="character" w:customStyle="1" w:styleId="headline3">
    <w:name w:val="headline3"/>
    <w:rsid w:val="00E8446D"/>
    <w:rPr>
      <w:rFonts w:ascii="Verdana" w:hAnsi="Verdana" w:hint="default"/>
      <w:b/>
      <w:bCs/>
      <w:color w:val="800080"/>
      <w:sz w:val="26"/>
      <w:szCs w:val="26"/>
    </w:rPr>
  </w:style>
  <w:style w:type="paragraph" w:customStyle="1" w:styleId="Minutes">
    <w:name w:val="Minutes"/>
    <w:basedOn w:val="Normal"/>
    <w:rsid w:val="008C6312"/>
    <w:pPr>
      <w:spacing w:after="200"/>
      <w:jc w:val="right"/>
    </w:pPr>
    <w:rPr>
      <w:rFonts w:ascii="Tahoma" w:hAnsi="Tahoma"/>
      <w:b/>
      <w:caps/>
      <w:color w:val="C0C0C0"/>
      <w:sz w:val="56"/>
      <w:szCs w:val="56"/>
    </w:rPr>
  </w:style>
  <w:style w:type="character" w:customStyle="1" w:styleId="labelright">
    <w:name w:val="label right"/>
    <w:basedOn w:val="DefaultParagraphFont"/>
    <w:rsid w:val="00FB2305"/>
  </w:style>
  <w:style w:type="paragraph" w:customStyle="1" w:styleId="Standard">
    <w:name w:val="Standard"/>
    <w:uiPriority w:val="99"/>
    <w:rsid w:val="0009574D"/>
    <w:pPr>
      <w:widowControl w:val="0"/>
      <w:suppressAutoHyphens/>
      <w:autoSpaceDN w:val="0"/>
      <w:textAlignment w:val="baseline"/>
    </w:pPr>
    <w:rPr>
      <w:rFonts w:eastAsia="Arial Unicode MS" w:cs="Arial Unicode MS"/>
      <w:kern w:val="3"/>
      <w:lang w:eastAsia="zh-CN" w:bidi="hi-IN"/>
    </w:rPr>
  </w:style>
  <w:style w:type="character" w:customStyle="1" w:styleId="label">
    <w:name w:val="label"/>
    <w:basedOn w:val="DefaultParagraphFont"/>
    <w:rsid w:val="00530D07"/>
  </w:style>
  <w:style w:type="paragraph" w:styleId="FootnoteText">
    <w:name w:val="footnote text"/>
    <w:basedOn w:val="Normal"/>
    <w:link w:val="FootnoteTextChar"/>
    <w:uiPriority w:val="99"/>
    <w:unhideWhenUsed/>
    <w:rsid w:val="00D22ED7"/>
    <w:rPr>
      <w:rFonts w:ascii="Cambria" w:eastAsia="MS Mincho" w:hAnsi="Cambria"/>
    </w:rPr>
  </w:style>
  <w:style w:type="character" w:styleId="FootnoteReference">
    <w:name w:val="footnote reference"/>
    <w:uiPriority w:val="99"/>
    <w:unhideWhenUsed/>
    <w:rsid w:val="00D22ED7"/>
    <w:rPr>
      <w:vertAlign w:val="superscript"/>
    </w:rPr>
  </w:style>
  <w:style w:type="paragraph" w:styleId="EndnoteText">
    <w:name w:val="endnote text"/>
    <w:basedOn w:val="Normal"/>
    <w:link w:val="EndnoteTextChar"/>
    <w:semiHidden/>
    <w:rsid w:val="00A435CA"/>
    <w:rPr>
      <w:rFonts w:ascii="Calibri" w:hAnsi="Calibri"/>
    </w:rPr>
  </w:style>
  <w:style w:type="character" w:customStyle="1" w:styleId="EndnoteTextChar">
    <w:name w:val="Endnote Text Char"/>
    <w:link w:val="EndnoteText"/>
    <w:semiHidden/>
    <w:rsid w:val="00A435CA"/>
    <w:rPr>
      <w:rFonts w:ascii="Calibri" w:hAnsi="Calibri"/>
      <w:sz w:val="24"/>
      <w:szCs w:val="24"/>
      <w:lang w:val="en-US" w:eastAsia="en-US" w:bidi="ar-SA"/>
    </w:rPr>
  </w:style>
  <w:style w:type="character" w:styleId="EndnoteReference">
    <w:name w:val="endnote reference"/>
    <w:semiHidden/>
    <w:rsid w:val="00A435CA"/>
    <w:rPr>
      <w:rFonts w:cs="Times New Roman"/>
      <w:vertAlign w:val="superscript"/>
    </w:rPr>
  </w:style>
  <w:style w:type="paragraph" w:customStyle="1" w:styleId="freeform">
    <w:name w:val="freeform"/>
    <w:basedOn w:val="Normal"/>
    <w:rsid w:val="00C83028"/>
    <w:pPr>
      <w:spacing w:before="100" w:beforeAutospacing="1" w:after="100" w:afterAutospacing="1"/>
    </w:pPr>
  </w:style>
  <w:style w:type="character" w:customStyle="1" w:styleId="peekaboo-text">
    <w:name w:val="peekaboo-text"/>
    <w:rsid w:val="005E0279"/>
  </w:style>
  <w:style w:type="character" w:customStyle="1" w:styleId="BodyText2Char">
    <w:name w:val="Body Text 2 Char"/>
    <w:link w:val="BodyText2"/>
    <w:rsid w:val="001B10FE"/>
    <w:rPr>
      <w:sz w:val="22"/>
      <w:szCs w:val="24"/>
    </w:rPr>
  </w:style>
  <w:style w:type="paragraph" w:customStyle="1" w:styleId="colorfullist-accent11">
    <w:name w:val="colorfullist-accent11"/>
    <w:basedOn w:val="Normal"/>
    <w:rsid w:val="003D347A"/>
    <w:pPr>
      <w:spacing w:before="100" w:beforeAutospacing="1" w:after="100" w:afterAutospacing="1"/>
    </w:pPr>
    <w:rPr>
      <w:color w:val="000000"/>
    </w:rPr>
  </w:style>
  <w:style w:type="paragraph" w:customStyle="1" w:styleId="colorfullist-accent11cxsplast">
    <w:name w:val="colorfullist-accent11cxsplast"/>
    <w:basedOn w:val="Normal"/>
    <w:rsid w:val="003D347A"/>
    <w:pPr>
      <w:spacing w:before="100" w:beforeAutospacing="1" w:after="100" w:afterAutospacing="1"/>
    </w:pPr>
    <w:rPr>
      <w:color w:val="000000"/>
    </w:rPr>
  </w:style>
  <w:style w:type="paragraph" w:customStyle="1" w:styleId="colorfullist-accent11cxspmiddle">
    <w:name w:val="colorfullist-accent11cxspmiddle"/>
    <w:basedOn w:val="Normal"/>
    <w:rsid w:val="003D347A"/>
    <w:pPr>
      <w:spacing w:before="100" w:beforeAutospacing="1" w:after="100" w:afterAutospacing="1"/>
    </w:pPr>
    <w:rPr>
      <w:color w:val="000000"/>
    </w:rPr>
  </w:style>
  <w:style w:type="character" w:customStyle="1" w:styleId="FootnoteTextChar">
    <w:name w:val="Footnote Text Char"/>
    <w:link w:val="FootnoteText"/>
    <w:uiPriority w:val="99"/>
    <w:rsid w:val="00CE3E4A"/>
    <w:rPr>
      <w:rFonts w:ascii="Cambria" w:eastAsia="MS Mincho" w:hAnsi="Cambria"/>
      <w:sz w:val="24"/>
      <w:szCs w:val="24"/>
    </w:rPr>
  </w:style>
  <w:style w:type="character" w:styleId="PageNumber">
    <w:name w:val="page number"/>
    <w:basedOn w:val="DefaultParagraphFont"/>
    <w:rsid w:val="007B7C17"/>
  </w:style>
  <w:style w:type="paragraph" w:customStyle="1" w:styleId="Normal1">
    <w:name w:val="Normal1"/>
    <w:rsid w:val="008E37EB"/>
    <w:pPr>
      <w:spacing w:line="276" w:lineRule="auto"/>
    </w:pPr>
    <w:rPr>
      <w:rFonts w:ascii="Arial" w:hAnsi="Arial" w:cs="Arial"/>
      <w:color w:val="000000"/>
      <w:sz w:val="22"/>
      <w:szCs w:val="22"/>
    </w:rPr>
  </w:style>
  <w:style w:type="character" w:customStyle="1" w:styleId="NoSpacingChar">
    <w:name w:val="No Spacing Char"/>
    <w:link w:val="msonospacing0"/>
    <w:rsid w:val="00340E1F"/>
    <w:rPr>
      <w:sz w:val="24"/>
      <w:szCs w:val="24"/>
      <w:lang w:val="en-US" w:eastAsia="en-US" w:bidi="ar-SA"/>
    </w:rPr>
  </w:style>
  <w:style w:type="character" w:customStyle="1" w:styleId="NoSpacingChar0">
    <w:name w:val="No Spacing Char_0"/>
    <w:link w:val="NoSpacing0"/>
    <w:rsid w:val="00340E1F"/>
    <w:rPr>
      <w:rFonts w:ascii="Calibri Light" w:hAnsi="Calibri Light"/>
      <w:lang w:val="en-US" w:eastAsia="en-US" w:bidi="ar-SA"/>
    </w:rPr>
  </w:style>
  <w:style w:type="paragraph" w:customStyle="1" w:styleId="NoSpacing0">
    <w:name w:val="No Spacing_0"/>
    <w:basedOn w:val="Normal"/>
    <w:link w:val="NoSpacingChar0"/>
    <w:rsid w:val="00340E1F"/>
    <w:rPr>
      <w:rFonts w:ascii="Calibri Light" w:hAnsi="Calibri Light"/>
    </w:rPr>
  </w:style>
  <w:style w:type="character" w:customStyle="1" w:styleId="NoSpacingChar2">
    <w:name w:val="No Spacing Char_2"/>
    <w:link w:val="NoSpacing2"/>
    <w:rsid w:val="00340E1F"/>
    <w:rPr>
      <w:rFonts w:ascii="Calibri Light" w:hAnsi="Calibri Light"/>
      <w:lang w:val="en-US" w:eastAsia="en-US" w:bidi="ar-SA"/>
    </w:rPr>
  </w:style>
  <w:style w:type="paragraph" w:customStyle="1" w:styleId="NoSpacing2">
    <w:name w:val="No Spacing_2"/>
    <w:basedOn w:val="Normal"/>
    <w:link w:val="NoSpacingChar2"/>
    <w:rsid w:val="00340E1F"/>
    <w:rPr>
      <w:rFonts w:ascii="Calibri Light" w:hAnsi="Calibri Light"/>
    </w:rPr>
  </w:style>
  <w:style w:type="character" w:customStyle="1" w:styleId="NoSpacingChar4">
    <w:name w:val="No Spacing Char_4"/>
    <w:link w:val="NoSpacing4"/>
    <w:rsid w:val="00340E1F"/>
    <w:rPr>
      <w:rFonts w:ascii="Calibri Light" w:hAnsi="Calibri Light"/>
      <w:lang w:val="en-US" w:eastAsia="en-US" w:bidi="ar-SA"/>
    </w:rPr>
  </w:style>
  <w:style w:type="paragraph" w:customStyle="1" w:styleId="NoSpacing4">
    <w:name w:val="No Spacing_4"/>
    <w:basedOn w:val="Normal"/>
    <w:link w:val="NoSpacingChar4"/>
    <w:rsid w:val="00340E1F"/>
    <w:rPr>
      <w:rFonts w:ascii="Calibri Light" w:hAnsi="Calibri Light"/>
    </w:rPr>
  </w:style>
  <w:style w:type="character" w:customStyle="1" w:styleId="NoSpacingChar24">
    <w:name w:val="No Spacing Char_24"/>
    <w:link w:val="NoSpacing24"/>
    <w:rsid w:val="00340E1F"/>
    <w:rPr>
      <w:rFonts w:ascii="Calibri Light" w:hAnsi="Calibri Light"/>
      <w:lang w:val="en-US" w:eastAsia="en-US" w:bidi="ar-SA"/>
    </w:rPr>
  </w:style>
  <w:style w:type="paragraph" w:customStyle="1" w:styleId="NoSpacing24">
    <w:name w:val="No Spacing_24"/>
    <w:basedOn w:val="Normal"/>
    <w:link w:val="NoSpacingChar24"/>
    <w:rsid w:val="00340E1F"/>
    <w:rPr>
      <w:rFonts w:ascii="Calibri Light" w:hAnsi="Calibri Light"/>
    </w:rPr>
  </w:style>
  <w:style w:type="character" w:customStyle="1" w:styleId="NoSpacingChar34">
    <w:name w:val="No Spacing Char_34"/>
    <w:link w:val="NoSpacing34"/>
    <w:rsid w:val="00340E1F"/>
    <w:rPr>
      <w:rFonts w:ascii="Calibri Light" w:hAnsi="Calibri Light"/>
      <w:lang w:val="en-US" w:eastAsia="en-US" w:bidi="ar-SA"/>
    </w:rPr>
  </w:style>
  <w:style w:type="paragraph" w:customStyle="1" w:styleId="NoSpacing34">
    <w:name w:val="No Spacing_34"/>
    <w:basedOn w:val="Normal"/>
    <w:link w:val="NoSpacingChar34"/>
    <w:rsid w:val="00340E1F"/>
    <w:rPr>
      <w:rFonts w:ascii="Calibri Light" w:hAnsi="Calibri Light"/>
    </w:rPr>
  </w:style>
  <w:style w:type="character" w:customStyle="1" w:styleId="NoSpacingChar35">
    <w:name w:val="No Spacing Char_35"/>
    <w:link w:val="NoSpacing35"/>
    <w:rsid w:val="00340E1F"/>
    <w:rPr>
      <w:rFonts w:ascii="Calibri Light" w:hAnsi="Calibri Light"/>
      <w:lang w:val="en-US" w:eastAsia="en-US" w:bidi="ar-SA"/>
    </w:rPr>
  </w:style>
  <w:style w:type="paragraph" w:customStyle="1" w:styleId="NoSpacing35">
    <w:name w:val="No Spacing_35"/>
    <w:basedOn w:val="Normal"/>
    <w:link w:val="NoSpacingChar35"/>
    <w:rsid w:val="00340E1F"/>
    <w:rPr>
      <w:rFonts w:ascii="Calibri Light" w:hAnsi="Calibri Light"/>
    </w:rPr>
  </w:style>
  <w:style w:type="paragraph" w:customStyle="1" w:styleId="Pa4">
    <w:name w:val="Pa4"/>
    <w:basedOn w:val="Default"/>
    <w:next w:val="Default"/>
    <w:rsid w:val="00340E1F"/>
    <w:pPr>
      <w:spacing w:line="171" w:lineRule="atLeast"/>
    </w:pPr>
    <w:rPr>
      <w:rFonts w:ascii="Interstate-Bold" w:hAnsi="Interstate-Bold"/>
    </w:rPr>
  </w:style>
  <w:style w:type="character" w:styleId="IntenseEmphasis">
    <w:name w:val="Intense Emphasis"/>
    <w:qFormat/>
    <w:rsid w:val="00144824"/>
    <w:rPr>
      <w:i/>
      <w:iCs/>
      <w:color w:val="5B9BD5"/>
    </w:rPr>
  </w:style>
  <w:style w:type="paragraph" w:customStyle="1" w:styleId="xmsonormal">
    <w:name w:val="x_msonormal"/>
    <w:basedOn w:val="Normal"/>
    <w:rsid w:val="00C25DEC"/>
    <w:pPr>
      <w:spacing w:before="100" w:beforeAutospacing="1" w:after="100" w:afterAutospacing="1"/>
    </w:pPr>
    <w:rPr>
      <w:rFonts w:ascii="Times" w:eastAsiaTheme="minorEastAsia" w:hAnsi="Times" w:cstheme="minorBidi"/>
      <w:sz w:val="20"/>
      <w:szCs w:val="20"/>
    </w:rPr>
  </w:style>
  <w:style w:type="character" w:customStyle="1" w:styleId="Hyperlink0">
    <w:name w:val="Hyperlink.0"/>
    <w:basedOn w:val="DefaultParagraphFont"/>
    <w:rsid w:val="000B3CBF"/>
    <w:rPr>
      <w:color w:val="011EA9"/>
      <w:u w:val="single"/>
    </w:rPr>
  </w:style>
  <w:style w:type="character" w:customStyle="1" w:styleId="Heading3Char">
    <w:name w:val="Heading 3 Char"/>
    <w:link w:val="Heading3"/>
    <w:rsid w:val="00F32D93"/>
    <w:rPr>
      <w:b/>
      <w:bCs/>
      <w:sz w:val="22"/>
      <w:szCs w:val="22"/>
    </w:rPr>
  </w:style>
  <w:style w:type="character" w:customStyle="1" w:styleId="BodyTextChar">
    <w:name w:val="Body Text Char"/>
    <w:basedOn w:val="DefaultParagraphFont"/>
    <w:link w:val="BodyText"/>
    <w:rsid w:val="00D73571"/>
    <w:rPr>
      <w:sz w:val="28"/>
    </w:rPr>
  </w:style>
  <w:style w:type="character" w:customStyle="1" w:styleId="BodyText3Char">
    <w:name w:val="Body Text 3 Char"/>
    <w:link w:val="BodyText3"/>
    <w:rsid w:val="00E1464B"/>
    <w:rPr>
      <w:color w:val="000000"/>
      <w:sz w:val="22"/>
      <w:szCs w:val="22"/>
    </w:rPr>
  </w:style>
  <w:style w:type="paragraph" w:customStyle="1" w:styleId="xm1340992037992774838m-1702968563754565496msoplaintext">
    <w:name w:val="x_m_1340992037992774838m_-1702968563754565496msoplaintext"/>
    <w:basedOn w:val="Normal"/>
    <w:rsid w:val="001F1AA8"/>
    <w:pPr>
      <w:spacing w:before="100" w:beforeAutospacing="1" w:after="100" w:afterAutospacing="1"/>
    </w:pPr>
  </w:style>
  <w:style w:type="character" w:customStyle="1" w:styleId="UnresolvedMention1">
    <w:name w:val="Unresolved Mention1"/>
    <w:basedOn w:val="DefaultParagraphFont"/>
    <w:uiPriority w:val="99"/>
    <w:semiHidden/>
    <w:unhideWhenUsed/>
    <w:rsid w:val="00E56FA3"/>
    <w:rPr>
      <w:color w:val="605E5C"/>
      <w:shd w:val="clear" w:color="auto" w:fill="E1DFDD"/>
    </w:rPr>
  </w:style>
  <w:style w:type="paragraph" w:customStyle="1" w:styleId="m-689523408544776808msoplaintext">
    <w:name w:val="m_-689523408544776808msoplaintext"/>
    <w:basedOn w:val="Normal"/>
    <w:rsid w:val="00EF5D4B"/>
    <w:pPr>
      <w:spacing w:before="100" w:beforeAutospacing="1" w:after="100" w:afterAutospacing="1"/>
    </w:pPr>
    <w:rPr>
      <w:rFonts w:eastAsiaTheme="minorHAnsi"/>
    </w:rPr>
  </w:style>
  <w:style w:type="paragraph" w:styleId="CommentSubject">
    <w:name w:val="annotation subject"/>
    <w:basedOn w:val="CommentText"/>
    <w:next w:val="CommentText"/>
    <w:link w:val="CommentSubjectChar"/>
    <w:semiHidden/>
    <w:unhideWhenUsed/>
    <w:rsid w:val="00353301"/>
    <w:rPr>
      <w:b/>
      <w:bCs/>
    </w:rPr>
  </w:style>
  <w:style w:type="character" w:customStyle="1" w:styleId="CommentSubjectChar">
    <w:name w:val="Comment Subject Char"/>
    <w:basedOn w:val="CommentTextChar"/>
    <w:link w:val="CommentSubject"/>
    <w:semiHidden/>
    <w:rsid w:val="00353301"/>
    <w:rPr>
      <w:b/>
      <w:bCs/>
      <w:sz w:val="20"/>
      <w:szCs w:val="20"/>
      <w:lang w:val="en-US" w:eastAsia="en-US" w:bidi="ar-SA"/>
    </w:rPr>
  </w:style>
  <w:style w:type="paragraph" w:styleId="Revision">
    <w:name w:val="Revision"/>
    <w:hidden/>
    <w:semiHidden/>
    <w:rsid w:val="00353301"/>
  </w:style>
  <w:style w:type="paragraph" w:customStyle="1" w:styleId="xgmail-msoplaintext">
    <w:name w:val="x_gmail-msoplaintext"/>
    <w:basedOn w:val="Normal"/>
    <w:rsid w:val="00620404"/>
    <w:pPr>
      <w:spacing w:before="100" w:beforeAutospacing="1" w:after="100" w:afterAutospacing="1"/>
    </w:pPr>
  </w:style>
  <w:style w:type="character" w:customStyle="1" w:styleId="UnresolvedMention2">
    <w:name w:val="Unresolved Mention2"/>
    <w:basedOn w:val="DefaultParagraphFont"/>
    <w:uiPriority w:val="99"/>
    <w:semiHidden/>
    <w:unhideWhenUsed/>
    <w:rsid w:val="00F12A9F"/>
    <w:rPr>
      <w:color w:val="605E5C"/>
      <w:shd w:val="clear" w:color="auto" w:fill="E1DFDD"/>
    </w:rPr>
  </w:style>
  <w:style w:type="character" w:customStyle="1" w:styleId="contextualextensionhighlight">
    <w:name w:val="contextualextensionhighlight"/>
    <w:basedOn w:val="DefaultParagraphFont"/>
    <w:rsid w:val="00B81873"/>
  </w:style>
  <w:style w:type="character" w:customStyle="1" w:styleId="UnresolvedMention3">
    <w:name w:val="Unresolved Mention3"/>
    <w:basedOn w:val="DefaultParagraphFont"/>
    <w:uiPriority w:val="99"/>
    <w:semiHidden/>
    <w:unhideWhenUsed/>
    <w:rsid w:val="0094022C"/>
    <w:rPr>
      <w:color w:val="605E5C"/>
      <w:shd w:val="clear" w:color="auto" w:fill="E1DFDD"/>
    </w:rPr>
  </w:style>
  <w:style w:type="character" w:customStyle="1" w:styleId="s1">
    <w:name w:val="s1"/>
    <w:basedOn w:val="DefaultParagraphFont"/>
    <w:rsid w:val="00603CE3"/>
  </w:style>
  <w:style w:type="paragraph" w:customStyle="1" w:styleId="gmail-p1">
    <w:name w:val="gmail-p1"/>
    <w:basedOn w:val="Normal"/>
    <w:rsid w:val="0011439C"/>
    <w:pPr>
      <w:spacing w:before="100" w:beforeAutospacing="1" w:after="100" w:afterAutospacing="1"/>
    </w:pPr>
    <w:rPr>
      <w:rFonts w:eastAsiaTheme="minorHAnsi"/>
    </w:rPr>
  </w:style>
  <w:style w:type="character" w:customStyle="1" w:styleId="gmail-s1">
    <w:name w:val="gmail-s1"/>
    <w:basedOn w:val="DefaultParagraphFont"/>
    <w:rsid w:val="0011439C"/>
  </w:style>
  <w:style w:type="character" w:customStyle="1" w:styleId="gmail-apple-converted-space">
    <w:name w:val="gmail-apple-converted-space"/>
    <w:basedOn w:val="DefaultParagraphFont"/>
    <w:rsid w:val="0011439C"/>
  </w:style>
  <w:style w:type="character" w:customStyle="1" w:styleId="gmail-s2">
    <w:name w:val="gmail-s2"/>
    <w:basedOn w:val="DefaultParagraphFont"/>
    <w:rsid w:val="0011439C"/>
  </w:style>
  <w:style w:type="character" w:customStyle="1" w:styleId="gmaildefault">
    <w:name w:val="gmail_default"/>
    <w:basedOn w:val="DefaultParagraphFont"/>
    <w:rsid w:val="00233F58"/>
  </w:style>
  <w:style w:type="character" w:customStyle="1" w:styleId="HTMLPreformattedChar">
    <w:name w:val="HTML Preformatted Char"/>
    <w:basedOn w:val="DefaultParagraphFont"/>
    <w:link w:val="HTMLPreformatted"/>
    <w:uiPriority w:val="99"/>
    <w:rsid w:val="00CE619F"/>
    <w:rPr>
      <w:rFonts w:ascii="Arial Unicode MS" w:eastAsia="Arial Unicode MS" w:hAnsi="Arial Unicode MS" w:cs="Tahoma"/>
      <w:color w:val="000000"/>
      <w:sz w:val="20"/>
      <w:szCs w:val="20"/>
    </w:rPr>
  </w:style>
  <w:style w:type="character" w:styleId="UnresolvedMention">
    <w:name w:val="Unresolved Mention"/>
    <w:basedOn w:val="DefaultParagraphFont"/>
    <w:uiPriority w:val="99"/>
    <w:semiHidden/>
    <w:unhideWhenUsed/>
    <w:rsid w:val="003E1527"/>
    <w:rPr>
      <w:color w:val="605E5C"/>
      <w:shd w:val="clear" w:color="auto" w:fill="E1DFDD"/>
    </w:rPr>
  </w:style>
  <w:style w:type="paragraph" w:customStyle="1" w:styleId="m5939346104795790957msoplaintext">
    <w:name w:val="m_5939346104795790957msoplaintext"/>
    <w:basedOn w:val="Normal"/>
    <w:rsid w:val="007348A1"/>
    <w:pPr>
      <w:spacing w:before="100" w:beforeAutospacing="1" w:after="100" w:afterAutospacing="1"/>
    </w:pPr>
    <w:rPr>
      <w:rFonts w:ascii="Calibri" w:eastAsiaTheme="minorHAnsi" w:hAnsi="Calibri" w:cs="Calibri"/>
      <w:sz w:val="22"/>
      <w:szCs w:val="22"/>
    </w:rPr>
  </w:style>
  <w:style w:type="paragraph" w:customStyle="1" w:styleId="gmail-msolistparagraph">
    <w:name w:val="gmail-msolistparagraph"/>
    <w:basedOn w:val="Normal"/>
    <w:rsid w:val="000C4265"/>
    <w:pPr>
      <w:spacing w:before="100" w:beforeAutospacing="1" w:after="100" w:afterAutospacing="1"/>
    </w:pPr>
    <w:rPr>
      <w:rFonts w:ascii="Calibri" w:eastAsiaTheme="minorHAnsi" w:hAnsi="Calibri" w:cs="Calibri"/>
      <w:sz w:val="22"/>
      <w:szCs w:val="22"/>
    </w:rPr>
  </w:style>
  <w:style w:type="character" w:customStyle="1" w:styleId="awjki">
    <w:name w:val="awjki"/>
    <w:basedOn w:val="DefaultParagraphFont"/>
    <w:rsid w:val="00156160"/>
  </w:style>
  <w:style w:type="paragraph" w:customStyle="1" w:styleId="v1msonormal">
    <w:name w:val="v1msonormal"/>
    <w:basedOn w:val="Normal"/>
    <w:rsid w:val="00DE77E9"/>
    <w:pPr>
      <w:spacing w:before="100" w:beforeAutospacing="1" w:after="100" w:afterAutospacing="1"/>
    </w:pPr>
    <w:rPr>
      <w:rFonts w:ascii="Calibri" w:eastAsiaTheme="minorHAnsi" w:hAnsi="Calibri" w:cs="Calibri"/>
      <w:sz w:val="22"/>
      <w:szCs w:val="22"/>
    </w:rPr>
  </w:style>
  <w:style w:type="paragraph" w:customStyle="1" w:styleId="xparagraph">
    <w:name w:val="x_paragraph"/>
    <w:basedOn w:val="Normal"/>
    <w:rsid w:val="005029F8"/>
    <w:rPr>
      <w:rFonts w:ascii="Calibri" w:eastAsiaTheme="minorHAnsi" w:hAnsi="Calibri" w:cs="Calibri"/>
      <w:sz w:val="22"/>
      <w:szCs w:val="22"/>
    </w:rPr>
  </w:style>
  <w:style w:type="character" w:customStyle="1" w:styleId="contentpasted0">
    <w:name w:val="contentpasted0"/>
    <w:basedOn w:val="DefaultParagraphFont"/>
    <w:rsid w:val="005029F8"/>
  </w:style>
  <w:style w:type="character" w:customStyle="1" w:styleId="xnormaltextrun">
    <w:name w:val="x_normaltextrun"/>
    <w:basedOn w:val="DefaultParagraphFont"/>
    <w:rsid w:val="005029F8"/>
  </w:style>
  <w:style w:type="character" w:customStyle="1" w:styleId="xeop">
    <w:name w:val="x_eop"/>
    <w:basedOn w:val="DefaultParagraphFont"/>
    <w:rsid w:val="005029F8"/>
  </w:style>
  <w:style w:type="character" w:customStyle="1" w:styleId="markedcontent">
    <w:name w:val="markedcontent"/>
    <w:basedOn w:val="DefaultParagraphFont"/>
    <w:rsid w:val="00715C7B"/>
  </w:style>
  <w:style w:type="paragraph" w:customStyle="1" w:styleId="BodyA">
    <w:name w:val="Body A"/>
    <w:rsid w:val="00D71DB2"/>
    <w:pPr>
      <w:pBdr>
        <w:top w:val="nil"/>
        <w:left w:val="nil"/>
        <w:bottom w:val="nil"/>
        <w:right w:val="nil"/>
        <w:between w:val="nil"/>
        <w:bar w:val="nil"/>
      </w:pBdr>
    </w:pPr>
    <w:rPr>
      <w:rFonts w:ascii="Helvetica" w:eastAsia="Arial Unicode MS" w:hAnsi="Helvetica" w:cs="Arial Unicode MS"/>
      <w:color w:val="000000"/>
      <w:u w:color="000000"/>
      <w:bdr w:val="nil"/>
    </w:rPr>
  </w:style>
  <w:style w:type="character" w:customStyle="1" w:styleId="None">
    <w:name w:val="None"/>
    <w:rsid w:val="00D71DB2"/>
  </w:style>
  <w:style w:type="character" w:customStyle="1" w:styleId="Heading1Char">
    <w:name w:val="Heading 1 Char"/>
    <w:basedOn w:val="DefaultParagraphFont"/>
    <w:link w:val="Heading1"/>
    <w:rsid w:val="00626C17"/>
    <w:rPr>
      <w:b/>
      <w:bCs/>
      <w:sz w:val="36"/>
    </w:rPr>
  </w:style>
  <w:style w:type="table" w:styleId="TableGrid">
    <w:name w:val="Table Grid"/>
    <w:basedOn w:val="TableNormal"/>
    <w:uiPriority w:val="59"/>
    <w:rsid w:val="00791BA9"/>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elementtoproof">
    <w:name w:val="x_elementtoproof"/>
    <w:basedOn w:val="DefaultParagraphFont"/>
    <w:rsid w:val="001C7C62"/>
  </w:style>
  <w:style w:type="paragraph" w:customStyle="1" w:styleId="SidebarTitle">
    <w:name w:val="Sidebar Title"/>
    <w:basedOn w:val="Normal"/>
    <w:uiPriority w:val="10"/>
    <w:qFormat/>
    <w:rsid w:val="001E1EF0"/>
    <w:pPr>
      <w:spacing w:before="120" w:after="140" w:line="480" w:lineRule="auto"/>
      <w:contextualSpacing/>
    </w:pPr>
    <w:rPr>
      <w:rFonts w:asciiTheme="majorHAnsi" w:eastAsiaTheme="minorHAnsi" w:hAnsiTheme="majorHAnsi" w:cstheme="minorBidi"/>
      <w:b/>
      <w:caps/>
      <w:color w:val="FFFFFF" w:themeColor="background1"/>
      <w:spacing w:val="12"/>
      <w:sz w:val="30"/>
      <w:lang w:eastAsia="ja-JP"/>
    </w:rPr>
  </w:style>
  <w:style w:type="paragraph" w:customStyle="1" w:styleId="SidebarText">
    <w:name w:val="Sidebar Text"/>
    <w:basedOn w:val="Normal"/>
    <w:uiPriority w:val="11"/>
    <w:qFormat/>
    <w:rsid w:val="001E1EF0"/>
    <w:pPr>
      <w:spacing w:after="240" w:line="288" w:lineRule="auto"/>
    </w:pPr>
    <w:rPr>
      <w:rFonts w:asciiTheme="minorHAnsi" w:eastAsiaTheme="minorHAnsi" w:hAnsiTheme="minorHAnsi" w:cstheme="minorBidi"/>
      <w:color w:val="FFFFFF" w:themeColor="background1"/>
      <w:sz w:val="30"/>
      <w:lang w:eastAsia="ja-JP"/>
    </w:rPr>
  </w:style>
  <w:style w:type="paragraph" w:customStyle="1" w:styleId="p1">
    <w:name w:val="p1"/>
    <w:basedOn w:val="Normal"/>
    <w:rsid w:val="00C95603"/>
    <w:rPr>
      <w:color w:val="000000"/>
      <w:sz w:val="17"/>
      <w:szCs w:val="17"/>
    </w:rPr>
  </w:style>
  <w:style w:type="character" w:customStyle="1" w:styleId="s2">
    <w:name w:val="s2"/>
    <w:basedOn w:val="DefaultParagraphFont"/>
    <w:rsid w:val="00C95603"/>
    <w:rPr>
      <w:rFonts w:ascii="Arial" w:hAnsi="Arial" w:cs="Arial" w:hint="default"/>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5604">
      <w:bodyDiv w:val="1"/>
      <w:marLeft w:val="0"/>
      <w:marRight w:val="0"/>
      <w:marTop w:val="0"/>
      <w:marBottom w:val="0"/>
      <w:divBdr>
        <w:top w:val="none" w:sz="0" w:space="0" w:color="auto"/>
        <w:left w:val="none" w:sz="0" w:space="0" w:color="auto"/>
        <w:bottom w:val="none" w:sz="0" w:space="0" w:color="auto"/>
        <w:right w:val="none" w:sz="0" w:space="0" w:color="auto"/>
      </w:divBdr>
    </w:div>
    <w:div w:id="1008474">
      <w:bodyDiv w:val="1"/>
      <w:marLeft w:val="0"/>
      <w:marRight w:val="0"/>
      <w:marTop w:val="0"/>
      <w:marBottom w:val="0"/>
      <w:divBdr>
        <w:top w:val="none" w:sz="0" w:space="0" w:color="auto"/>
        <w:left w:val="none" w:sz="0" w:space="0" w:color="auto"/>
        <w:bottom w:val="none" w:sz="0" w:space="0" w:color="auto"/>
        <w:right w:val="none" w:sz="0" w:space="0" w:color="auto"/>
      </w:divBdr>
    </w:div>
    <w:div w:id="2123751">
      <w:bodyDiv w:val="1"/>
      <w:marLeft w:val="0"/>
      <w:marRight w:val="0"/>
      <w:marTop w:val="0"/>
      <w:marBottom w:val="0"/>
      <w:divBdr>
        <w:top w:val="none" w:sz="0" w:space="0" w:color="auto"/>
        <w:left w:val="none" w:sz="0" w:space="0" w:color="auto"/>
        <w:bottom w:val="none" w:sz="0" w:space="0" w:color="auto"/>
        <w:right w:val="none" w:sz="0" w:space="0" w:color="auto"/>
      </w:divBdr>
      <w:divsChild>
        <w:div w:id="2074086324">
          <w:marLeft w:val="0"/>
          <w:marRight w:val="0"/>
          <w:marTop w:val="0"/>
          <w:marBottom w:val="0"/>
          <w:divBdr>
            <w:top w:val="none" w:sz="0" w:space="0" w:color="auto"/>
            <w:left w:val="none" w:sz="0" w:space="0" w:color="auto"/>
            <w:bottom w:val="none" w:sz="0" w:space="0" w:color="auto"/>
            <w:right w:val="none" w:sz="0" w:space="0" w:color="auto"/>
          </w:divBdr>
        </w:div>
      </w:divsChild>
    </w:div>
    <w:div w:id="2519503">
      <w:bodyDiv w:val="1"/>
      <w:marLeft w:val="0"/>
      <w:marRight w:val="0"/>
      <w:marTop w:val="0"/>
      <w:marBottom w:val="0"/>
      <w:divBdr>
        <w:top w:val="none" w:sz="0" w:space="0" w:color="auto"/>
        <w:left w:val="none" w:sz="0" w:space="0" w:color="auto"/>
        <w:bottom w:val="none" w:sz="0" w:space="0" w:color="auto"/>
        <w:right w:val="none" w:sz="0" w:space="0" w:color="auto"/>
      </w:divBdr>
      <w:divsChild>
        <w:div w:id="1684503834">
          <w:marLeft w:val="0"/>
          <w:marRight w:val="0"/>
          <w:marTop w:val="0"/>
          <w:marBottom w:val="0"/>
          <w:divBdr>
            <w:top w:val="none" w:sz="0" w:space="0" w:color="auto"/>
            <w:left w:val="none" w:sz="0" w:space="0" w:color="auto"/>
            <w:bottom w:val="none" w:sz="0" w:space="0" w:color="auto"/>
            <w:right w:val="none" w:sz="0" w:space="0" w:color="auto"/>
          </w:divBdr>
        </w:div>
      </w:divsChild>
    </w:div>
    <w:div w:id="6256299">
      <w:bodyDiv w:val="1"/>
      <w:marLeft w:val="0"/>
      <w:marRight w:val="0"/>
      <w:marTop w:val="0"/>
      <w:marBottom w:val="0"/>
      <w:divBdr>
        <w:top w:val="none" w:sz="0" w:space="0" w:color="auto"/>
        <w:left w:val="none" w:sz="0" w:space="0" w:color="auto"/>
        <w:bottom w:val="none" w:sz="0" w:space="0" w:color="auto"/>
        <w:right w:val="none" w:sz="0" w:space="0" w:color="auto"/>
      </w:divBdr>
      <w:divsChild>
        <w:div w:id="107509945">
          <w:marLeft w:val="0"/>
          <w:marRight w:val="0"/>
          <w:marTop w:val="0"/>
          <w:marBottom w:val="0"/>
          <w:divBdr>
            <w:top w:val="none" w:sz="0" w:space="0" w:color="auto"/>
            <w:left w:val="none" w:sz="0" w:space="0" w:color="auto"/>
            <w:bottom w:val="none" w:sz="0" w:space="0" w:color="auto"/>
            <w:right w:val="none" w:sz="0" w:space="0" w:color="auto"/>
          </w:divBdr>
        </w:div>
      </w:divsChild>
    </w:div>
    <w:div w:id="6949405">
      <w:bodyDiv w:val="1"/>
      <w:marLeft w:val="0"/>
      <w:marRight w:val="0"/>
      <w:marTop w:val="0"/>
      <w:marBottom w:val="0"/>
      <w:divBdr>
        <w:top w:val="none" w:sz="0" w:space="0" w:color="auto"/>
        <w:left w:val="none" w:sz="0" w:space="0" w:color="auto"/>
        <w:bottom w:val="none" w:sz="0" w:space="0" w:color="auto"/>
        <w:right w:val="none" w:sz="0" w:space="0" w:color="auto"/>
      </w:divBdr>
    </w:div>
    <w:div w:id="21564210">
      <w:bodyDiv w:val="1"/>
      <w:marLeft w:val="0"/>
      <w:marRight w:val="0"/>
      <w:marTop w:val="0"/>
      <w:marBottom w:val="0"/>
      <w:divBdr>
        <w:top w:val="none" w:sz="0" w:space="0" w:color="auto"/>
        <w:left w:val="none" w:sz="0" w:space="0" w:color="auto"/>
        <w:bottom w:val="none" w:sz="0" w:space="0" w:color="auto"/>
        <w:right w:val="none" w:sz="0" w:space="0" w:color="auto"/>
      </w:divBdr>
      <w:divsChild>
        <w:div w:id="1407337186">
          <w:blockQuote w:val="1"/>
          <w:marLeft w:val="100"/>
          <w:marRight w:val="0"/>
          <w:marTop w:val="100"/>
          <w:marBottom w:val="100"/>
          <w:divBdr>
            <w:top w:val="none" w:sz="0" w:space="0" w:color="auto"/>
            <w:left w:val="single" w:sz="18" w:space="5" w:color="000000"/>
            <w:bottom w:val="none" w:sz="0" w:space="0" w:color="auto"/>
            <w:right w:val="none" w:sz="0" w:space="0" w:color="auto"/>
          </w:divBdr>
          <w:divsChild>
            <w:div w:id="1862235733">
              <w:marLeft w:val="0"/>
              <w:marRight w:val="0"/>
              <w:marTop w:val="0"/>
              <w:marBottom w:val="0"/>
              <w:divBdr>
                <w:top w:val="none" w:sz="0" w:space="0" w:color="auto"/>
                <w:left w:val="none" w:sz="0" w:space="0" w:color="auto"/>
                <w:bottom w:val="none" w:sz="0" w:space="0" w:color="auto"/>
                <w:right w:val="none" w:sz="0" w:space="0" w:color="auto"/>
              </w:divBdr>
              <w:divsChild>
                <w:div w:id="355428757">
                  <w:marLeft w:val="0"/>
                  <w:marRight w:val="0"/>
                  <w:marTop w:val="0"/>
                  <w:marBottom w:val="0"/>
                  <w:divBdr>
                    <w:top w:val="none" w:sz="0" w:space="0" w:color="auto"/>
                    <w:left w:val="none" w:sz="0" w:space="0" w:color="auto"/>
                    <w:bottom w:val="none" w:sz="0" w:space="0" w:color="auto"/>
                    <w:right w:val="none" w:sz="0" w:space="0" w:color="auto"/>
                  </w:divBdr>
                </w:div>
                <w:div w:id="367340340">
                  <w:marLeft w:val="0"/>
                  <w:marRight w:val="0"/>
                  <w:marTop w:val="0"/>
                  <w:marBottom w:val="0"/>
                  <w:divBdr>
                    <w:top w:val="none" w:sz="0" w:space="0" w:color="auto"/>
                    <w:left w:val="none" w:sz="0" w:space="0" w:color="auto"/>
                    <w:bottom w:val="none" w:sz="0" w:space="0" w:color="auto"/>
                    <w:right w:val="none" w:sz="0" w:space="0" w:color="auto"/>
                  </w:divBdr>
                </w:div>
                <w:div w:id="1497451872">
                  <w:marLeft w:val="0"/>
                  <w:marRight w:val="0"/>
                  <w:marTop w:val="0"/>
                  <w:marBottom w:val="0"/>
                  <w:divBdr>
                    <w:top w:val="none" w:sz="0" w:space="0" w:color="auto"/>
                    <w:left w:val="none" w:sz="0" w:space="0" w:color="auto"/>
                    <w:bottom w:val="none" w:sz="0" w:space="0" w:color="auto"/>
                    <w:right w:val="none" w:sz="0" w:space="0" w:color="auto"/>
                  </w:divBdr>
                </w:div>
                <w:div w:id="1764567414">
                  <w:marLeft w:val="0"/>
                  <w:marRight w:val="0"/>
                  <w:marTop w:val="0"/>
                  <w:marBottom w:val="0"/>
                  <w:divBdr>
                    <w:top w:val="none" w:sz="0" w:space="0" w:color="auto"/>
                    <w:left w:val="none" w:sz="0" w:space="0" w:color="auto"/>
                    <w:bottom w:val="none" w:sz="0" w:space="0" w:color="auto"/>
                    <w:right w:val="none" w:sz="0" w:space="0" w:color="auto"/>
                  </w:divBdr>
                </w:div>
                <w:div w:id="1881700940">
                  <w:marLeft w:val="0"/>
                  <w:marRight w:val="0"/>
                  <w:marTop w:val="0"/>
                  <w:marBottom w:val="0"/>
                  <w:divBdr>
                    <w:top w:val="none" w:sz="0" w:space="0" w:color="auto"/>
                    <w:left w:val="none" w:sz="0" w:space="0" w:color="auto"/>
                    <w:bottom w:val="none" w:sz="0" w:space="0" w:color="auto"/>
                    <w:right w:val="none" w:sz="0" w:space="0" w:color="auto"/>
                  </w:divBdr>
                </w:div>
                <w:div w:id="197220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50688">
      <w:bodyDiv w:val="1"/>
      <w:marLeft w:val="0"/>
      <w:marRight w:val="0"/>
      <w:marTop w:val="0"/>
      <w:marBottom w:val="0"/>
      <w:divBdr>
        <w:top w:val="none" w:sz="0" w:space="0" w:color="auto"/>
        <w:left w:val="none" w:sz="0" w:space="0" w:color="auto"/>
        <w:bottom w:val="none" w:sz="0" w:space="0" w:color="auto"/>
        <w:right w:val="none" w:sz="0" w:space="0" w:color="auto"/>
      </w:divBdr>
    </w:div>
    <w:div w:id="33235363">
      <w:bodyDiv w:val="1"/>
      <w:marLeft w:val="0"/>
      <w:marRight w:val="0"/>
      <w:marTop w:val="0"/>
      <w:marBottom w:val="0"/>
      <w:divBdr>
        <w:top w:val="none" w:sz="0" w:space="0" w:color="auto"/>
        <w:left w:val="none" w:sz="0" w:space="0" w:color="auto"/>
        <w:bottom w:val="none" w:sz="0" w:space="0" w:color="auto"/>
        <w:right w:val="none" w:sz="0" w:space="0" w:color="auto"/>
      </w:divBdr>
    </w:div>
    <w:div w:id="39477742">
      <w:bodyDiv w:val="1"/>
      <w:marLeft w:val="0"/>
      <w:marRight w:val="0"/>
      <w:marTop w:val="0"/>
      <w:marBottom w:val="0"/>
      <w:divBdr>
        <w:top w:val="none" w:sz="0" w:space="0" w:color="auto"/>
        <w:left w:val="none" w:sz="0" w:space="0" w:color="auto"/>
        <w:bottom w:val="none" w:sz="0" w:space="0" w:color="auto"/>
        <w:right w:val="none" w:sz="0" w:space="0" w:color="auto"/>
      </w:divBdr>
      <w:divsChild>
        <w:div w:id="1649280761">
          <w:marLeft w:val="0"/>
          <w:marRight w:val="0"/>
          <w:marTop w:val="0"/>
          <w:marBottom w:val="0"/>
          <w:divBdr>
            <w:top w:val="none" w:sz="0" w:space="0" w:color="auto"/>
            <w:left w:val="none" w:sz="0" w:space="0" w:color="auto"/>
            <w:bottom w:val="none" w:sz="0" w:space="0" w:color="auto"/>
            <w:right w:val="none" w:sz="0" w:space="0" w:color="auto"/>
          </w:divBdr>
          <w:divsChild>
            <w:div w:id="1024792794">
              <w:marLeft w:val="0"/>
              <w:marRight w:val="0"/>
              <w:marTop w:val="0"/>
              <w:marBottom w:val="0"/>
              <w:divBdr>
                <w:top w:val="none" w:sz="0" w:space="0" w:color="auto"/>
                <w:left w:val="none" w:sz="0" w:space="0" w:color="auto"/>
                <w:bottom w:val="none" w:sz="0" w:space="0" w:color="auto"/>
                <w:right w:val="none" w:sz="0" w:space="0" w:color="auto"/>
              </w:divBdr>
              <w:divsChild>
                <w:div w:id="202134206">
                  <w:marLeft w:val="0"/>
                  <w:marRight w:val="0"/>
                  <w:marTop w:val="0"/>
                  <w:marBottom w:val="0"/>
                  <w:divBdr>
                    <w:top w:val="none" w:sz="0" w:space="0" w:color="auto"/>
                    <w:left w:val="none" w:sz="0" w:space="0" w:color="auto"/>
                    <w:bottom w:val="none" w:sz="0" w:space="0" w:color="auto"/>
                    <w:right w:val="none" w:sz="0" w:space="0" w:color="auto"/>
                  </w:divBdr>
                </w:div>
                <w:div w:id="609822338">
                  <w:marLeft w:val="0"/>
                  <w:marRight w:val="0"/>
                  <w:marTop w:val="0"/>
                  <w:marBottom w:val="0"/>
                  <w:divBdr>
                    <w:top w:val="none" w:sz="0" w:space="0" w:color="auto"/>
                    <w:left w:val="none" w:sz="0" w:space="0" w:color="auto"/>
                    <w:bottom w:val="none" w:sz="0" w:space="0" w:color="auto"/>
                    <w:right w:val="none" w:sz="0" w:space="0" w:color="auto"/>
                  </w:divBdr>
                </w:div>
                <w:div w:id="638802311">
                  <w:marLeft w:val="0"/>
                  <w:marRight w:val="0"/>
                  <w:marTop w:val="0"/>
                  <w:marBottom w:val="0"/>
                  <w:divBdr>
                    <w:top w:val="none" w:sz="0" w:space="0" w:color="auto"/>
                    <w:left w:val="none" w:sz="0" w:space="0" w:color="auto"/>
                    <w:bottom w:val="none" w:sz="0" w:space="0" w:color="auto"/>
                    <w:right w:val="none" w:sz="0" w:space="0" w:color="auto"/>
                  </w:divBdr>
                </w:div>
                <w:div w:id="640617912">
                  <w:marLeft w:val="0"/>
                  <w:marRight w:val="0"/>
                  <w:marTop w:val="0"/>
                  <w:marBottom w:val="0"/>
                  <w:divBdr>
                    <w:top w:val="none" w:sz="0" w:space="0" w:color="auto"/>
                    <w:left w:val="none" w:sz="0" w:space="0" w:color="auto"/>
                    <w:bottom w:val="none" w:sz="0" w:space="0" w:color="auto"/>
                    <w:right w:val="none" w:sz="0" w:space="0" w:color="auto"/>
                  </w:divBdr>
                </w:div>
                <w:div w:id="743188272">
                  <w:marLeft w:val="0"/>
                  <w:marRight w:val="0"/>
                  <w:marTop w:val="0"/>
                  <w:marBottom w:val="0"/>
                  <w:divBdr>
                    <w:top w:val="none" w:sz="0" w:space="0" w:color="auto"/>
                    <w:left w:val="none" w:sz="0" w:space="0" w:color="auto"/>
                    <w:bottom w:val="none" w:sz="0" w:space="0" w:color="auto"/>
                    <w:right w:val="none" w:sz="0" w:space="0" w:color="auto"/>
                  </w:divBdr>
                </w:div>
                <w:div w:id="1106005391">
                  <w:marLeft w:val="0"/>
                  <w:marRight w:val="0"/>
                  <w:marTop w:val="0"/>
                  <w:marBottom w:val="0"/>
                  <w:divBdr>
                    <w:top w:val="none" w:sz="0" w:space="0" w:color="auto"/>
                    <w:left w:val="none" w:sz="0" w:space="0" w:color="auto"/>
                    <w:bottom w:val="none" w:sz="0" w:space="0" w:color="auto"/>
                    <w:right w:val="none" w:sz="0" w:space="0" w:color="auto"/>
                  </w:divBdr>
                </w:div>
                <w:div w:id="1351955184">
                  <w:marLeft w:val="0"/>
                  <w:marRight w:val="0"/>
                  <w:marTop w:val="0"/>
                  <w:marBottom w:val="0"/>
                  <w:divBdr>
                    <w:top w:val="none" w:sz="0" w:space="0" w:color="auto"/>
                    <w:left w:val="none" w:sz="0" w:space="0" w:color="auto"/>
                    <w:bottom w:val="none" w:sz="0" w:space="0" w:color="auto"/>
                    <w:right w:val="none" w:sz="0" w:space="0" w:color="auto"/>
                  </w:divBdr>
                </w:div>
                <w:div w:id="1357852024">
                  <w:marLeft w:val="0"/>
                  <w:marRight w:val="0"/>
                  <w:marTop w:val="0"/>
                  <w:marBottom w:val="0"/>
                  <w:divBdr>
                    <w:top w:val="none" w:sz="0" w:space="0" w:color="auto"/>
                    <w:left w:val="none" w:sz="0" w:space="0" w:color="auto"/>
                    <w:bottom w:val="none" w:sz="0" w:space="0" w:color="auto"/>
                    <w:right w:val="none" w:sz="0" w:space="0" w:color="auto"/>
                  </w:divBdr>
                </w:div>
                <w:div w:id="1359038415">
                  <w:marLeft w:val="0"/>
                  <w:marRight w:val="0"/>
                  <w:marTop w:val="0"/>
                  <w:marBottom w:val="0"/>
                  <w:divBdr>
                    <w:top w:val="none" w:sz="0" w:space="0" w:color="auto"/>
                    <w:left w:val="none" w:sz="0" w:space="0" w:color="auto"/>
                    <w:bottom w:val="none" w:sz="0" w:space="0" w:color="auto"/>
                    <w:right w:val="none" w:sz="0" w:space="0" w:color="auto"/>
                  </w:divBdr>
                </w:div>
                <w:div w:id="1440487117">
                  <w:marLeft w:val="0"/>
                  <w:marRight w:val="0"/>
                  <w:marTop w:val="0"/>
                  <w:marBottom w:val="0"/>
                  <w:divBdr>
                    <w:top w:val="none" w:sz="0" w:space="0" w:color="auto"/>
                    <w:left w:val="none" w:sz="0" w:space="0" w:color="auto"/>
                    <w:bottom w:val="none" w:sz="0" w:space="0" w:color="auto"/>
                    <w:right w:val="none" w:sz="0" w:space="0" w:color="auto"/>
                  </w:divBdr>
                </w:div>
                <w:div w:id="1477531226">
                  <w:marLeft w:val="0"/>
                  <w:marRight w:val="0"/>
                  <w:marTop w:val="0"/>
                  <w:marBottom w:val="0"/>
                  <w:divBdr>
                    <w:top w:val="none" w:sz="0" w:space="0" w:color="auto"/>
                    <w:left w:val="none" w:sz="0" w:space="0" w:color="auto"/>
                    <w:bottom w:val="none" w:sz="0" w:space="0" w:color="auto"/>
                    <w:right w:val="none" w:sz="0" w:space="0" w:color="auto"/>
                  </w:divBdr>
                </w:div>
                <w:div w:id="1575819453">
                  <w:marLeft w:val="0"/>
                  <w:marRight w:val="0"/>
                  <w:marTop w:val="0"/>
                  <w:marBottom w:val="0"/>
                  <w:divBdr>
                    <w:top w:val="none" w:sz="0" w:space="0" w:color="auto"/>
                    <w:left w:val="none" w:sz="0" w:space="0" w:color="auto"/>
                    <w:bottom w:val="none" w:sz="0" w:space="0" w:color="auto"/>
                    <w:right w:val="none" w:sz="0" w:space="0" w:color="auto"/>
                  </w:divBdr>
                </w:div>
                <w:div w:id="1763645566">
                  <w:marLeft w:val="0"/>
                  <w:marRight w:val="0"/>
                  <w:marTop w:val="0"/>
                  <w:marBottom w:val="0"/>
                  <w:divBdr>
                    <w:top w:val="none" w:sz="0" w:space="0" w:color="auto"/>
                    <w:left w:val="none" w:sz="0" w:space="0" w:color="auto"/>
                    <w:bottom w:val="none" w:sz="0" w:space="0" w:color="auto"/>
                    <w:right w:val="none" w:sz="0" w:space="0" w:color="auto"/>
                  </w:divBdr>
                </w:div>
                <w:div w:id="181568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73745">
      <w:bodyDiv w:val="1"/>
      <w:marLeft w:val="0"/>
      <w:marRight w:val="0"/>
      <w:marTop w:val="0"/>
      <w:marBottom w:val="0"/>
      <w:divBdr>
        <w:top w:val="none" w:sz="0" w:space="0" w:color="auto"/>
        <w:left w:val="none" w:sz="0" w:space="0" w:color="auto"/>
        <w:bottom w:val="none" w:sz="0" w:space="0" w:color="auto"/>
        <w:right w:val="none" w:sz="0" w:space="0" w:color="auto"/>
      </w:divBdr>
      <w:divsChild>
        <w:div w:id="605620378">
          <w:marLeft w:val="0"/>
          <w:marRight w:val="0"/>
          <w:marTop w:val="0"/>
          <w:marBottom w:val="0"/>
          <w:divBdr>
            <w:top w:val="none" w:sz="0" w:space="0" w:color="auto"/>
            <w:left w:val="none" w:sz="0" w:space="0" w:color="auto"/>
            <w:bottom w:val="none" w:sz="0" w:space="0" w:color="auto"/>
            <w:right w:val="none" w:sz="0" w:space="0" w:color="auto"/>
          </w:divBdr>
          <w:divsChild>
            <w:div w:id="780688254">
              <w:marLeft w:val="0"/>
              <w:marRight w:val="0"/>
              <w:marTop w:val="100"/>
              <w:marBottom w:val="400"/>
              <w:divBdr>
                <w:top w:val="none" w:sz="0" w:space="0" w:color="auto"/>
                <w:left w:val="none" w:sz="0" w:space="0" w:color="auto"/>
                <w:bottom w:val="none" w:sz="0" w:space="0" w:color="auto"/>
                <w:right w:val="none" w:sz="0" w:space="0" w:color="auto"/>
              </w:divBdr>
              <w:divsChild>
                <w:div w:id="274409900">
                  <w:marLeft w:val="0"/>
                  <w:marRight w:val="0"/>
                  <w:marTop w:val="0"/>
                  <w:marBottom w:val="40"/>
                  <w:divBdr>
                    <w:top w:val="single" w:sz="8" w:space="15" w:color="D0D2D3"/>
                    <w:left w:val="single" w:sz="8" w:space="15" w:color="D0D2D3"/>
                    <w:bottom w:val="single" w:sz="8" w:space="15" w:color="D0D2D3"/>
                    <w:right w:val="single" w:sz="8" w:space="15" w:color="D0D2D3"/>
                  </w:divBdr>
                  <w:divsChild>
                    <w:div w:id="264121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910215">
      <w:bodyDiv w:val="1"/>
      <w:marLeft w:val="0"/>
      <w:marRight w:val="0"/>
      <w:marTop w:val="0"/>
      <w:marBottom w:val="0"/>
      <w:divBdr>
        <w:top w:val="none" w:sz="0" w:space="0" w:color="auto"/>
        <w:left w:val="none" w:sz="0" w:space="0" w:color="auto"/>
        <w:bottom w:val="none" w:sz="0" w:space="0" w:color="auto"/>
        <w:right w:val="none" w:sz="0" w:space="0" w:color="auto"/>
      </w:divBdr>
    </w:div>
    <w:div w:id="42675825">
      <w:bodyDiv w:val="1"/>
      <w:marLeft w:val="0"/>
      <w:marRight w:val="0"/>
      <w:marTop w:val="0"/>
      <w:marBottom w:val="0"/>
      <w:divBdr>
        <w:top w:val="none" w:sz="0" w:space="0" w:color="auto"/>
        <w:left w:val="none" w:sz="0" w:space="0" w:color="auto"/>
        <w:bottom w:val="none" w:sz="0" w:space="0" w:color="auto"/>
        <w:right w:val="none" w:sz="0" w:space="0" w:color="auto"/>
      </w:divBdr>
    </w:div>
    <w:div w:id="49423882">
      <w:bodyDiv w:val="1"/>
      <w:marLeft w:val="0"/>
      <w:marRight w:val="0"/>
      <w:marTop w:val="0"/>
      <w:marBottom w:val="0"/>
      <w:divBdr>
        <w:top w:val="none" w:sz="0" w:space="0" w:color="auto"/>
        <w:left w:val="none" w:sz="0" w:space="0" w:color="auto"/>
        <w:bottom w:val="none" w:sz="0" w:space="0" w:color="auto"/>
        <w:right w:val="none" w:sz="0" w:space="0" w:color="auto"/>
      </w:divBdr>
    </w:div>
    <w:div w:id="52117913">
      <w:bodyDiv w:val="1"/>
      <w:marLeft w:val="0"/>
      <w:marRight w:val="0"/>
      <w:marTop w:val="0"/>
      <w:marBottom w:val="0"/>
      <w:divBdr>
        <w:top w:val="none" w:sz="0" w:space="0" w:color="auto"/>
        <w:left w:val="none" w:sz="0" w:space="0" w:color="auto"/>
        <w:bottom w:val="none" w:sz="0" w:space="0" w:color="auto"/>
        <w:right w:val="none" w:sz="0" w:space="0" w:color="auto"/>
      </w:divBdr>
      <w:divsChild>
        <w:div w:id="734669363">
          <w:marLeft w:val="0"/>
          <w:marRight w:val="0"/>
          <w:marTop w:val="0"/>
          <w:marBottom w:val="0"/>
          <w:divBdr>
            <w:top w:val="none" w:sz="0" w:space="0" w:color="auto"/>
            <w:left w:val="none" w:sz="0" w:space="0" w:color="auto"/>
            <w:bottom w:val="none" w:sz="0" w:space="0" w:color="auto"/>
            <w:right w:val="none" w:sz="0" w:space="0" w:color="auto"/>
          </w:divBdr>
          <w:divsChild>
            <w:div w:id="528223779">
              <w:marLeft w:val="0"/>
              <w:marRight w:val="0"/>
              <w:marTop w:val="0"/>
              <w:marBottom w:val="0"/>
              <w:divBdr>
                <w:top w:val="none" w:sz="0" w:space="0" w:color="auto"/>
                <w:left w:val="none" w:sz="0" w:space="0" w:color="auto"/>
                <w:bottom w:val="none" w:sz="0" w:space="0" w:color="auto"/>
                <w:right w:val="none" w:sz="0" w:space="0" w:color="auto"/>
              </w:divBdr>
            </w:div>
            <w:div w:id="1045564177">
              <w:marLeft w:val="0"/>
              <w:marRight w:val="0"/>
              <w:marTop w:val="0"/>
              <w:marBottom w:val="0"/>
              <w:divBdr>
                <w:top w:val="none" w:sz="0" w:space="0" w:color="auto"/>
                <w:left w:val="none" w:sz="0" w:space="0" w:color="auto"/>
                <w:bottom w:val="none" w:sz="0" w:space="0" w:color="auto"/>
                <w:right w:val="none" w:sz="0" w:space="0" w:color="auto"/>
              </w:divBdr>
            </w:div>
            <w:div w:id="1449859110">
              <w:marLeft w:val="0"/>
              <w:marRight w:val="0"/>
              <w:marTop w:val="0"/>
              <w:marBottom w:val="0"/>
              <w:divBdr>
                <w:top w:val="none" w:sz="0" w:space="0" w:color="auto"/>
                <w:left w:val="none" w:sz="0" w:space="0" w:color="auto"/>
                <w:bottom w:val="none" w:sz="0" w:space="0" w:color="auto"/>
                <w:right w:val="none" w:sz="0" w:space="0" w:color="auto"/>
              </w:divBdr>
            </w:div>
            <w:div w:id="1527868988">
              <w:marLeft w:val="0"/>
              <w:marRight w:val="0"/>
              <w:marTop w:val="0"/>
              <w:marBottom w:val="0"/>
              <w:divBdr>
                <w:top w:val="none" w:sz="0" w:space="0" w:color="auto"/>
                <w:left w:val="none" w:sz="0" w:space="0" w:color="auto"/>
                <w:bottom w:val="none" w:sz="0" w:space="0" w:color="auto"/>
                <w:right w:val="none" w:sz="0" w:space="0" w:color="auto"/>
              </w:divBdr>
            </w:div>
            <w:div w:id="2063598771">
              <w:marLeft w:val="0"/>
              <w:marRight w:val="0"/>
              <w:marTop w:val="0"/>
              <w:marBottom w:val="0"/>
              <w:divBdr>
                <w:top w:val="none" w:sz="0" w:space="0" w:color="auto"/>
                <w:left w:val="none" w:sz="0" w:space="0" w:color="auto"/>
                <w:bottom w:val="none" w:sz="0" w:space="0" w:color="auto"/>
                <w:right w:val="none" w:sz="0" w:space="0" w:color="auto"/>
              </w:divBdr>
            </w:div>
            <w:div w:id="208845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38729">
      <w:bodyDiv w:val="1"/>
      <w:marLeft w:val="0"/>
      <w:marRight w:val="0"/>
      <w:marTop w:val="0"/>
      <w:marBottom w:val="0"/>
      <w:divBdr>
        <w:top w:val="none" w:sz="0" w:space="0" w:color="auto"/>
        <w:left w:val="none" w:sz="0" w:space="0" w:color="auto"/>
        <w:bottom w:val="none" w:sz="0" w:space="0" w:color="auto"/>
        <w:right w:val="none" w:sz="0" w:space="0" w:color="auto"/>
      </w:divBdr>
    </w:div>
    <w:div w:id="55207257">
      <w:bodyDiv w:val="1"/>
      <w:marLeft w:val="0"/>
      <w:marRight w:val="0"/>
      <w:marTop w:val="0"/>
      <w:marBottom w:val="0"/>
      <w:divBdr>
        <w:top w:val="none" w:sz="0" w:space="0" w:color="auto"/>
        <w:left w:val="none" w:sz="0" w:space="0" w:color="auto"/>
        <w:bottom w:val="none" w:sz="0" w:space="0" w:color="auto"/>
        <w:right w:val="none" w:sz="0" w:space="0" w:color="auto"/>
      </w:divBdr>
    </w:div>
    <w:div w:id="59376226">
      <w:bodyDiv w:val="1"/>
      <w:marLeft w:val="0"/>
      <w:marRight w:val="0"/>
      <w:marTop w:val="0"/>
      <w:marBottom w:val="0"/>
      <w:divBdr>
        <w:top w:val="none" w:sz="0" w:space="0" w:color="auto"/>
        <w:left w:val="none" w:sz="0" w:space="0" w:color="auto"/>
        <w:bottom w:val="none" w:sz="0" w:space="0" w:color="auto"/>
        <w:right w:val="none" w:sz="0" w:space="0" w:color="auto"/>
      </w:divBdr>
    </w:div>
    <w:div w:id="59988769">
      <w:bodyDiv w:val="1"/>
      <w:marLeft w:val="0"/>
      <w:marRight w:val="0"/>
      <w:marTop w:val="0"/>
      <w:marBottom w:val="0"/>
      <w:divBdr>
        <w:top w:val="none" w:sz="0" w:space="0" w:color="auto"/>
        <w:left w:val="none" w:sz="0" w:space="0" w:color="auto"/>
        <w:bottom w:val="none" w:sz="0" w:space="0" w:color="auto"/>
        <w:right w:val="none" w:sz="0" w:space="0" w:color="auto"/>
      </w:divBdr>
    </w:div>
    <w:div w:id="60717099">
      <w:bodyDiv w:val="1"/>
      <w:marLeft w:val="0"/>
      <w:marRight w:val="0"/>
      <w:marTop w:val="0"/>
      <w:marBottom w:val="0"/>
      <w:divBdr>
        <w:top w:val="none" w:sz="0" w:space="0" w:color="auto"/>
        <w:left w:val="none" w:sz="0" w:space="0" w:color="auto"/>
        <w:bottom w:val="none" w:sz="0" w:space="0" w:color="auto"/>
        <w:right w:val="none" w:sz="0" w:space="0" w:color="auto"/>
      </w:divBdr>
    </w:div>
    <w:div w:id="62677891">
      <w:bodyDiv w:val="1"/>
      <w:marLeft w:val="0"/>
      <w:marRight w:val="0"/>
      <w:marTop w:val="0"/>
      <w:marBottom w:val="0"/>
      <w:divBdr>
        <w:top w:val="none" w:sz="0" w:space="0" w:color="auto"/>
        <w:left w:val="none" w:sz="0" w:space="0" w:color="auto"/>
        <w:bottom w:val="none" w:sz="0" w:space="0" w:color="auto"/>
        <w:right w:val="none" w:sz="0" w:space="0" w:color="auto"/>
      </w:divBdr>
    </w:div>
    <w:div w:id="64228947">
      <w:bodyDiv w:val="1"/>
      <w:marLeft w:val="0"/>
      <w:marRight w:val="0"/>
      <w:marTop w:val="0"/>
      <w:marBottom w:val="0"/>
      <w:divBdr>
        <w:top w:val="none" w:sz="0" w:space="0" w:color="auto"/>
        <w:left w:val="none" w:sz="0" w:space="0" w:color="auto"/>
        <w:bottom w:val="none" w:sz="0" w:space="0" w:color="auto"/>
        <w:right w:val="none" w:sz="0" w:space="0" w:color="auto"/>
      </w:divBdr>
    </w:div>
    <w:div w:id="74253089">
      <w:bodyDiv w:val="1"/>
      <w:marLeft w:val="0"/>
      <w:marRight w:val="0"/>
      <w:marTop w:val="0"/>
      <w:marBottom w:val="0"/>
      <w:divBdr>
        <w:top w:val="none" w:sz="0" w:space="0" w:color="auto"/>
        <w:left w:val="none" w:sz="0" w:space="0" w:color="auto"/>
        <w:bottom w:val="none" w:sz="0" w:space="0" w:color="auto"/>
        <w:right w:val="none" w:sz="0" w:space="0" w:color="auto"/>
      </w:divBdr>
      <w:divsChild>
        <w:div w:id="1599020698">
          <w:marLeft w:val="0"/>
          <w:marRight w:val="0"/>
          <w:marTop w:val="0"/>
          <w:marBottom w:val="0"/>
          <w:divBdr>
            <w:top w:val="none" w:sz="0" w:space="0" w:color="auto"/>
            <w:left w:val="none" w:sz="0" w:space="0" w:color="auto"/>
            <w:bottom w:val="none" w:sz="0" w:space="0" w:color="auto"/>
            <w:right w:val="none" w:sz="0" w:space="0" w:color="auto"/>
          </w:divBdr>
          <w:divsChild>
            <w:div w:id="31883199">
              <w:marLeft w:val="0"/>
              <w:marRight w:val="0"/>
              <w:marTop w:val="0"/>
              <w:marBottom w:val="0"/>
              <w:divBdr>
                <w:top w:val="none" w:sz="0" w:space="0" w:color="auto"/>
                <w:left w:val="none" w:sz="0" w:space="0" w:color="auto"/>
                <w:bottom w:val="none" w:sz="0" w:space="0" w:color="auto"/>
                <w:right w:val="none" w:sz="0" w:space="0" w:color="auto"/>
              </w:divBdr>
              <w:divsChild>
                <w:div w:id="1279531176">
                  <w:blockQuote w:val="1"/>
                  <w:marLeft w:val="96"/>
                  <w:marRight w:val="0"/>
                  <w:marTop w:val="100"/>
                  <w:marBottom w:val="100"/>
                  <w:divBdr>
                    <w:top w:val="none" w:sz="0" w:space="0" w:color="auto"/>
                    <w:left w:val="single" w:sz="8" w:space="6" w:color="CCCCCC"/>
                    <w:bottom w:val="none" w:sz="0" w:space="0" w:color="auto"/>
                    <w:right w:val="none" w:sz="0" w:space="0" w:color="auto"/>
                  </w:divBdr>
                  <w:divsChild>
                    <w:div w:id="1574311803">
                      <w:marLeft w:val="0"/>
                      <w:marRight w:val="0"/>
                      <w:marTop w:val="0"/>
                      <w:marBottom w:val="0"/>
                      <w:divBdr>
                        <w:top w:val="none" w:sz="0" w:space="0" w:color="auto"/>
                        <w:left w:val="none" w:sz="0" w:space="0" w:color="auto"/>
                        <w:bottom w:val="none" w:sz="0" w:space="0" w:color="auto"/>
                        <w:right w:val="none" w:sz="0" w:space="0" w:color="auto"/>
                      </w:divBdr>
                      <w:divsChild>
                        <w:div w:id="119230642">
                          <w:marLeft w:val="0"/>
                          <w:marRight w:val="0"/>
                          <w:marTop w:val="0"/>
                          <w:marBottom w:val="0"/>
                          <w:divBdr>
                            <w:top w:val="none" w:sz="0" w:space="0" w:color="auto"/>
                            <w:left w:val="none" w:sz="0" w:space="0" w:color="auto"/>
                            <w:bottom w:val="none" w:sz="0" w:space="0" w:color="auto"/>
                            <w:right w:val="none" w:sz="0" w:space="0" w:color="auto"/>
                          </w:divBdr>
                        </w:div>
                        <w:div w:id="730929115">
                          <w:marLeft w:val="0"/>
                          <w:marRight w:val="0"/>
                          <w:marTop w:val="0"/>
                          <w:marBottom w:val="0"/>
                          <w:divBdr>
                            <w:top w:val="none" w:sz="0" w:space="0" w:color="auto"/>
                            <w:left w:val="none" w:sz="0" w:space="0" w:color="auto"/>
                            <w:bottom w:val="none" w:sz="0" w:space="0" w:color="auto"/>
                            <w:right w:val="none" w:sz="0" w:space="0" w:color="auto"/>
                          </w:divBdr>
                        </w:div>
                        <w:div w:id="774178087">
                          <w:marLeft w:val="0"/>
                          <w:marRight w:val="0"/>
                          <w:marTop w:val="0"/>
                          <w:marBottom w:val="0"/>
                          <w:divBdr>
                            <w:top w:val="none" w:sz="0" w:space="0" w:color="auto"/>
                            <w:left w:val="none" w:sz="0" w:space="0" w:color="auto"/>
                            <w:bottom w:val="none" w:sz="0" w:space="0" w:color="auto"/>
                            <w:right w:val="none" w:sz="0" w:space="0" w:color="auto"/>
                          </w:divBdr>
                        </w:div>
                        <w:div w:id="859969754">
                          <w:marLeft w:val="0"/>
                          <w:marRight w:val="0"/>
                          <w:marTop w:val="0"/>
                          <w:marBottom w:val="0"/>
                          <w:divBdr>
                            <w:top w:val="none" w:sz="0" w:space="0" w:color="auto"/>
                            <w:left w:val="none" w:sz="0" w:space="0" w:color="auto"/>
                            <w:bottom w:val="none" w:sz="0" w:space="0" w:color="auto"/>
                            <w:right w:val="none" w:sz="0" w:space="0" w:color="auto"/>
                          </w:divBdr>
                        </w:div>
                        <w:div w:id="874580810">
                          <w:marLeft w:val="0"/>
                          <w:marRight w:val="0"/>
                          <w:marTop w:val="0"/>
                          <w:marBottom w:val="0"/>
                          <w:divBdr>
                            <w:top w:val="none" w:sz="0" w:space="0" w:color="auto"/>
                            <w:left w:val="none" w:sz="0" w:space="0" w:color="auto"/>
                            <w:bottom w:val="none" w:sz="0" w:space="0" w:color="auto"/>
                            <w:right w:val="none" w:sz="0" w:space="0" w:color="auto"/>
                          </w:divBdr>
                        </w:div>
                        <w:div w:id="939341039">
                          <w:marLeft w:val="0"/>
                          <w:marRight w:val="0"/>
                          <w:marTop w:val="0"/>
                          <w:marBottom w:val="0"/>
                          <w:divBdr>
                            <w:top w:val="none" w:sz="0" w:space="0" w:color="auto"/>
                            <w:left w:val="none" w:sz="0" w:space="0" w:color="auto"/>
                            <w:bottom w:val="none" w:sz="0" w:space="0" w:color="auto"/>
                            <w:right w:val="none" w:sz="0" w:space="0" w:color="auto"/>
                          </w:divBdr>
                        </w:div>
                        <w:div w:id="1045789097">
                          <w:marLeft w:val="0"/>
                          <w:marRight w:val="0"/>
                          <w:marTop w:val="0"/>
                          <w:marBottom w:val="0"/>
                          <w:divBdr>
                            <w:top w:val="none" w:sz="0" w:space="0" w:color="auto"/>
                            <w:left w:val="none" w:sz="0" w:space="0" w:color="auto"/>
                            <w:bottom w:val="none" w:sz="0" w:space="0" w:color="auto"/>
                            <w:right w:val="none" w:sz="0" w:space="0" w:color="auto"/>
                          </w:divBdr>
                        </w:div>
                        <w:div w:id="1121414837">
                          <w:marLeft w:val="0"/>
                          <w:marRight w:val="0"/>
                          <w:marTop w:val="0"/>
                          <w:marBottom w:val="0"/>
                          <w:divBdr>
                            <w:top w:val="none" w:sz="0" w:space="0" w:color="auto"/>
                            <w:left w:val="none" w:sz="0" w:space="0" w:color="auto"/>
                            <w:bottom w:val="none" w:sz="0" w:space="0" w:color="auto"/>
                            <w:right w:val="none" w:sz="0" w:space="0" w:color="auto"/>
                          </w:divBdr>
                        </w:div>
                        <w:div w:id="1123115661">
                          <w:marLeft w:val="0"/>
                          <w:marRight w:val="0"/>
                          <w:marTop w:val="0"/>
                          <w:marBottom w:val="0"/>
                          <w:divBdr>
                            <w:top w:val="none" w:sz="0" w:space="0" w:color="auto"/>
                            <w:left w:val="none" w:sz="0" w:space="0" w:color="auto"/>
                            <w:bottom w:val="none" w:sz="0" w:space="0" w:color="auto"/>
                            <w:right w:val="none" w:sz="0" w:space="0" w:color="auto"/>
                          </w:divBdr>
                        </w:div>
                        <w:div w:id="1153065739">
                          <w:marLeft w:val="0"/>
                          <w:marRight w:val="0"/>
                          <w:marTop w:val="0"/>
                          <w:marBottom w:val="0"/>
                          <w:divBdr>
                            <w:top w:val="none" w:sz="0" w:space="0" w:color="auto"/>
                            <w:left w:val="none" w:sz="0" w:space="0" w:color="auto"/>
                            <w:bottom w:val="none" w:sz="0" w:space="0" w:color="auto"/>
                            <w:right w:val="none" w:sz="0" w:space="0" w:color="auto"/>
                          </w:divBdr>
                        </w:div>
                        <w:div w:id="1268580715">
                          <w:marLeft w:val="0"/>
                          <w:marRight w:val="0"/>
                          <w:marTop w:val="0"/>
                          <w:marBottom w:val="0"/>
                          <w:divBdr>
                            <w:top w:val="none" w:sz="0" w:space="0" w:color="auto"/>
                            <w:left w:val="none" w:sz="0" w:space="0" w:color="auto"/>
                            <w:bottom w:val="none" w:sz="0" w:space="0" w:color="auto"/>
                            <w:right w:val="none" w:sz="0" w:space="0" w:color="auto"/>
                          </w:divBdr>
                        </w:div>
                        <w:div w:id="1368724533">
                          <w:marLeft w:val="0"/>
                          <w:marRight w:val="0"/>
                          <w:marTop w:val="0"/>
                          <w:marBottom w:val="0"/>
                          <w:divBdr>
                            <w:top w:val="none" w:sz="0" w:space="0" w:color="auto"/>
                            <w:left w:val="none" w:sz="0" w:space="0" w:color="auto"/>
                            <w:bottom w:val="none" w:sz="0" w:space="0" w:color="auto"/>
                            <w:right w:val="none" w:sz="0" w:space="0" w:color="auto"/>
                          </w:divBdr>
                        </w:div>
                        <w:div w:id="1423259751">
                          <w:marLeft w:val="0"/>
                          <w:marRight w:val="0"/>
                          <w:marTop w:val="0"/>
                          <w:marBottom w:val="0"/>
                          <w:divBdr>
                            <w:top w:val="none" w:sz="0" w:space="0" w:color="auto"/>
                            <w:left w:val="none" w:sz="0" w:space="0" w:color="auto"/>
                            <w:bottom w:val="none" w:sz="0" w:space="0" w:color="auto"/>
                            <w:right w:val="none" w:sz="0" w:space="0" w:color="auto"/>
                          </w:divBdr>
                        </w:div>
                        <w:div w:id="1433430399">
                          <w:marLeft w:val="0"/>
                          <w:marRight w:val="0"/>
                          <w:marTop w:val="0"/>
                          <w:marBottom w:val="0"/>
                          <w:divBdr>
                            <w:top w:val="none" w:sz="0" w:space="0" w:color="auto"/>
                            <w:left w:val="none" w:sz="0" w:space="0" w:color="auto"/>
                            <w:bottom w:val="none" w:sz="0" w:space="0" w:color="auto"/>
                            <w:right w:val="none" w:sz="0" w:space="0" w:color="auto"/>
                          </w:divBdr>
                        </w:div>
                        <w:div w:id="1533377684">
                          <w:marLeft w:val="0"/>
                          <w:marRight w:val="0"/>
                          <w:marTop w:val="0"/>
                          <w:marBottom w:val="0"/>
                          <w:divBdr>
                            <w:top w:val="none" w:sz="0" w:space="0" w:color="auto"/>
                            <w:left w:val="none" w:sz="0" w:space="0" w:color="auto"/>
                            <w:bottom w:val="none" w:sz="0" w:space="0" w:color="auto"/>
                            <w:right w:val="none" w:sz="0" w:space="0" w:color="auto"/>
                          </w:divBdr>
                        </w:div>
                        <w:div w:id="1581717297">
                          <w:marLeft w:val="0"/>
                          <w:marRight w:val="0"/>
                          <w:marTop w:val="0"/>
                          <w:marBottom w:val="0"/>
                          <w:divBdr>
                            <w:top w:val="none" w:sz="0" w:space="0" w:color="auto"/>
                            <w:left w:val="none" w:sz="0" w:space="0" w:color="auto"/>
                            <w:bottom w:val="none" w:sz="0" w:space="0" w:color="auto"/>
                            <w:right w:val="none" w:sz="0" w:space="0" w:color="auto"/>
                          </w:divBdr>
                        </w:div>
                        <w:div w:id="1631125656">
                          <w:marLeft w:val="0"/>
                          <w:marRight w:val="0"/>
                          <w:marTop w:val="0"/>
                          <w:marBottom w:val="0"/>
                          <w:divBdr>
                            <w:top w:val="none" w:sz="0" w:space="0" w:color="auto"/>
                            <w:left w:val="none" w:sz="0" w:space="0" w:color="auto"/>
                            <w:bottom w:val="none" w:sz="0" w:space="0" w:color="auto"/>
                            <w:right w:val="none" w:sz="0" w:space="0" w:color="auto"/>
                          </w:divBdr>
                        </w:div>
                        <w:div w:id="1741562199">
                          <w:marLeft w:val="0"/>
                          <w:marRight w:val="0"/>
                          <w:marTop w:val="0"/>
                          <w:marBottom w:val="0"/>
                          <w:divBdr>
                            <w:top w:val="none" w:sz="0" w:space="0" w:color="auto"/>
                            <w:left w:val="none" w:sz="0" w:space="0" w:color="auto"/>
                            <w:bottom w:val="none" w:sz="0" w:space="0" w:color="auto"/>
                            <w:right w:val="none" w:sz="0" w:space="0" w:color="auto"/>
                          </w:divBdr>
                        </w:div>
                        <w:div w:id="1900897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644011">
      <w:bodyDiv w:val="1"/>
      <w:marLeft w:val="0"/>
      <w:marRight w:val="0"/>
      <w:marTop w:val="0"/>
      <w:marBottom w:val="0"/>
      <w:divBdr>
        <w:top w:val="none" w:sz="0" w:space="0" w:color="auto"/>
        <w:left w:val="none" w:sz="0" w:space="0" w:color="auto"/>
        <w:bottom w:val="none" w:sz="0" w:space="0" w:color="auto"/>
        <w:right w:val="none" w:sz="0" w:space="0" w:color="auto"/>
      </w:divBdr>
      <w:divsChild>
        <w:div w:id="1576547805">
          <w:marLeft w:val="0"/>
          <w:marRight w:val="0"/>
          <w:marTop w:val="0"/>
          <w:marBottom w:val="0"/>
          <w:divBdr>
            <w:top w:val="none" w:sz="0" w:space="0" w:color="auto"/>
            <w:left w:val="none" w:sz="0" w:space="0" w:color="auto"/>
            <w:bottom w:val="none" w:sz="0" w:space="0" w:color="auto"/>
            <w:right w:val="none" w:sz="0" w:space="0" w:color="auto"/>
          </w:divBdr>
          <w:divsChild>
            <w:div w:id="1561205414">
              <w:marLeft w:val="0"/>
              <w:marRight w:val="0"/>
              <w:marTop w:val="0"/>
              <w:marBottom w:val="0"/>
              <w:divBdr>
                <w:top w:val="none" w:sz="0" w:space="0" w:color="auto"/>
                <w:left w:val="none" w:sz="0" w:space="0" w:color="auto"/>
                <w:bottom w:val="none" w:sz="0" w:space="0" w:color="auto"/>
                <w:right w:val="none" w:sz="0" w:space="0" w:color="auto"/>
              </w:divBdr>
              <w:divsChild>
                <w:div w:id="1914578482">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476608356">
                      <w:marLeft w:val="0"/>
                      <w:marRight w:val="0"/>
                      <w:marTop w:val="0"/>
                      <w:marBottom w:val="0"/>
                      <w:divBdr>
                        <w:top w:val="none" w:sz="0" w:space="0" w:color="auto"/>
                        <w:left w:val="none" w:sz="0" w:space="0" w:color="auto"/>
                        <w:bottom w:val="none" w:sz="0" w:space="0" w:color="auto"/>
                        <w:right w:val="none" w:sz="0" w:space="0" w:color="auto"/>
                      </w:divBdr>
                      <w:divsChild>
                        <w:div w:id="609895042">
                          <w:marLeft w:val="0"/>
                          <w:marRight w:val="0"/>
                          <w:marTop w:val="0"/>
                          <w:marBottom w:val="0"/>
                          <w:divBdr>
                            <w:top w:val="none" w:sz="0" w:space="0" w:color="auto"/>
                            <w:left w:val="none" w:sz="0" w:space="0" w:color="auto"/>
                            <w:bottom w:val="none" w:sz="0" w:space="0" w:color="auto"/>
                            <w:right w:val="none" w:sz="0" w:space="0" w:color="auto"/>
                          </w:divBdr>
                          <w:divsChild>
                            <w:div w:id="975990135">
                              <w:marLeft w:val="0"/>
                              <w:marRight w:val="0"/>
                              <w:marTop w:val="0"/>
                              <w:marBottom w:val="0"/>
                              <w:divBdr>
                                <w:top w:val="none" w:sz="0" w:space="0" w:color="auto"/>
                                <w:left w:val="none" w:sz="0" w:space="0" w:color="auto"/>
                                <w:bottom w:val="none" w:sz="0" w:space="0" w:color="auto"/>
                                <w:right w:val="none" w:sz="0" w:space="0" w:color="auto"/>
                              </w:divBdr>
                            </w:div>
                            <w:div w:id="1070924582">
                              <w:marLeft w:val="0"/>
                              <w:marRight w:val="0"/>
                              <w:marTop w:val="0"/>
                              <w:marBottom w:val="0"/>
                              <w:divBdr>
                                <w:top w:val="none" w:sz="0" w:space="0" w:color="auto"/>
                                <w:left w:val="none" w:sz="0" w:space="0" w:color="auto"/>
                                <w:bottom w:val="none" w:sz="0" w:space="0" w:color="auto"/>
                                <w:right w:val="none" w:sz="0" w:space="0" w:color="auto"/>
                              </w:divBdr>
                            </w:div>
                            <w:div w:id="1223298405">
                              <w:marLeft w:val="0"/>
                              <w:marRight w:val="0"/>
                              <w:marTop w:val="0"/>
                              <w:marBottom w:val="0"/>
                              <w:divBdr>
                                <w:top w:val="none" w:sz="0" w:space="0" w:color="auto"/>
                                <w:left w:val="none" w:sz="0" w:space="0" w:color="auto"/>
                                <w:bottom w:val="none" w:sz="0" w:space="0" w:color="auto"/>
                                <w:right w:val="none" w:sz="0" w:space="0" w:color="auto"/>
                              </w:divBdr>
                            </w:div>
                            <w:div w:id="1260026350">
                              <w:marLeft w:val="0"/>
                              <w:marRight w:val="0"/>
                              <w:marTop w:val="0"/>
                              <w:marBottom w:val="0"/>
                              <w:divBdr>
                                <w:top w:val="none" w:sz="0" w:space="0" w:color="auto"/>
                                <w:left w:val="none" w:sz="0" w:space="0" w:color="auto"/>
                                <w:bottom w:val="none" w:sz="0" w:space="0" w:color="auto"/>
                                <w:right w:val="none" w:sz="0" w:space="0" w:color="auto"/>
                              </w:divBdr>
                            </w:div>
                            <w:div w:id="1631207483">
                              <w:marLeft w:val="0"/>
                              <w:marRight w:val="0"/>
                              <w:marTop w:val="0"/>
                              <w:marBottom w:val="0"/>
                              <w:divBdr>
                                <w:top w:val="none" w:sz="0" w:space="0" w:color="auto"/>
                                <w:left w:val="none" w:sz="0" w:space="0" w:color="auto"/>
                                <w:bottom w:val="none" w:sz="0" w:space="0" w:color="auto"/>
                                <w:right w:val="none" w:sz="0" w:space="0" w:color="auto"/>
                              </w:divBdr>
                            </w:div>
                            <w:div w:id="173470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609089">
      <w:bodyDiv w:val="1"/>
      <w:marLeft w:val="0"/>
      <w:marRight w:val="0"/>
      <w:marTop w:val="0"/>
      <w:marBottom w:val="0"/>
      <w:divBdr>
        <w:top w:val="none" w:sz="0" w:space="0" w:color="auto"/>
        <w:left w:val="none" w:sz="0" w:space="0" w:color="auto"/>
        <w:bottom w:val="none" w:sz="0" w:space="0" w:color="auto"/>
        <w:right w:val="none" w:sz="0" w:space="0" w:color="auto"/>
      </w:divBdr>
      <w:divsChild>
        <w:div w:id="230891786">
          <w:marLeft w:val="0"/>
          <w:marRight w:val="0"/>
          <w:marTop w:val="0"/>
          <w:marBottom w:val="0"/>
          <w:divBdr>
            <w:top w:val="none" w:sz="0" w:space="0" w:color="auto"/>
            <w:left w:val="none" w:sz="0" w:space="0" w:color="auto"/>
            <w:bottom w:val="none" w:sz="0" w:space="0" w:color="auto"/>
            <w:right w:val="none" w:sz="0" w:space="0" w:color="auto"/>
          </w:divBdr>
          <w:divsChild>
            <w:div w:id="1038630213">
              <w:marLeft w:val="0"/>
              <w:marRight w:val="0"/>
              <w:marTop w:val="0"/>
              <w:marBottom w:val="0"/>
              <w:divBdr>
                <w:top w:val="none" w:sz="0" w:space="0" w:color="auto"/>
                <w:left w:val="none" w:sz="0" w:space="0" w:color="auto"/>
                <w:bottom w:val="none" w:sz="0" w:space="0" w:color="auto"/>
                <w:right w:val="none" w:sz="0" w:space="0" w:color="auto"/>
              </w:divBdr>
              <w:divsChild>
                <w:div w:id="730269771">
                  <w:marLeft w:val="0"/>
                  <w:marRight w:val="0"/>
                  <w:marTop w:val="0"/>
                  <w:marBottom w:val="0"/>
                  <w:divBdr>
                    <w:top w:val="none" w:sz="0" w:space="0" w:color="auto"/>
                    <w:left w:val="none" w:sz="0" w:space="0" w:color="auto"/>
                    <w:bottom w:val="none" w:sz="0" w:space="0" w:color="auto"/>
                    <w:right w:val="none" w:sz="0" w:space="0" w:color="auto"/>
                  </w:divBdr>
                </w:div>
                <w:div w:id="818693421">
                  <w:marLeft w:val="0"/>
                  <w:marRight w:val="0"/>
                  <w:marTop w:val="0"/>
                  <w:marBottom w:val="0"/>
                  <w:divBdr>
                    <w:top w:val="none" w:sz="0" w:space="0" w:color="auto"/>
                    <w:left w:val="none" w:sz="0" w:space="0" w:color="auto"/>
                    <w:bottom w:val="none" w:sz="0" w:space="0" w:color="auto"/>
                    <w:right w:val="none" w:sz="0" w:space="0" w:color="auto"/>
                  </w:divBdr>
                </w:div>
                <w:div w:id="911349086">
                  <w:marLeft w:val="0"/>
                  <w:marRight w:val="0"/>
                  <w:marTop w:val="0"/>
                  <w:marBottom w:val="0"/>
                  <w:divBdr>
                    <w:top w:val="none" w:sz="0" w:space="0" w:color="auto"/>
                    <w:left w:val="none" w:sz="0" w:space="0" w:color="auto"/>
                    <w:bottom w:val="none" w:sz="0" w:space="0" w:color="auto"/>
                    <w:right w:val="none" w:sz="0" w:space="0" w:color="auto"/>
                  </w:divBdr>
                </w:div>
                <w:div w:id="962032653">
                  <w:marLeft w:val="0"/>
                  <w:marRight w:val="0"/>
                  <w:marTop w:val="0"/>
                  <w:marBottom w:val="0"/>
                  <w:divBdr>
                    <w:top w:val="none" w:sz="0" w:space="0" w:color="auto"/>
                    <w:left w:val="none" w:sz="0" w:space="0" w:color="auto"/>
                    <w:bottom w:val="none" w:sz="0" w:space="0" w:color="auto"/>
                    <w:right w:val="none" w:sz="0" w:space="0" w:color="auto"/>
                  </w:divBdr>
                </w:div>
                <w:div w:id="1018045418">
                  <w:marLeft w:val="0"/>
                  <w:marRight w:val="0"/>
                  <w:marTop w:val="0"/>
                  <w:marBottom w:val="0"/>
                  <w:divBdr>
                    <w:top w:val="none" w:sz="0" w:space="0" w:color="auto"/>
                    <w:left w:val="none" w:sz="0" w:space="0" w:color="auto"/>
                    <w:bottom w:val="none" w:sz="0" w:space="0" w:color="auto"/>
                    <w:right w:val="none" w:sz="0" w:space="0" w:color="auto"/>
                  </w:divBdr>
                </w:div>
                <w:div w:id="1380668844">
                  <w:marLeft w:val="0"/>
                  <w:marRight w:val="0"/>
                  <w:marTop w:val="0"/>
                  <w:marBottom w:val="0"/>
                  <w:divBdr>
                    <w:top w:val="none" w:sz="0" w:space="0" w:color="auto"/>
                    <w:left w:val="none" w:sz="0" w:space="0" w:color="auto"/>
                    <w:bottom w:val="none" w:sz="0" w:space="0" w:color="auto"/>
                    <w:right w:val="none" w:sz="0" w:space="0" w:color="auto"/>
                  </w:divBdr>
                </w:div>
                <w:div w:id="1723559581">
                  <w:marLeft w:val="0"/>
                  <w:marRight w:val="0"/>
                  <w:marTop w:val="0"/>
                  <w:marBottom w:val="0"/>
                  <w:divBdr>
                    <w:top w:val="none" w:sz="0" w:space="0" w:color="auto"/>
                    <w:left w:val="none" w:sz="0" w:space="0" w:color="auto"/>
                    <w:bottom w:val="none" w:sz="0" w:space="0" w:color="auto"/>
                    <w:right w:val="none" w:sz="0" w:space="0" w:color="auto"/>
                  </w:divBdr>
                </w:div>
                <w:div w:id="1746104244">
                  <w:marLeft w:val="0"/>
                  <w:marRight w:val="0"/>
                  <w:marTop w:val="0"/>
                  <w:marBottom w:val="0"/>
                  <w:divBdr>
                    <w:top w:val="none" w:sz="0" w:space="0" w:color="auto"/>
                    <w:left w:val="none" w:sz="0" w:space="0" w:color="auto"/>
                    <w:bottom w:val="none" w:sz="0" w:space="0" w:color="auto"/>
                    <w:right w:val="none" w:sz="0" w:space="0" w:color="auto"/>
                  </w:divBdr>
                </w:div>
                <w:div w:id="1905329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68860">
      <w:bodyDiv w:val="1"/>
      <w:marLeft w:val="0"/>
      <w:marRight w:val="0"/>
      <w:marTop w:val="0"/>
      <w:marBottom w:val="0"/>
      <w:divBdr>
        <w:top w:val="none" w:sz="0" w:space="0" w:color="auto"/>
        <w:left w:val="none" w:sz="0" w:space="0" w:color="auto"/>
        <w:bottom w:val="none" w:sz="0" w:space="0" w:color="auto"/>
        <w:right w:val="none" w:sz="0" w:space="0" w:color="auto"/>
      </w:divBdr>
    </w:div>
    <w:div w:id="87774442">
      <w:bodyDiv w:val="1"/>
      <w:marLeft w:val="0"/>
      <w:marRight w:val="0"/>
      <w:marTop w:val="0"/>
      <w:marBottom w:val="0"/>
      <w:divBdr>
        <w:top w:val="none" w:sz="0" w:space="0" w:color="auto"/>
        <w:left w:val="none" w:sz="0" w:space="0" w:color="auto"/>
        <w:bottom w:val="none" w:sz="0" w:space="0" w:color="auto"/>
        <w:right w:val="none" w:sz="0" w:space="0" w:color="auto"/>
      </w:divBdr>
    </w:div>
    <w:div w:id="88307794">
      <w:bodyDiv w:val="1"/>
      <w:marLeft w:val="0"/>
      <w:marRight w:val="0"/>
      <w:marTop w:val="0"/>
      <w:marBottom w:val="0"/>
      <w:divBdr>
        <w:top w:val="none" w:sz="0" w:space="0" w:color="auto"/>
        <w:left w:val="none" w:sz="0" w:space="0" w:color="auto"/>
        <w:bottom w:val="none" w:sz="0" w:space="0" w:color="auto"/>
        <w:right w:val="none" w:sz="0" w:space="0" w:color="auto"/>
      </w:divBdr>
    </w:div>
    <w:div w:id="93400808">
      <w:bodyDiv w:val="1"/>
      <w:marLeft w:val="0"/>
      <w:marRight w:val="0"/>
      <w:marTop w:val="0"/>
      <w:marBottom w:val="0"/>
      <w:divBdr>
        <w:top w:val="none" w:sz="0" w:space="0" w:color="auto"/>
        <w:left w:val="none" w:sz="0" w:space="0" w:color="auto"/>
        <w:bottom w:val="none" w:sz="0" w:space="0" w:color="auto"/>
        <w:right w:val="none" w:sz="0" w:space="0" w:color="auto"/>
      </w:divBdr>
    </w:div>
    <w:div w:id="96338816">
      <w:bodyDiv w:val="1"/>
      <w:marLeft w:val="0"/>
      <w:marRight w:val="0"/>
      <w:marTop w:val="0"/>
      <w:marBottom w:val="0"/>
      <w:divBdr>
        <w:top w:val="none" w:sz="0" w:space="0" w:color="auto"/>
        <w:left w:val="none" w:sz="0" w:space="0" w:color="auto"/>
        <w:bottom w:val="none" w:sz="0" w:space="0" w:color="auto"/>
        <w:right w:val="none" w:sz="0" w:space="0" w:color="auto"/>
      </w:divBdr>
      <w:divsChild>
        <w:div w:id="1874804734">
          <w:marLeft w:val="0"/>
          <w:marRight w:val="0"/>
          <w:marTop w:val="0"/>
          <w:marBottom w:val="0"/>
          <w:divBdr>
            <w:top w:val="none" w:sz="0" w:space="0" w:color="auto"/>
            <w:left w:val="none" w:sz="0" w:space="0" w:color="auto"/>
            <w:bottom w:val="none" w:sz="0" w:space="0" w:color="auto"/>
            <w:right w:val="none" w:sz="0" w:space="0" w:color="auto"/>
          </w:divBdr>
        </w:div>
      </w:divsChild>
    </w:div>
    <w:div w:id="96367297">
      <w:bodyDiv w:val="1"/>
      <w:marLeft w:val="0"/>
      <w:marRight w:val="0"/>
      <w:marTop w:val="0"/>
      <w:marBottom w:val="0"/>
      <w:divBdr>
        <w:top w:val="none" w:sz="0" w:space="0" w:color="auto"/>
        <w:left w:val="none" w:sz="0" w:space="0" w:color="auto"/>
        <w:bottom w:val="none" w:sz="0" w:space="0" w:color="auto"/>
        <w:right w:val="none" w:sz="0" w:space="0" w:color="auto"/>
      </w:divBdr>
    </w:div>
    <w:div w:id="96603841">
      <w:bodyDiv w:val="1"/>
      <w:marLeft w:val="0"/>
      <w:marRight w:val="0"/>
      <w:marTop w:val="0"/>
      <w:marBottom w:val="0"/>
      <w:divBdr>
        <w:top w:val="none" w:sz="0" w:space="0" w:color="auto"/>
        <w:left w:val="none" w:sz="0" w:space="0" w:color="auto"/>
        <w:bottom w:val="none" w:sz="0" w:space="0" w:color="auto"/>
        <w:right w:val="none" w:sz="0" w:space="0" w:color="auto"/>
      </w:divBdr>
    </w:div>
    <w:div w:id="100881704">
      <w:bodyDiv w:val="1"/>
      <w:marLeft w:val="0"/>
      <w:marRight w:val="0"/>
      <w:marTop w:val="0"/>
      <w:marBottom w:val="0"/>
      <w:divBdr>
        <w:top w:val="none" w:sz="0" w:space="0" w:color="auto"/>
        <w:left w:val="none" w:sz="0" w:space="0" w:color="auto"/>
        <w:bottom w:val="none" w:sz="0" w:space="0" w:color="auto"/>
        <w:right w:val="none" w:sz="0" w:space="0" w:color="auto"/>
      </w:divBdr>
    </w:div>
    <w:div w:id="103497916">
      <w:bodyDiv w:val="1"/>
      <w:marLeft w:val="0"/>
      <w:marRight w:val="0"/>
      <w:marTop w:val="0"/>
      <w:marBottom w:val="0"/>
      <w:divBdr>
        <w:top w:val="none" w:sz="0" w:space="0" w:color="auto"/>
        <w:left w:val="none" w:sz="0" w:space="0" w:color="auto"/>
        <w:bottom w:val="none" w:sz="0" w:space="0" w:color="auto"/>
        <w:right w:val="none" w:sz="0" w:space="0" w:color="auto"/>
      </w:divBdr>
    </w:div>
    <w:div w:id="106657546">
      <w:bodyDiv w:val="1"/>
      <w:marLeft w:val="0"/>
      <w:marRight w:val="0"/>
      <w:marTop w:val="0"/>
      <w:marBottom w:val="0"/>
      <w:divBdr>
        <w:top w:val="none" w:sz="0" w:space="0" w:color="auto"/>
        <w:left w:val="none" w:sz="0" w:space="0" w:color="auto"/>
        <w:bottom w:val="none" w:sz="0" w:space="0" w:color="auto"/>
        <w:right w:val="none" w:sz="0" w:space="0" w:color="auto"/>
      </w:divBdr>
    </w:div>
    <w:div w:id="109012033">
      <w:bodyDiv w:val="1"/>
      <w:marLeft w:val="0"/>
      <w:marRight w:val="0"/>
      <w:marTop w:val="0"/>
      <w:marBottom w:val="0"/>
      <w:divBdr>
        <w:top w:val="none" w:sz="0" w:space="0" w:color="auto"/>
        <w:left w:val="none" w:sz="0" w:space="0" w:color="auto"/>
        <w:bottom w:val="none" w:sz="0" w:space="0" w:color="auto"/>
        <w:right w:val="none" w:sz="0" w:space="0" w:color="auto"/>
      </w:divBdr>
    </w:div>
    <w:div w:id="110590725">
      <w:bodyDiv w:val="1"/>
      <w:marLeft w:val="0"/>
      <w:marRight w:val="0"/>
      <w:marTop w:val="0"/>
      <w:marBottom w:val="0"/>
      <w:divBdr>
        <w:top w:val="none" w:sz="0" w:space="0" w:color="auto"/>
        <w:left w:val="none" w:sz="0" w:space="0" w:color="auto"/>
        <w:bottom w:val="none" w:sz="0" w:space="0" w:color="auto"/>
        <w:right w:val="none" w:sz="0" w:space="0" w:color="auto"/>
      </w:divBdr>
      <w:divsChild>
        <w:div w:id="1962346920">
          <w:marLeft w:val="0"/>
          <w:marRight w:val="0"/>
          <w:marTop w:val="0"/>
          <w:marBottom w:val="0"/>
          <w:divBdr>
            <w:top w:val="none" w:sz="0" w:space="0" w:color="auto"/>
            <w:left w:val="none" w:sz="0" w:space="0" w:color="auto"/>
            <w:bottom w:val="none" w:sz="0" w:space="0" w:color="auto"/>
            <w:right w:val="none" w:sz="0" w:space="0" w:color="auto"/>
          </w:divBdr>
          <w:divsChild>
            <w:div w:id="1971091744">
              <w:marLeft w:val="0"/>
              <w:marRight w:val="0"/>
              <w:marTop w:val="0"/>
              <w:marBottom w:val="0"/>
              <w:divBdr>
                <w:top w:val="none" w:sz="0" w:space="0" w:color="auto"/>
                <w:left w:val="none" w:sz="0" w:space="0" w:color="auto"/>
                <w:bottom w:val="none" w:sz="0" w:space="0" w:color="auto"/>
                <w:right w:val="none" w:sz="0" w:space="0" w:color="auto"/>
              </w:divBdr>
              <w:divsChild>
                <w:div w:id="621886151">
                  <w:blockQuote w:val="1"/>
                  <w:marLeft w:val="96"/>
                  <w:marRight w:val="0"/>
                  <w:marTop w:val="0"/>
                  <w:marBottom w:val="0"/>
                  <w:divBdr>
                    <w:top w:val="none" w:sz="0" w:space="0" w:color="auto"/>
                    <w:left w:val="single" w:sz="8" w:space="6" w:color="CCCCCC"/>
                    <w:bottom w:val="none" w:sz="0" w:space="0" w:color="auto"/>
                    <w:right w:val="none" w:sz="0" w:space="0" w:color="auto"/>
                  </w:divBdr>
                  <w:divsChild>
                    <w:div w:id="1765375176">
                      <w:marLeft w:val="0"/>
                      <w:marRight w:val="0"/>
                      <w:marTop w:val="0"/>
                      <w:marBottom w:val="0"/>
                      <w:divBdr>
                        <w:top w:val="none" w:sz="0" w:space="0" w:color="auto"/>
                        <w:left w:val="none" w:sz="0" w:space="0" w:color="auto"/>
                        <w:bottom w:val="none" w:sz="0" w:space="0" w:color="auto"/>
                        <w:right w:val="none" w:sz="0" w:space="0" w:color="auto"/>
                      </w:divBdr>
                      <w:divsChild>
                        <w:div w:id="1873230611">
                          <w:marLeft w:val="0"/>
                          <w:marRight w:val="0"/>
                          <w:marTop w:val="0"/>
                          <w:marBottom w:val="0"/>
                          <w:divBdr>
                            <w:top w:val="none" w:sz="0" w:space="0" w:color="auto"/>
                            <w:left w:val="none" w:sz="0" w:space="0" w:color="auto"/>
                            <w:bottom w:val="none" w:sz="0" w:space="0" w:color="auto"/>
                            <w:right w:val="none" w:sz="0" w:space="0" w:color="auto"/>
                          </w:divBdr>
                          <w:divsChild>
                            <w:div w:id="997080361">
                              <w:marLeft w:val="0"/>
                              <w:marRight w:val="0"/>
                              <w:marTop w:val="0"/>
                              <w:marBottom w:val="0"/>
                              <w:divBdr>
                                <w:top w:val="none" w:sz="0" w:space="0" w:color="auto"/>
                                <w:left w:val="none" w:sz="0" w:space="0" w:color="auto"/>
                                <w:bottom w:val="none" w:sz="0" w:space="0" w:color="auto"/>
                                <w:right w:val="none" w:sz="0" w:space="0" w:color="auto"/>
                              </w:divBdr>
                              <w:divsChild>
                                <w:div w:id="988485942">
                                  <w:marLeft w:val="0"/>
                                  <w:marRight w:val="0"/>
                                  <w:marTop w:val="0"/>
                                  <w:marBottom w:val="0"/>
                                  <w:divBdr>
                                    <w:top w:val="none" w:sz="0" w:space="0" w:color="auto"/>
                                    <w:left w:val="none" w:sz="0" w:space="0" w:color="auto"/>
                                    <w:bottom w:val="none" w:sz="0" w:space="0" w:color="auto"/>
                                    <w:right w:val="none" w:sz="0" w:space="0" w:color="auto"/>
                                  </w:divBdr>
                                  <w:divsChild>
                                    <w:div w:id="927736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866277">
      <w:bodyDiv w:val="1"/>
      <w:marLeft w:val="0"/>
      <w:marRight w:val="0"/>
      <w:marTop w:val="0"/>
      <w:marBottom w:val="0"/>
      <w:divBdr>
        <w:top w:val="none" w:sz="0" w:space="0" w:color="auto"/>
        <w:left w:val="none" w:sz="0" w:space="0" w:color="auto"/>
        <w:bottom w:val="none" w:sz="0" w:space="0" w:color="auto"/>
        <w:right w:val="none" w:sz="0" w:space="0" w:color="auto"/>
      </w:divBdr>
    </w:div>
    <w:div w:id="115031608">
      <w:bodyDiv w:val="1"/>
      <w:marLeft w:val="0"/>
      <w:marRight w:val="0"/>
      <w:marTop w:val="0"/>
      <w:marBottom w:val="0"/>
      <w:divBdr>
        <w:top w:val="none" w:sz="0" w:space="0" w:color="auto"/>
        <w:left w:val="none" w:sz="0" w:space="0" w:color="auto"/>
        <w:bottom w:val="none" w:sz="0" w:space="0" w:color="auto"/>
        <w:right w:val="none" w:sz="0" w:space="0" w:color="auto"/>
      </w:divBdr>
      <w:divsChild>
        <w:div w:id="1972317978">
          <w:marLeft w:val="0"/>
          <w:marRight w:val="0"/>
          <w:marTop w:val="0"/>
          <w:marBottom w:val="0"/>
          <w:divBdr>
            <w:top w:val="none" w:sz="0" w:space="0" w:color="auto"/>
            <w:left w:val="none" w:sz="0" w:space="0" w:color="auto"/>
            <w:bottom w:val="none" w:sz="0" w:space="0" w:color="auto"/>
            <w:right w:val="none" w:sz="0" w:space="0" w:color="auto"/>
          </w:divBdr>
          <w:divsChild>
            <w:div w:id="629287678">
              <w:marLeft w:val="0"/>
              <w:marRight w:val="0"/>
              <w:marTop w:val="100"/>
              <w:marBottom w:val="400"/>
              <w:divBdr>
                <w:top w:val="none" w:sz="0" w:space="0" w:color="auto"/>
                <w:left w:val="none" w:sz="0" w:space="0" w:color="auto"/>
                <w:bottom w:val="none" w:sz="0" w:space="0" w:color="auto"/>
                <w:right w:val="none" w:sz="0" w:space="0" w:color="auto"/>
              </w:divBdr>
              <w:divsChild>
                <w:div w:id="318274142">
                  <w:marLeft w:val="0"/>
                  <w:marRight w:val="0"/>
                  <w:marTop w:val="0"/>
                  <w:marBottom w:val="40"/>
                  <w:divBdr>
                    <w:top w:val="single" w:sz="8" w:space="15" w:color="D0D2D3"/>
                    <w:left w:val="single" w:sz="8" w:space="15" w:color="D0D2D3"/>
                    <w:bottom w:val="single" w:sz="8" w:space="15" w:color="D0D2D3"/>
                    <w:right w:val="single" w:sz="8" w:space="15" w:color="D0D2D3"/>
                  </w:divBdr>
                  <w:divsChild>
                    <w:div w:id="323436631">
                      <w:marLeft w:val="0"/>
                      <w:marRight w:val="0"/>
                      <w:marTop w:val="0"/>
                      <w:marBottom w:val="100"/>
                      <w:divBdr>
                        <w:top w:val="none" w:sz="0" w:space="0" w:color="auto"/>
                        <w:left w:val="none" w:sz="0" w:space="0" w:color="auto"/>
                        <w:bottom w:val="none" w:sz="0" w:space="0" w:color="auto"/>
                        <w:right w:val="none" w:sz="0" w:space="0" w:color="auto"/>
                      </w:divBdr>
                    </w:div>
                    <w:div w:id="151507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875606">
      <w:bodyDiv w:val="1"/>
      <w:marLeft w:val="0"/>
      <w:marRight w:val="0"/>
      <w:marTop w:val="0"/>
      <w:marBottom w:val="0"/>
      <w:divBdr>
        <w:top w:val="none" w:sz="0" w:space="0" w:color="auto"/>
        <w:left w:val="none" w:sz="0" w:space="0" w:color="auto"/>
        <w:bottom w:val="none" w:sz="0" w:space="0" w:color="auto"/>
        <w:right w:val="none" w:sz="0" w:space="0" w:color="auto"/>
      </w:divBdr>
    </w:div>
    <w:div w:id="125466372">
      <w:bodyDiv w:val="1"/>
      <w:marLeft w:val="0"/>
      <w:marRight w:val="0"/>
      <w:marTop w:val="0"/>
      <w:marBottom w:val="0"/>
      <w:divBdr>
        <w:top w:val="none" w:sz="0" w:space="0" w:color="auto"/>
        <w:left w:val="none" w:sz="0" w:space="0" w:color="auto"/>
        <w:bottom w:val="none" w:sz="0" w:space="0" w:color="auto"/>
        <w:right w:val="none" w:sz="0" w:space="0" w:color="auto"/>
      </w:divBdr>
      <w:divsChild>
        <w:div w:id="490412949">
          <w:marLeft w:val="0"/>
          <w:marRight w:val="0"/>
          <w:marTop w:val="0"/>
          <w:marBottom w:val="0"/>
          <w:divBdr>
            <w:top w:val="none" w:sz="0" w:space="0" w:color="auto"/>
            <w:left w:val="none" w:sz="0" w:space="0" w:color="auto"/>
            <w:bottom w:val="none" w:sz="0" w:space="0" w:color="auto"/>
            <w:right w:val="none" w:sz="0" w:space="0" w:color="auto"/>
          </w:divBdr>
        </w:div>
        <w:div w:id="886575429">
          <w:marLeft w:val="0"/>
          <w:marRight w:val="0"/>
          <w:marTop w:val="0"/>
          <w:marBottom w:val="0"/>
          <w:divBdr>
            <w:top w:val="none" w:sz="0" w:space="0" w:color="auto"/>
            <w:left w:val="none" w:sz="0" w:space="0" w:color="auto"/>
            <w:bottom w:val="none" w:sz="0" w:space="0" w:color="auto"/>
            <w:right w:val="none" w:sz="0" w:space="0" w:color="auto"/>
          </w:divBdr>
        </w:div>
        <w:div w:id="1091121703">
          <w:marLeft w:val="0"/>
          <w:marRight w:val="0"/>
          <w:marTop w:val="0"/>
          <w:marBottom w:val="0"/>
          <w:divBdr>
            <w:top w:val="none" w:sz="0" w:space="0" w:color="auto"/>
            <w:left w:val="none" w:sz="0" w:space="0" w:color="auto"/>
            <w:bottom w:val="none" w:sz="0" w:space="0" w:color="auto"/>
            <w:right w:val="none" w:sz="0" w:space="0" w:color="auto"/>
          </w:divBdr>
        </w:div>
      </w:divsChild>
    </w:div>
    <w:div w:id="131678954">
      <w:bodyDiv w:val="1"/>
      <w:marLeft w:val="0"/>
      <w:marRight w:val="0"/>
      <w:marTop w:val="0"/>
      <w:marBottom w:val="0"/>
      <w:divBdr>
        <w:top w:val="none" w:sz="0" w:space="0" w:color="auto"/>
        <w:left w:val="none" w:sz="0" w:space="0" w:color="auto"/>
        <w:bottom w:val="none" w:sz="0" w:space="0" w:color="auto"/>
        <w:right w:val="none" w:sz="0" w:space="0" w:color="auto"/>
      </w:divBdr>
      <w:divsChild>
        <w:div w:id="81731459">
          <w:marLeft w:val="0"/>
          <w:marRight w:val="0"/>
          <w:marTop w:val="0"/>
          <w:marBottom w:val="0"/>
          <w:divBdr>
            <w:top w:val="none" w:sz="0" w:space="0" w:color="auto"/>
            <w:left w:val="none" w:sz="0" w:space="0" w:color="auto"/>
            <w:bottom w:val="none" w:sz="0" w:space="0" w:color="auto"/>
            <w:right w:val="none" w:sz="0" w:space="0" w:color="auto"/>
          </w:divBdr>
          <w:divsChild>
            <w:div w:id="1905095515">
              <w:marLeft w:val="0"/>
              <w:marRight w:val="0"/>
              <w:marTop w:val="100"/>
              <w:marBottom w:val="400"/>
              <w:divBdr>
                <w:top w:val="none" w:sz="0" w:space="0" w:color="auto"/>
                <w:left w:val="none" w:sz="0" w:space="0" w:color="auto"/>
                <w:bottom w:val="none" w:sz="0" w:space="0" w:color="auto"/>
                <w:right w:val="none" w:sz="0" w:space="0" w:color="auto"/>
              </w:divBdr>
              <w:divsChild>
                <w:div w:id="1675961336">
                  <w:marLeft w:val="0"/>
                  <w:marRight w:val="0"/>
                  <w:marTop w:val="0"/>
                  <w:marBottom w:val="40"/>
                  <w:divBdr>
                    <w:top w:val="single" w:sz="8" w:space="15" w:color="D0D2D3"/>
                    <w:left w:val="single" w:sz="8" w:space="15" w:color="D0D2D3"/>
                    <w:bottom w:val="single" w:sz="8" w:space="15" w:color="D0D2D3"/>
                    <w:right w:val="single" w:sz="8" w:space="15" w:color="D0D2D3"/>
                  </w:divBdr>
                  <w:divsChild>
                    <w:div w:id="76250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55485">
      <w:bodyDiv w:val="1"/>
      <w:marLeft w:val="0"/>
      <w:marRight w:val="0"/>
      <w:marTop w:val="0"/>
      <w:marBottom w:val="0"/>
      <w:divBdr>
        <w:top w:val="none" w:sz="0" w:space="0" w:color="auto"/>
        <w:left w:val="none" w:sz="0" w:space="0" w:color="auto"/>
        <w:bottom w:val="none" w:sz="0" w:space="0" w:color="auto"/>
        <w:right w:val="none" w:sz="0" w:space="0" w:color="auto"/>
      </w:divBdr>
    </w:div>
    <w:div w:id="137302685">
      <w:bodyDiv w:val="1"/>
      <w:marLeft w:val="0"/>
      <w:marRight w:val="0"/>
      <w:marTop w:val="0"/>
      <w:marBottom w:val="0"/>
      <w:divBdr>
        <w:top w:val="none" w:sz="0" w:space="0" w:color="auto"/>
        <w:left w:val="none" w:sz="0" w:space="0" w:color="auto"/>
        <w:bottom w:val="none" w:sz="0" w:space="0" w:color="auto"/>
        <w:right w:val="none" w:sz="0" w:space="0" w:color="auto"/>
      </w:divBdr>
      <w:divsChild>
        <w:div w:id="704138769">
          <w:marLeft w:val="0"/>
          <w:marRight w:val="0"/>
          <w:marTop w:val="0"/>
          <w:marBottom w:val="0"/>
          <w:divBdr>
            <w:top w:val="none" w:sz="0" w:space="0" w:color="auto"/>
            <w:left w:val="none" w:sz="0" w:space="0" w:color="auto"/>
            <w:bottom w:val="none" w:sz="0" w:space="0" w:color="auto"/>
            <w:right w:val="none" w:sz="0" w:space="0" w:color="auto"/>
          </w:divBdr>
        </w:div>
      </w:divsChild>
    </w:div>
    <w:div w:id="140537067">
      <w:bodyDiv w:val="1"/>
      <w:marLeft w:val="0"/>
      <w:marRight w:val="0"/>
      <w:marTop w:val="0"/>
      <w:marBottom w:val="0"/>
      <w:divBdr>
        <w:top w:val="none" w:sz="0" w:space="0" w:color="auto"/>
        <w:left w:val="none" w:sz="0" w:space="0" w:color="auto"/>
        <w:bottom w:val="none" w:sz="0" w:space="0" w:color="auto"/>
        <w:right w:val="none" w:sz="0" w:space="0" w:color="auto"/>
      </w:divBdr>
      <w:divsChild>
        <w:div w:id="181169828">
          <w:marLeft w:val="0"/>
          <w:marRight w:val="0"/>
          <w:marTop w:val="0"/>
          <w:marBottom w:val="0"/>
          <w:divBdr>
            <w:top w:val="none" w:sz="0" w:space="0" w:color="auto"/>
            <w:left w:val="none" w:sz="0" w:space="0" w:color="auto"/>
            <w:bottom w:val="none" w:sz="0" w:space="0" w:color="auto"/>
            <w:right w:val="none" w:sz="0" w:space="0" w:color="auto"/>
          </w:divBdr>
        </w:div>
        <w:div w:id="487866998">
          <w:marLeft w:val="0"/>
          <w:marRight w:val="0"/>
          <w:marTop w:val="0"/>
          <w:marBottom w:val="0"/>
          <w:divBdr>
            <w:top w:val="none" w:sz="0" w:space="0" w:color="auto"/>
            <w:left w:val="none" w:sz="0" w:space="0" w:color="auto"/>
            <w:bottom w:val="none" w:sz="0" w:space="0" w:color="auto"/>
            <w:right w:val="none" w:sz="0" w:space="0" w:color="auto"/>
          </w:divBdr>
        </w:div>
        <w:div w:id="512720408">
          <w:marLeft w:val="0"/>
          <w:marRight w:val="0"/>
          <w:marTop w:val="0"/>
          <w:marBottom w:val="0"/>
          <w:divBdr>
            <w:top w:val="none" w:sz="0" w:space="0" w:color="auto"/>
            <w:left w:val="none" w:sz="0" w:space="0" w:color="auto"/>
            <w:bottom w:val="none" w:sz="0" w:space="0" w:color="auto"/>
            <w:right w:val="none" w:sz="0" w:space="0" w:color="auto"/>
          </w:divBdr>
        </w:div>
        <w:div w:id="611716075">
          <w:marLeft w:val="0"/>
          <w:marRight w:val="0"/>
          <w:marTop w:val="0"/>
          <w:marBottom w:val="0"/>
          <w:divBdr>
            <w:top w:val="none" w:sz="0" w:space="0" w:color="auto"/>
            <w:left w:val="none" w:sz="0" w:space="0" w:color="auto"/>
            <w:bottom w:val="none" w:sz="0" w:space="0" w:color="auto"/>
            <w:right w:val="none" w:sz="0" w:space="0" w:color="auto"/>
          </w:divBdr>
        </w:div>
        <w:div w:id="890725413">
          <w:marLeft w:val="0"/>
          <w:marRight w:val="0"/>
          <w:marTop w:val="0"/>
          <w:marBottom w:val="0"/>
          <w:divBdr>
            <w:top w:val="none" w:sz="0" w:space="0" w:color="auto"/>
            <w:left w:val="none" w:sz="0" w:space="0" w:color="auto"/>
            <w:bottom w:val="none" w:sz="0" w:space="0" w:color="auto"/>
            <w:right w:val="none" w:sz="0" w:space="0" w:color="auto"/>
          </w:divBdr>
        </w:div>
        <w:div w:id="1084063349">
          <w:marLeft w:val="0"/>
          <w:marRight w:val="0"/>
          <w:marTop w:val="0"/>
          <w:marBottom w:val="0"/>
          <w:divBdr>
            <w:top w:val="none" w:sz="0" w:space="0" w:color="auto"/>
            <w:left w:val="none" w:sz="0" w:space="0" w:color="auto"/>
            <w:bottom w:val="none" w:sz="0" w:space="0" w:color="auto"/>
            <w:right w:val="none" w:sz="0" w:space="0" w:color="auto"/>
          </w:divBdr>
        </w:div>
        <w:div w:id="1170491003">
          <w:marLeft w:val="0"/>
          <w:marRight w:val="0"/>
          <w:marTop w:val="0"/>
          <w:marBottom w:val="0"/>
          <w:divBdr>
            <w:top w:val="none" w:sz="0" w:space="0" w:color="auto"/>
            <w:left w:val="none" w:sz="0" w:space="0" w:color="auto"/>
            <w:bottom w:val="none" w:sz="0" w:space="0" w:color="auto"/>
            <w:right w:val="none" w:sz="0" w:space="0" w:color="auto"/>
          </w:divBdr>
        </w:div>
        <w:div w:id="1195508037">
          <w:marLeft w:val="0"/>
          <w:marRight w:val="0"/>
          <w:marTop w:val="0"/>
          <w:marBottom w:val="0"/>
          <w:divBdr>
            <w:top w:val="none" w:sz="0" w:space="0" w:color="auto"/>
            <w:left w:val="none" w:sz="0" w:space="0" w:color="auto"/>
            <w:bottom w:val="none" w:sz="0" w:space="0" w:color="auto"/>
            <w:right w:val="none" w:sz="0" w:space="0" w:color="auto"/>
          </w:divBdr>
        </w:div>
        <w:div w:id="1823689510">
          <w:marLeft w:val="0"/>
          <w:marRight w:val="0"/>
          <w:marTop w:val="0"/>
          <w:marBottom w:val="0"/>
          <w:divBdr>
            <w:top w:val="none" w:sz="0" w:space="0" w:color="auto"/>
            <w:left w:val="none" w:sz="0" w:space="0" w:color="auto"/>
            <w:bottom w:val="none" w:sz="0" w:space="0" w:color="auto"/>
            <w:right w:val="none" w:sz="0" w:space="0" w:color="auto"/>
          </w:divBdr>
        </w:div>
        <w:div w:id="1864660839">
          <w:marLeft w:val="0"/>
          <w:marRight w:val="0"/>
          <w:marTop w:val="0"/>
          <w:marBottom w:val="0"/>
          <w:divBdr>
            <w:top w:val="none" w:sz="0" w:space="0" w:color="auto"/>
            <w:left w:val="none" w:sz="0" w:space="0" w:color="auto"/>
            <w:bottom w:val="none" w:sz="0" w:space="0" w:color="auto"/>
            <w:right w:val="none" w:sz="0" w:space="0" w:color="auto"/>
          </w:divBdr>
        </w:div>
        <w:div w:id="1993172449">
          <w:marLeft w:val="0"/>
          <w:marRight w:val="0"/>
          <w:marTop w:val="0"/>
          <w:marBottom w:val="0"/>
          <w:divBdr>
            <w:top w:val="none" w:sz="0" w:space="0" w:color="auto"/>
            <w:left w:val="none" w:sz="0" w:space="0" w:color="auto"/>
            <w:bottom w:val="none" w:sz="0" w:space="0" w:color="auto"/>
            <w:right w:val="none" w:sz="0" w:space="0" w:color="auto"/>
          </w:divBdr>
        </w:div>
        <w:div w:id="2042508165">
          <w:marLeft w:val="0"/>
          <w:marRight w:val="0"/>
          <w:marTop w:val="0"/>
          <w:marBottom w:val="0"/>
          <w:divBdr>
            <w:top w:val="none" w:sz="0" w:space="0" w:color="auto"/>
            <w:left w:val="none" w:sz="0" w:space="0" w:color="auto"/>
            <w:bottom w:val="none" w:sz="0" w:space="0" w:color="auto"/>
            <w:right w:val="none" w:sz="0" w:space="0" w:color="auto"/>
          </w:divBdr>
        </w:div>
        <w:div w:id="2044820962">
          <w:marLeft w:val="0"/>
          <w:marRight w:val="0"/>
          <w:marTop w:val="0"/>
          <w:marBottom w:val="0"/>
          <w:divBdr>
            <w:top w:val="none" w:sz="0" w:space="0" w:color="auto"/>
            <w:left w:val="none" w:sz="0" w:space="0" w:color="auto"/>
            <w:bottom w:val="none" w:sz="0" w:space="0" w:color="auto"/>
            <w:right w:val="none" w:sz="0" w:space="0" w:color="auto"/>
          </w:divBdr>
          <w:divsChild>
            <w:div w:id="140343865">
              <w:marLeft w:val="0"/>
              <w:marRight w:val="0"/>
              <w:marTop w:val="0"/>
              <w:marBottom w:val="0"/>
              <w:divBdr>
                <w:top w:val="none" w:sz="0" w:space="0" w:color="auto"/>
                <w:left w:val="none" w:sz="0" w:space="0" w:color="auto"/>
                <w:bottom w:val="none" w:sz="0" w:space="0" w:color="auto"/>
                <w:right w:val="none" w:sz="0" w:space="0" w:color="auto"/>
              </w:divBdr>
            </w:div>
            <w:div w:id="148446534">
              <w:marLeft w:val="0"/>
              <w:marRight w:val="0"/>
              <w:marTop w:val="0"/>
              <w:marBottom w:val="0"/>
              <w:divBdr>
                <w:top w:val="none" w:sz="0" w:space="0" w:color="auto"/>
                <w:left w:val="none" w:sz="0" w:space="0" w:color="auto"/>
                <w:bottom w:val="none" w:sz="0" w:space="0" w:color="auto"/>
                <w:right w:val="none" w:sz="0" w:space="0" w:color="auto"/>
              </w:divBdr>
            </w:div>
            <w:div w:id="338122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36867">
      <w:bodyDiv w:val="1"/>
      <w:marLeft w:val="0"/>
      <w:marRight w:val="0"/>
      <w:marTop w:val="0"/>
      <w:marBottom w:val="0"/>
      <w:divBdr>
        <w:top w:val="none" w:sz="0" w:space="0" w:color="auto"/>
        <w:left w:val="none" w:sz="0" w:space="0" w:color="auto"/>
        <w:bottom w:val="none" w:sz="0" w:space="0" w:color="auto"/>
        <w:right w:val="none" w:sz="0" w:space="0" w:color="auto"/>
      </w:divBdr>
    </w:div>
    <w:div w:id="147091827">
      <w:bodyDiv w:val="1"/>
      <w:marLeft w:val="0"/>
      <w:marRight w:val="0"/>
      <w:marTop w:val="0"/>
      <w:marBottom w:val="0"/>
      <w:divBdr>
        <w:top w:val="none" w:sz="0" w:space="0" w:color="auto"/>
        <w:left w:val="none" w:sz="0" w:space="0" w:color="auto"/>
        <w:bottom w:val="none" w:sz="0" w:space="0" w:color="auto"/>
        <w:right w:val="none" w:sz="0" w:space="0" w:color="auto"/>
      </w:divBdr>
    </w:div>
    <w:div w:id="152456607">
      <w:bodyDiv w:val="1"/>
      <w:marLeft w:val="0"/>
      <w:marRight w:val="0"/>
      <w:marTop w:val="0"/>
      <w:marBottom w:val="0"/>
      <w:divBdr>
        <w:top w:val="none" w:sz="0" w:space="0" w:color="auto"/>
        <w:left w:val="none" w:sz="0" w:space="0" w:color="auto"/>
        <w:bottom w:val="none" w:sz="0" w:space="0" w:color="auto"/>
        <w:right w:val="none" w:sz="0" w:space="0" w:color="auto"/>
      </w:divBdr>
      <w:divsChild>
        <w:div w:id="1434280400">
          <w:marLeft w:val="0"/>
          <w:marRight w:val="0"/>
          <w:marTop w:val="0"/>
          <w:marBottom w:val="0"/>
          <w:divBdr>
            <w:top w:val="none" w:sz="0" w:space="0" w:color="auto"/>
            <w:left w:val="none" w:sz="0" w:space="0" w:color="auto"/>
            <w:bottom w:val="none" w:sz="0" w:space="0" w:color="auto"/>
            <w:right w:val="none" w:sz="0" w:space="0" w:color="auto"/>
          </w:divBdr>
          <w:divsChild>
            <w:div w:id="304547012">
              <w:marLeft w:val="0"/>
              <w:marRight w:val="0"/>
              <w:marTop w:val="0"/>
              <w:marBottom w:val="0"/>
              <w:divBdr>
                <w:top w:val="none" w:sz="0" w:space="0" w:color="auto"/>
                <w:left w:val="none" w:sz="0" w:space="0" w:color="auto"/>
                <w:bottom w:val="none" w:sz="0" w:space="0" w:color="auto"/>
                <w:right w:val="none" w:sz="0" w:space="0" w:color="auto"/>
              </w:divBdr>
              <w:divsChild>
                <w:div w:id="407387404">
                  <w:marLeft w:val="0"/>
                  <w:marRight w:val="0"/>
                  <w:marTop w:val="0"/>
                  <w:marBottom w:val="0"/>
                  <w:divBdr>
                    <w:top w:val="none" w:sz="0" w:space="0" w:color="auto"/>
                    <w:left w:val="none" w:sz="0" w:space="0" w:color="auto"/>
                    <w:bottom w:val="none" w:sz="0" w:space="0" w:color="auto"/>
                    <w:right w:val="none" w:sz="0" w:space="0" w:color="auto"/>
                  </w:divBdr>
                  <w:divsChild>
                    <w:div w:id="557325541">
                      <w:marLeft w:val="0"/>
                      <w:marRight w:val="0"/>
                      <w:marTop w:val="0"/>
                      <w:marBottom w:val="0"/>
                      <w:divBdr>
                        <w:top w:val="none" w:sz="0" w:space="0" w:color="auto"/>
                        <w:left w:val="none" w:sz="0" w:space="0" w:color="auto"/>
                        <w:bottom w:val="none" w:sz="0" w:space="0" w:color="auto"/>
                        <w:right w:val="none" w:sz="0" w:space="0" w:color="auto"/>
                      </w:divBdr>
                      <w:divsChild>
                        <w:div w:id="1043285819">
                          <w:marLeft w:val="0"/>
                          <w:marRight w:val="0"/>
                          <w:marTop w:val="0"/>
                          <w:marBottom w:val="0"/>
                          <w:divBdr>
                            <w:top w:val="none" w:sz="0" w:space="0" w:color="auto"/>
                            <w:left w:val="none" w:sz="0" w:space="0" w:color="auto"/>
                            <w:bottom w:val="none" w:sz="0" w:space="0" w:color="auto"/>
                            <w:right w:val="none" w:sz="0" w:space="0" w:color="auto"/>
                          </w:divBdr>
                        </w:div>
                        <w:div w:id="1524200263">
                          <w:marLeft w:val="0"/>
                          <w:marRight w:val="0"/>
                          <w:marTop w:val="0"/>
                          <w:marBottom w:val="0"/>
                          <w:divBdr>
                            <w:top w:val="none" w:sz="0" w:space="0" w:color="auto"/>
                            <w:left w:val="none" w:sz="0" w:space="0" w:color="auto"/>
                            <w:bottom w:val="none" w:sz="0" w:space="0" w:color="auto"/>
                            <w:right w:val="none" w:sz="0" w:space="0" w:color="auto"/>
                          </w:divBdr>
                          <w:divsChild>
                            <w:div w:id="12351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267424">
      <w:bodyDiv w:val="1"/>
      <w:marLeft w:val="0"/>
      <w:marRight w:val="0"/>
      <w:marTop w:val="0"/>
      <w:marBottom w:val="0"/>
      <w:divBdr>
        <w:top w:val="none" w:sz="0" w:space="0" w:color="auto"/>
        <w:left w:val="none" w:sz="0" w:space="0" w:color="auto"/>
        <w:bottom w:val="none" w:sz="0" w:space="0" w:color="auto"/>
        <w:right w:val="none" w:sz="0" w:space="0" w:color="auto"/>
      </w:divBdr>
    </w:div>
    <w:div w:id="156503889">
      <w:bodyDiv w:val="1"/>
      <w:marLeft w:val="0"/>
      <w:marRight w:val="0"/>
      <w:marTop w:val="0"/>
      <w:marBottom w:val="0"/>
      <w:divBdr>
        <w:top w:val="none" w:sz="0" w:space="0" w:color="auto"/>
        <w:left w:val="none" w:sz="0" w:space="0" w:color="auto"/>
        <w:bottom w:val="none" w:sz="0" w:space="0" w:color="auto"/>
        <w:right w:val="none" w:sz="0" w:space="0" w:color="auto"/>
      </w:divBdr>
    </w:div>
    <w:div w:id="159586871">
      <w:bodyDiv w:val="1"/>
      <w:marLeft w:val="0"/>
      <w:marRight w:val="0"/>
      <w:marTop w:val="0"/>
      <w:marBottom w:val="0"/>
      <w:divBdr>
        <w:top w:val="none" w:sz="0" w:space="0" w:color="auto"/>
        <w:left w:val="none" w:sz="0" w:space="0" w:color="auto"/>
        <w:bottom w:val="none" w:sz="0" w:space="0" w:color="auto"/>
        <w:right w:val="none" w:sz="0" w:space="0" w:color="auto"/>
      </w:divBdr>
      <w:divsChild>
        <w:div w:id="1110079743">
          <w:marLeft w:val="0"/>
          <w:marRight w:val="0"/>
          <w:marTop w:val="0"/>
          <w:marBottom w:val="0"/>
          <w:divBdr>
            <w:top w:val="none" w:sz="0" w:space="0" w:color="auto"/>
            <w:left w:val="none" w:sz="0" w:space="0" w:color="auto"/>
            <w:bottom w:val="none" w:sz="0" w:space="0" w:color="auto"/>
            <w:right w:val="none" w:sz="0" w:space="0" w:color="auto"/>
          </w:divBdr>
          <w:divsChild>
            <w:div w:id="1447118825">
              <w:marLeft w:val="0"/>
              <w:marRight w:val="0"/>
              <w:marTop w:val="0"/>
              <w:marBottom w:val="0"/>
              <w:divBdr>
                <w:top w:val="none" w:sz="0" w:space="0" w:color="auto"/>
                <w:left w:val="none" w:sz="0" w:space="0" w:color="auto"/>
                <w:bottom w:val="none" w:sz="0" w:space="0" w:color="auto"/>
                <w:right w:val="none" w:sz="0" w:space="0" w:color="auto"/>
              </w:divBdr>
              <w:divsChild>
                <w:div w:id="1189948892">
                  <w:marLeft w:val="0"/>
                  <w:marRight w:val="0"/>
                  <w:marTop w:val="0"/>
                  <w:marBottom w:val="0"/>
                  <w:divBdr>
                    <w:top w:val="none" w:sz="0" w:space="0" w:color="auto"/>
                    <w:left w:val="none" w:sz="0" w:space="0" w:color="auto"/>
                    <w:bottom w:val="none" w:sz="0" w:space="0" w:color="auto"/>
                    <w:right w:val="none" w:sz="0" w:space="0" w:color="auto"/>
                  </w:divBdr>
                </w:div>
                <w:div w:id="1267805677">
                  <w:marLeft w:val="0"/>
                  <w:marRight w:val="0"/>
                  <w:marTop w:val="0"/>
                  <w:marBottom w:val="0"/>
                  <w:divBdr>
                    <w:top w:val="none" w:sz="0" w:space="0" w:color="auto"/>
                    <w:left w:val="none" w:sz="0" w:space="0" w:color="auto"/>
                    <w:bottom w:val="none" w:sz="0" w:space="0" w:color="auto"/>
                    <w:right w:val="none" w:sz="0" w:space="0" w:color="auto"/>
                  </w:divBdr>
                </w:div>
                <w:div w:id="1350793764">
                  <w:marLeft w:val="0"/>
                  <w:marRight w:val="0"/>
                  <w:marTop w:val="0"/>
                  <w:marBottom w:val="0"/>
                  <w:divBdr>
                    <w:top w:val="none" w:sz="0" w:space="0" w:color="auto"/>
                    <w:left w:val="none" w:sz="0" w:space="0" w:color="auto"/>
                    <w:bottom w:val="none" w:sz="0" w:space="0" w:color="auto"/>
                    <w:right w:val="none" w:sz="0" w:space="0" w:color="auto"/>
                  </w:divBdr>
                </w:div>
                <w:div w:id="1406150347">
                  <w:marLeft w:val="0"/>
                  <w:marRight w:val="0"/>
                  <w:marTop w:val="0"/>
                  <w:marBottom w:val="0"/>
                  <w:divBdr>
                    <w:top w:val="none" w:sz="0" w:space="0" w:color="auto"/>
                    <w:left w:val="none" w:sz="0" w:space="0" w:color="auto"/>
                    <w:bottom w:val="none" w:sz="0" w:space="0" w:color="auto"/>
                    <w:right w:val="none" w:sz="0" w:space="0" w:color="auto"/>
                  </w:divBdr>
                </w:div>
                <w:div w:id="1616672218">
                  <w:marLeft w:val="0"/>
                  <w:marRight w:val="0"/>
                  <w:marTop w:val="0"/>
                  <w:marBottom w:val="0"/>
                  <w:divBdr>
                    <w:top w:val="none" w:sz="0" w:space="0" w:color="auto"/>
                    <w:left w:val="none" w:sz="0" w:space="0" w:color="auto"/>
                    <w:bottom w:val="none" w:sz="0" w:space="0" w:color="auto"/>
                    <w:right w:val="none" w:sz="0" w:space="0" w:color="auto"/>
                  </w:divBdr>
                </w:div>
                <w:div w:id="1771319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33919">
      <w:bodyDiv w:val="1"/>
      <w:marLeft w:val="0"/>
      <w:marRight w:val="0"/>
      <w:marTop w:val="0"/>
      <w:marBottom w:val="0"/>
      <w:divBdr>
        <w:top w:val="none" w:sz="0" w:space="0" w:color="auto"/>
        <w:left w:val="none" w:sz="0" w:space="0" w:color="auto"/>
        <w:bottom w:val="none" w:sz="0" w:space="0" w:color="auto"/>
        <w:right w:val="none" w:sz="0" w:space="0" w:color="auto"/>
      </w:divBdr>
      <w:divsChild>
        <w:div w:id="1968318770">
          <w:marLeft w:val="0"/>
          <w:marRight w:val="0"/>
          <w:marTop w:val="0"/>
          <w:marBottom w:val="0"/>
          <w:divBdr>
            <w:top w:val="none" w:sz="0" w:space="0" w:color="auto"/>
            <w:left w:val="none" w:sz="0" w:space="0" w:color="auto"/>
            <w:bottom w:val="none" w:sz="0" w:space="0" w:color="auto"/>
            <w:right w:val="none" w:sz="0" w:space="0" w:color="auto"/>
          </w:divBdr>
        </w:div>
      </w:divsChild>
    </w:div>
    <w:div w:id="159929496">
      <w:bodyDiv w:val="1"/>
      <w:marLeft w:val="0"/>
      <w:marRight w:val="0"/>
      <w:marTop w:val="0"/>
      <w:marBottom w:val="0"/>
      <w:divBdr>
        <w:top w:val="none" w:sz="0" w:space="0" w:color="auto"/>
        <w:left w:val="none" w:sz="0" w:space="0" w:color="auto"/>
        <w:bottom w:val="none" w:sz="0" w:space="0" w:color="auto"/>
        <w:right w:val="none" w:sz="0" w:space="0" w:color="auto"/>
      </w:divBdr>
      <w:divsChild>
        <w:div w:id="634796089">
          <w:marLeft w:val="0"/>
          <w:marRight w:val="0"/>
          <w:marTop w:val="0"/>
          <w:marBottom w:val="0"/>
          <w:divBdr>
            <w:top w:val="none" w:sz="0" w:space="0" w:color="auto"/>
            <w:left w:val="none" w:sz="0" w:space="0" w:color="auto"/>
            <w:bottom w:val="none" w:sz="0" w:space="0" w:color="auto"/>
            <w:right w:val="none" w:sz="0" w:space="0" w:color="auto"/>
          </w:divBdr>
        </w:div>
      </w:divsChild>
    </w:div>
    <w:div w:id="165483846">
      <w:bodyDiv w:val="1"/>
      <w:marLeft w:val="0"/>
      <w:marRight w:val="0"/>
      <w:marTop w:val="0"/>
      <w:marBottom w:val="0"/>
      <w:divBdr>
        <w:top w:val="none" w:sz="0" w:space="0" w:color="auto"/>
        <w:left w:val="none" w:sz="0" w:space="0" w:color="auto"/>
        <w:bottom w:val="none" w:sz="0" w:space="0" w:color="auto"/>
        <w:right w:val="none" w:sz="0" w:space="0" w:color="auto"/>
      </w:divBdr>
      <w:divsChild>
        <w:div w:id="14494673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144809">
      <w:bodyDiv w:val="1"/>
      <w:marLeft w:val="0"/>
      <w:marRight w:val="0"/>
      <w:marTop w:val="0"/>
      <w:marBottom w:val="0"/>
      <w:divBdr>
        <w:top w:val="none" w:sz="0" w:space="0" w:color="auto"/>
        <w:left w:val="none" w:sz="0" w:space="0" w:color="auto"/>
        <w:bottom w:val="none" w:sz="0" w:space="0" w:color="auto"/>
        <w:right w:val="none" w:sz="0" w:space="0" w:color="auto"/>
      </w:divBdr>
    </w:div>
    <w:div w:id="170263918">
      <w:bodyDiv w:val="1"/>
      <w:marLeft w:val="0"/>
      <w:marRight w:val="0"/>
      <w:marTop w:val="0"/>
      <w:marBottom w:val="0"/>
      <w:divBdr>
        <w:top w:val="none" w:sz="0" w:space="0" w:color="auto"/>
        <w:left w:val="none" w:sz="0" w:space="0" w:color="auto"/>
        <w:bottom w:val="none" w:sz="0" w:space="0" w:color="auto"/>
        <w:right w:val="none" w:sz="0" w:space="0" w:color="auto"/>
      </w:divBdr>
    </w:div>
    <w:div w:id="176192158">
      <w:bodyDiv w:val="1"/>
      <w:marLeft w:val="0"/>
      <w:marRight w:val="0"/>
      <w:marTop w:val="0"/>
      <w:marBottom w:val="0"/>
      <w:divBdr>
        <w:top w:val="none" w:sz="0" w:space="0" w:color="auto"/>
        <w:left w:val="none" w:sz="0" w:space="0" w:color="auto"/>
        <w:bottom w:val="none" w:sz="0" w:space="0" w:color="auto"/>
        <w:right w:val="none" w:sz="0" w:space="0" w:color="auto"/>
      </w:divBdr>
    </w:div>
    <w:div w:id="176695974">
      <w:bodyDiv w:val="1"/>
      <w:marLeft w:val="0"/>
      <w:marRight w:val="0"/>
      <w:marTop w:val="0"/>
      <w:marBottom w:val="0"/>
      <w:divBdr>
        <w:top w:val="none" w:sz="0" w:space="0" w:color="auto"/>
        <w:left w:val="none" w:sz="0" w:space="0" w:color="auto"/>
        <w:bottom w:val="none" w:sz="0" w:space="0" w:color="auto"/>
        <w:right w:val="none" w:sz="0" w:space="0" w:color="auto"/>
      </w:divBdr>
    </w:div>
    <w:div w:id="183055279">
      <w:bodyDiv w:val="1"/>
      <w:marLeft w:val="0"/>
      <w:marRight w:val="0"/>
      <w:marTop w:val="0"/>
      <w:marBottom w:val="0"/>
      <w:divBdr>
        <w:top w:val="none" w:sz="0" w:space="0" w:color="auto"/>
        <w:left w:val="none" w:sz="0" w:space="0" w:color="auto"/>
        <w:bottom w:val="none" w:sz="0" w:space="0" w:color="auto"/>
        <w:right w:val="none" w:sz="0" w:space="0" w:color="auto"/>
      </w:divBdr>
    </w:div>
    <w:div w:id="189688624">
      <w:bodyDiv w:val="1"/>
      <w:marLeft w:val="0"/>
      <w:marRight w:val="0"/>
      <w:marTop w:val="0"/>
      <w:marBottom w:val="0"/>
      <w:divBdr>
        <w:top w:val="none" w:sz="0" w:space="0" w:color="auto"/>
        <w:left w:val="none" w:sz="0" w:space="0" w:color="auto"/>
        <w:bottom w:val="none" w:sz="0" w:space="0" w:color="auto"/>
        <w:right w:val="none" w:sz="0" w:space="0" w:color="auto"/>
      </w:divBdr>
      <w:divsChild>
        <w:div w:id="356582520">
          <w:marLeft w:val="0"/>
          <w:marRight w:val="0"/>
          <w:marTop w:val="0"/>
          <w:marBottom w:val="0"/>
          <w:divBdr>
            <w:top w:val="none" w:sz="0" w:space="0" w:color="auto"/>
            <w:left w:val="none" w:sz="0" w:space="0" w:color="auto"/>
            <w:bottom w:val="none" w:sz="0" w:space="0" w:color="auto"/>
            <w:right w:val="none" w:sz="0" w:space="0" w:color="auto"/>
          </w:divBdr>
          <w:divsChild>
            <w:div w:id="61120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61207">
      <w:bodyDiv w:val="1"/>
      <w:marLeft w:val="0"/>
      <w:marRight w:val="0"/>
      <w:marTop w:val="0"/>
      <w:marBottom w:val="0"/>
      <w:divBdr>
        <w:top w:val="none" w:sz="0" w:space="0" w:color="auto"/>
        <w:left w:val="none" w:sz="0" w:space="0" w:color="auto"/>
        <w:bottom w:val="none" w:sz="0" w:space="0" w:color="auto"/>
        <w:right w:val="none" w:sz="0" w:space="0" w:color="auto"/>
      </w:divBdr>
      <w:divsChild>
        <w:div w:id="93017041">
          <w:marLeft w:val="0"/>
          <w:marRight w:val="0"/>
          <w:marTop w:val="0"/>
          <w:marBottom w:val="0"/>
          <w:divBdr>
            <w:top w:val="none" w:sz="0" w:space="0" w:color="auto"/>
            <w:left w:val="none" w:sz="0" w:space="0" w:color="auto"/>
            <w:bottom w:val="none" w:sz="0" w:space="0" w:color="auto"/>
            <w:right w:val="none" w:sz="0" w:space="0" w:color="auto"/>
          </w:divBdr>
        </w:div>
      </w:divsChild>
    </w:div>
    <w:div w:id="191263629">
      <w:bodyDiv w:val="1"/>
      <w:marLeft w:val="0"/>
      <w:marRight w:val="0"/>
      <w:marTop w:val="0"/>
      <w:marBottom w:val="0"/>
      <w:divBdr>
        <w:top w:val="none" w:sz="0" w:space="0" w:color="auto"/>
        <w:left w:val="none" w:sz="0" w:space="0" w:color="auto"/>
        <w:bottom w:val="none" w:sz="0" w:space="0" w:color="auto"/>
        <w:right w:val="none" w:sz="0" w:space="0" w:color="auto"/>
      </w:divBdr>
      <w:divsChild>
        <w:div w:id="166868599">
          <w:marLeft w:val="0"/>
          <w:marRight w:val="0"/>
          <w:marTop w:val="0"/>
          <w:marBottom w:val="0"/>
          <w:divBdr>
            <w:top w:val="none" w:sz="0" w:space="0" w:color="auto"/>
            <w:left w:val="none" w:sz="0" w:space="0" w:color="auto"/>
            <w:bottom w:val="none" w:sz="0" w:space="0" w:color="auto"/>
            <w:right w:val="none" w:sz="0" w:space="0" w:color="auto"/>
          </w:divBdr>
          <w:divsChild>
            <w:div w:id="1985311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36229">
      <w:bodyDiv w:val="1"/>
      <w:marLeft w:val="0"/>
      <w:marRight w:val="0"/>
      <w:marTop w:val="0"/>
      <w:marBottom w:val="0"/>
      <w:divBdr>
        <w:top w:val="none" w:sz="0" w:space="0" w:color="auto"/>
        <w:left w:val="none" w:sz="0" w:space="0" w:color="auto"/>
        <w:bottom w:val="none" w:sz="0" w:space="0" w:color="auto"/>
        <w:right w:val="none" w:sz="0" w:space="0" w:color="auto"/>
      </w:divBdr>
    </w:div>
    <w:div w:id="201015767">
      <w:bodyDiv w:val="1"/>
      <w:marLeft w:val="0"/>
      <w:marRight w:val="0"/>
      <w:marTop w:val="0"/>
      <w:marBottom w:val="0"/>
      <w:divBdr>
        <w:top w:val="none" w:sz="0" w:space="0" w:color="auto"/>
        <w:left w:val="none" w:sz="0" w:space="0" w:color="auto"/>
        <w:bottom w:val="none" w:sz="0" w:space="0" w:color="auto"/>
        <w:right w:val="none" w:sz="0" w:space="0" w:color="auto"/>
      </w:divBdr>
    </w:div>
    <w:div w:id="202181524">
      <w:bodyDiv w:val="1"/>
      <w:marLeft w:val="0"/>
      <w:marRight w:val="0"/>
      <w:marTop w:val="0"/>
      <w:marBottom w:val="0"/>
      <w:divBdr>
        <w:top w:val="none" w:sz="0" w:space="0" w:color="auto"/>
        <w:left w:val="none" w:sz="0" w:space="0" w:color="auto"/>
        <w:bottom w:val="none" w:sz="0" w:space="0" w:color="auto"/>
        <w:right w:val="none" w:sz="0" w:space="0" w:color="auto"/>
      </w:divBdr>
    </w:div>
    <w:div w:id="203635561">
      <w:bodyDiv w:val="1"/>
      <w:marLeft w:val="0"/>
      <w:marRight w:val="0"/>
      <w:marTop w:val="0"/>
      <w:marBottom w:val="0"/>
      <w:divBdr>
        <w:top w:val="none" w:sz="0" w:space="0" w:color="auto"/>
        <w:left w:val="none" w:sz="0" w:space="0" w:color="auto"/>
        <w:bottom w:val="none" w:sz="0" w:space="0" w:color="auto"/>
        <w:right w:val="none" w:sz="0" w:space="0" w:color="auto"/>
      </w:divBdr>
      <w:divsChild>
        <w:div w:id="1483697156">
          <w:marLeft w:val="0"/>
          <w:marRight w:val="0"/>
          <w:marTop w:val="0"/>
          <w:marBottom w:val="200"/>
          <w:divBdr>
            <w:top w:val="none" w:sz="0" w:space="0" w:color="auto"/>
            <w:left w:val="none" w:sz="0" w:space="0" w:color="auto"/>
            <w:bottom w:val="none" w:sz="0" w:space="0" w:color="auto"/>
            <w:right w:val="none" w:sz="0" w:space="0" w:color="auto"/>
          </w:divBdr>
          <w:divsChild>
            <w:div w:id="1441342675">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 w:id="203755535">
      <w:bodyDiv w:val="1"/>
      <w:marLeft w:val="0"/>
      <w:marRight w:val="0"/>
      <w:marTop w:val="0"/>
      <w:marBottom w:val="0"/>
      <w:divBdr>
        <w:top w:val="none" w:sz="0" w:space="0" w:color="auto"/>
        <w:left w:val="none" w:sz="0" w:space="0" w:color="auto"/>
        <w:bottom w:val="none" w:sz="0" w:space="0" w:color="auto"/>
        <w:right w:val="none" w:sz="0" w:space="0" w:color="auto"/>
      </w:divBdr>
      <w:divsChild>
        <w:div w:id="825785727">
          <w:marLeft w:val="0"/>
          <w:marRight w:val="0"/>
          <w:marTop w:val="0"/>
          <w:marBottom w:val="0"/>
          <w:divBdr>
            <w:top w:val="none" w:sz="0" w:space="0" w:color="auto"/>
            <w:left w:val="none" w:sz="0" w:space="0" w:color="auto"/>
            <w:bottom w:val="none" w:sz="0" w:space="0" w:color="auto"/>
            <w:right w:val="none" w:sz="0" w:space="0" w:color="auto"/>
          </w:divBdr>
        </w:div>
      </w:divsChild>
    </w:div>
    <w:div w:id="208416151">
      <w:bodyDiv w:val="1"/>
      <w:marLeft w:val="0"/>
      <w:marRight w:val="0"/>
      <w:marTop w:val="0"/>
      <w:marBottom w:val="0"/>
      <w:divBdr>
        <w:top w:val="none" w:sz="0" w:space="0" w:color="auto"/>
        <w:left w:val="none" w:sz="0" w:space="0" w:color="auto"/>
        <w:bottom w:val="none" w:sz="0" w:space="0" w:color="auto"/>
        <w:right w:val="none" w:sz="0" w:space="0" w:color="auto"/>
      </w:divBdr>
    </w:div>
    <w:div w:id="214006979">
      <w:bodyDiv w:val="1"/>
      <w:marLeft w:val="0"/>
      <w:marRight w:val="0"/>
      <w:marTop w:val="0"/>
      <w:marBottom w:val="0"/>
      <w:divBdr>
        <w:top w:val="none" w:sz="0" w:space="0" w:color="auto"/>
        <w:left w:val="none" w:sz="0" w:space="0" w:color="auto"/>
        <w:bottom w:val="none" w:sz="0" w:space="0" w:color="auto"/>
        <w:right w:val="none" w:sz="0" w:space="0" w:color="auto"/>
      </w:divBdr>
    </w:div>
    <w:div w:id="215120541">
      <w:bodyDiv w:val="1"/>
      <w:marLeft w:val="0"/>
      <w:marRight w:val="0"/>
      <w:marTop w:val="0"/>
      <w:marBottom w:val="0"/>
      <w:divBdr>
        <w:top w:val="none" w:sz="0" w:space="0" w:color="auto"/>
        <w:left w:val="none" w:sz="0" w:space="0" w:color="auto"/>
        <w:bottom w:val="none" w:sz="0" w:space="0" w:color="auto"/>
        <w:right w:val="none" w:sz="0" w:space="0" w:color="auto"/>
      </w:divBdr>
      <w:divsChild>
        <w:div w:id="1894460713">
          <w:marLeft w:val="0"/>
          <w:marRight w:val="0"/>
          <w:marTop w:val="0"/>
          <w:marBottom w:val="0"/>
          <w:divBdr>
            <w:top w:val="none" w:sz="0" w:space="0" w:color="auto"/>
            <w:left w:val="none" w:sz="0" w:space="0" w:color="auto"/>
            <w:bottom w:val="none" w:sz="0" w:space="0" w:color="auto"/>
            <w:right w:val="none" w:sz="0" w:space="0" w:color="auto"/>
          </w:divBdr>
          <w:divsChild>
            <w:div w:id="64431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549343">
      <w:bodyDiv w:val="1"/>
      <w:marLeft w:val="0"/>
      <w:marRight w:val="0"/>
      <w:marTop w:val="0"/>
      <w:marBottom w:val="0"/>
      <w:divBdr>
        <w:top w:val="none" w:sz="0" w:space="0" w:color="auto"/>
        <w:left w:val="none" w:sz="0" w:space="0" w:color="auto"/>
        <w:bottom w:val="none" w:sz="0" w:space="0" w:color="auto"/>
        <w:right w:val="none" w:sz="0" w:space="0" w:color="auto"/>
      </w:divBdr>
      <w:divsChild>
        <w:div w:id="2112116976">
          <w:marLeft w:val="0"/>
          <w:marRight w:val="0"/>
          <w:marTop w:val="0"/>
          <w:marBottom w:val="200"/>
          <w:divBdr>
            <w:top w:val="none" w:sz="0" w:space="0" w:color="auto"/>
            <w:left w:val="none" w:sz="0" w:space="0" w:color="auto"/>
            <w:bottom w:val="none" w:sz="0" w:space="0" w:color="auto"/>
            <w:right w:val="none" w:sz="0" w:space="0" w:color="auto"/>
          </w:divBdr>
          <w:divsChild>
            <w:div w:id="639380286">
              <w:marLeft w:val="0"/>
              <w:marRight w:val="0"/>
              <w:marTop w:val="0"/>
              <w:marBottom w:val="200"/>
              <w:divBdr>
                <w:top w:val="none" w:sz="0" w:space="0" w:color="auto"/>
                <w:left w:val="none" w:sz="0" w:space="0" w:color="auto"/>
                <w:bottom w:val="none" w:sz="0" w:space="0" w:color="auto"/>
                <w:right w:val="none" w:sz="0" w:space="0" w:color="auto"/>
              </w:divBdr>
            </w:div>
            <w:div w:id="1922451224">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 w:id="217401308">
      <w:bodyDiv w:val="1"/>
      <w:marLeft w:val="0"/>
      <w:marRight w:val="0"/>
      <w:marTop w:val="0"/>
      <w:marBottom w:val="0"/>
      <w:divBdr>
        <w:top w:val="none" w:sz="0" w:space="0" w:color="auto"/>
        <w:left w:val="none" w:sz="0" w:space="0" w:color="auto"/>
        <w:bottom w:val="none" w:sz="0" w:space="0" w:color="auto"/>
        <w:right w:val="none" w:sz="0" w:space="0" w:color="auto"/>
      </w:divBdr>
      <w:divsChild>
        <w:div w:id="1470896267">
          <w:marLeft w:val="0"/>
          <w:marRight w:val="0"/>
          <w:marTop w:val="0"/>
          <w:marBottom w:val="0"/>
          <w:divBdr>
            <w:top w:val="none" w:sz="0" w:space="0" w:color="auto"/>
            <w:left w:val="none" w:sz="0" w:space="0" w:color="auto"/>
            <w:bottom w:val="none" w:sz="0" w:space="0" w:color="auto"/>
            <w:right w:val="none" w:sz="0" w:space="0" w:color="auto"/>
          </w:divBdr>
          <w:divsChild>
            <w:div w:id="271475448">
              <w:marLeft w:val="0"/>
              <w:marRight w:val="0"/>
              <w:marTop w:val="0"/>
              <w:marBottom w:val="0"/>
              <w:divBdr>
                <w:top w:val="none" w:sz="0" w:space="0" w:color="auto"/>
                <w:left w:val="none" w:sz="0" w:space="0" w:color="auto"/>
                <w:bottom w:val="none" w:sz="0" w:space="0" w:color="auto"/>
                <w:right w:val="none" w:sz="0" w:space="0" w:color="auto"/>
              </w:divBdr>
              <w:divsChild>
                <w:div w:id="900824160">
                  <w:marLeft w:val="0"/>
                  <w:marRight w:val="0"/>
                  <w:marTop w:val="0"/>
                  <w:marBottom w:val="0"/>
                  <w:divBdr>
                    <w:top w:val="none" w:sz="0" w:space="0" w:color="auto"/>
                    <w:left w:val="none" w:sz="0" w:space="0" w:color="auto"/>
                    <w:bottom w:val="none" w:sz="0" w:space="0" w:color="auto"/>
                    <w:right w:val="none" w:sz="0" w:space="0" w:color="auto"/>
                  </w:divBdr>
                  <w:divsChild>
                    <w:div w:id="291405190">
                      <w:marLeft w:val="0"/>
                      <w:marRight w:val="0"/>
                      <w:marTop w:val="0"/>
                      <w:marBottom w:val="0"/>
                      <w:divBdr>
                        <w:top w:val="none" w:sz="0" w:space="0" w:color="auto"/>
                        <w:left w:val="none" w:sz="0" w:space="0" w:color="auto"/>
                        <w:bottom w:val="none" w:sz="0" w:space="0" w:color="auto"/>
                        <w:right w:val="none" w:sz="0" w:space="0" w:color="auto"/>
                      </w:divBdr>
                    </w:div>
                    <w:div w:id="387606028">
                      <w:marLeft w:val="0"/>
                      <w:marRight w:val="0"/>
                      <w:marTop w:val="0"/>
                      <w:marBottom w:val="0"/>
                      <w:divBdr>
                        <w:top w:val="none" w:sz="0" w:space="0" w:color="auto"/>
                        <w:left w:val="none" w:sz="0" w:space="0" w:color="auto"/>
                        <w:bottom w:val="none" w:sz="0" w:space="0" w:color="auto"/>
                        <w:right w:val="none" w:sz="0" w:space="0" w:color="auto"/>
                      </w:divBdr>
                    </w:div>
                    <w:div w:id="505554144">
                      <w:marLeft w:val="0"/>
                      <w:marRight w:val="0"/>
                      <w:marTop w:val="0"/>
                      <w:marBottom w:val="0"/>
                      <w:divBdr>
                        <w:top w:val="none" w:sz="0" w:space="0" w:color="auto"/>
                        <w:left w:val="none" w:sz="0" w:space="0" w:color="auto"/>
                        <w:bottom w:val="none" w:sz="0" w:space="0" w:color="auto"/>
                        <w:right w:val="none" w:sz="0" w:space="0" w:color="auto"/>
                      </w:divBdr>
                    </w:div>
                    <w:div w:id="814878540">
                      <w:marLeft w:val="0"/>
                      <w:marRight w:val="0"/>
                      <w:marTop w:val="0"/>
                      <w:marBottom w:val="0"/>
                      <w:divBdr>
                        <w:top w:val="none" w:sz="0" w:space="0" w:color="auto"/>
                        <w:left w:val="none" w:sz="0" w:space="0" w:color="auto"/>
                        <w:bottom w:val="none" w:sz="0" w:space="0" w:color="auto"/>
                        <w:right w:val="none" w:sz="0" w:space="0" w:color="auto"/>
                      </w:divBdr>
                    </w:div>
                    <w:div w:id="991258450">
                      <w:marLeft w:val="0"/>
                      <w:marRight w:val="0"/>
                      <w:marTop w:val="0"/>
                      <w:marBottom w:val="0"/>
                      <w:divBdr>
                        <w:top w:val="none" w:sz="0" w:space="0" w:color="auto"/>
                        <w:left w:val="none" w:sz="0" w:space="0" w:color="auto"/>
                        <w:bottom w:val="none" w:sz="0" w:space="0" w:color="auto"/>
                        <w:right w:val="none" w:sz="0" w:space="0" w:color="auto"/>
                      </w:divBdr>
                    </w:div>
                    <w:div w:id="1092556096">
                      <w:marLeft w:val="0"/>
                      <w:marRight w:val="0"/>
                      <w:marTop w:val="0"/>
                      <w:marBottom w:val="0"/>
                      <w:divBdr>
                        <w:top w:val="none" w:sz="0" w:space="0" w:color="auto"/>
                        <w:left w:val="none" w:sz="0" w:space="0" w:color="auto"/>
                        <w:bottom w:val="none" w:sz="0" w:space="0" w:color="auto"/>
                        <w:right w:val="none" w:sz="0" w:space="0" w:color="auto"/>
                      </w:divBdr>
                    </w:div>
                    <w:div w:id="1217815398">
                      <w:marLeft w:val="0"/>
                      <w:marRight w:val="0"/>
                      <w:marTop w:val="0"/>
                      <w:marBottom w:val="0"/>
                      <w:divBdr>
                        <w:top w:val="none" w:sz="0" w:space="0" w:color="auto"/>
                        <w:left w:val="none" w:sz="0" w:space="0" w:color="auto"/>
                        <w:bottom w:val="none" w:sz="0" w:space="0" w:color="auto"/>
                        <w:right w:val="none" w:sz="0" w:space="0" w:color="auto"/>
                      </w:divBdr>
                    </w:div>
                    <w:div w:id="1474132948">
                      <w:marLeft w:val="0"/>
                      <w:marRight w:val="0"/>
                      <w:marTop w:val="0"/>
                      <w:marBottom w:val="0"/>
                      <w:divBdr>
                        <w:top w:val="none" w:sz="0" w:space="0" w:color="auto"/>
                        <w:left w:val="none" w:sz="0" w:space="0" w:color="auto"/>
                        <w:bottom w:val="none" w:sz="0" w:space="0" w:color="auto"/>
                        <w:right w:val="none" w:sz="0" w:space="0" w:color="auto"/>
                      </w:divBdr>
                    </w:div>
                    <w:div w:id="1742752003">
                      <w:marLeft w:val="0"/>
                      <w:marRight w:val="0"/>
                      <w:marTop w:val="0"/>
                      <w:marBottom w:val="0"/>
                      <w:divBdr>
                        <w:top w:val="none" w:sz="0" w:space="0" w:color="auto"/>
                        <w:left w:val="none" w:sz="0" w:space="0" w:color="auto"/>
                        <w:bottom w:val="none" w:sz="0" w:space="0" w:color="auto"/>
                        <w:right w:val="none" w:sz="0" w:space="0" w:color="auto"/>
                      </w:divBdr>
                    </w:div>
                    <w:div w:id="1835337898">
                      <w:marLeft w:val="0"/>
                      <w:marRight w:val="0"/>
                      <w:marTop w:val="0"/>
                      <w:marBottom w:val="0"/>
                      <w:divBdr>
                        <w:top w:val="none" w:sz="0" w:space="0" w:color="auto"/>
                        <w:left w:val="none" w:sz="0" w:space="0" w:color="auto"/>
                        <w:bottom w:val="none" w:sz="0" w:space="0" w:color="auto"/>
                        <w:right w:val="none" w:sz="0" w:space="0" w:color="auto"/>
                      </w:divBdr>
                    </w:div>
                    <w:div w:id="1853645786">
                      <w:marLeft w:val="0"/>
                      <w:marRight w:val="0"/>
                      <w:marTop w:val="0"/>
                      <w:marBottom w:val="0"/>
                      <w:divBdr>
                        <w:top w:val="none" w:sz="0" w:space="0" w:color="auto"/>
                        <w:left w:val="none" w:sz="0" w:space="0" w:color="auto"/>
                        <w:bottom w:val="none" w:sz="0" w:space="0" w:color="auto"/>
                        <w:right w:val="none" w:sz="0" w:space="0" w:color="auto"/>
                      </w:divBdr>
                    </w:div>
                    <w:div w:id="189951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8060082">
      <w:bodyDiv w:val="1"/>
      <w:marLeft w:val="0"/>
      <w:marRight w:val="0"/>
      <w:marTop w:val="0"/>
      <w:marBottom w:val="0"/>
      <w:divBdr>
        <w:top w:val="none" w:sz="0" w:space="0" w:color="auto"/>
        <w:left w:val="none" w:sz="0" w:space="0" w:color="auto"/>
        <w:bottom w:val="none" w:sz="0" w:space="0" w:color="auto"/>
        <w:right w:val="none" w:sz="0" w:space="0" w:color="auto"/>
      </w:divBdr>
    </w:div>
    <w:div w:id="219365830">
      <w:bodyDiv w:val="1"/>
      <w:marLeft w:val="0"/>
      <w:marRight w:val="0"/>
      <w:marTop w:val="0"/>
      <w:marBottom w:val="0"/>
      <w:divBdr>
        <w:top w:val="none" w:sz="0" w:space="0" w:color="auto"/>
        <w:left w:val="none" w:sz="0" w:space="0" w:color="auto"/>
        <w:bottom w:val="none" w:sz="0" w:space="0" w:color="auto"/>
        <w:right w:val="none" w:sz="0" w:space="0" w:color="auto"/>
      </w:divBdr>
      <w:divsChild>
        <w:div w:id="1889301069">
          <w:marLeft w:val="0"/>
          <w:marRight w:val="0"/>
          <w:marTop w:val="0"/>
          <w:marBottom w:val="0"/>
          <w:divBdr>
            <w:top w:val="none" w:sz="0" w:space="0" w:color="auto"/>
            <w:left w:val="none" w:sz="0" w:space="0" w:color="auto"/>
            <w:bottom w:val="none" w:sz="0" w:space="0" w:color="auto"/>
            <w:right w:val="none" w:sz="0" w:space="0" w:color="auto"/>
          </w:divBdr>
          <w:divsChild>
            <w:div w:id="316615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033153">
      <w:bodyDiv w:val="1"/>
      <w:marLeft w:val="0"/>
      <w:marRight w:val="0"/>
      <w:marTop w:val="0"/>
      <w:marBottom w:val="0"/>
      <w:divBdr>
        <w:top w:val="none" w:sz="0" w:space="0" w:color="auto"/>
        <w:left w:val="none" w:sz="0" w:space="0" w:color="auto"/>
        <w:bottom w:val="none" w:sz="0" w:space="0" w:color="auto"/>
        <w:right w:val="none" w:sz="0" w:space="0" w:color="auto"/>
      </w:divBdr>
    </w:div>
    <w:div w:id="236330917">
      <w:bodyDiv w:val="1"/>
      <w:marLeft w:val="0"/>
      <w:marRight w:val="0"/>
      <w:marTop w:val="0"/>
      <w:marBottom w:val="0"/>
      <w:divBdr>
        <w:top w:val="none" w:sz="0" w:space="0" w:color="auto"/>
        <w:left w:val="none" w:sz="0" w:space="0" w:color="auto"/>
        <w:bottom w:val="none" w:sz="0" w:space="0" w:color="auto"/>
        <w:right w:val="none" w:sz="0" w:space="0" w:color="auto"/>
      </w:divBdr>
    </w:div>
    <w:div w:id="240599838">
      <w:bodyDiv w:val="1"/>
      <w:marLeft w:val="0"/>
      <w:marRight w:val="0"/>
      <w:marTop w:val="0"/>
      <w:marBottom w:val="0"/>
      <w:divBdr>
        <w:top w:val="none" w:sz="0" w:space="0" w:color="auto"/>
        <w:left w:val="none" w:sz="0" w:space="0" w:color="auto"/>
        <w:bottom w:val="none" w:sz="0" w:space="0" w:color="auto"/>
        <w:right w:val="none" w:sz="0" w:space="0" w:color="auto"/>
      </w:divBdr>
      <w:divsChild>
        <w:div w:id="1854605636">
          <w:marLeft w:val="0"/>
          <w:marRight w:val="0"/>
          <w:marTop w:val="0"/>
          <w:marBottom w:val="0"/>
          <w:divBdr>
            <w:top w:val="none" w:sz="0" w:space="0" w:color="auto"/>
            <w:left w:val="none" w:sz="0" w:space="0" w:color="auto"/>
            <w:bottom w:val="none" w:sz="0" w:space="0" w:color="auto"/>
            <w:right w:val="none" w:sz="0" w:space="0" w:color="auto"/>
          </w:divBdr>
          <w:divsChild>
            <w:div w:id="885025702">
              <w:marLeft w:val="0"/>
              <w:marRight w:val="0"/>
              <w:marTop w:val="0"/>
              <w:marBottom w:val="0"/>
              <w:divBdr>
                <w:top w:val="none" w:sz="0" w:space="0" w:color="auto"/>
                <w:left w:val="none" w:sz="0" w:space="0" w:color="auto"/>
                <w:bottom w:val="none" w:sz="0" w:space="0" w:color="auto"/>
                <w:right w:val="none" w:sz="0" w:space="0" w:color="auto"/>
              </w:divBdr>
              <w:divsChild>
                <w:div w:id="233509213">
                  <w:marLeft w:val="0"/>
                  <w:marRight w:val="0"/>
                  <w:marTop w:val="0"/>
                  <w:marBottom w:val="0"/>
                  <w:divBdr>
                    <w:top w:val="none" w:sz="0" w:space="0" w:color="auto"/>
                    <w:left w:val="none" w:sz="0" w:space="0" w:color="auto"/>
                    <w:bottom w:val="none" w:sz="0" w:space="0" w:color="auto"/>
                    <w:right w:val="none" w:sz="0" w:space="0" w:color="auto"/>
                  </w:divBdr>
                  <w:divsChild>
                    <w:div w:id="1080711802">
                      <w:marLeft w:val="0"/>
                      <w:marRight w:val="0"/>
                      <w:marTop w:val="0"/>
                      <w:marBottom w:val="0"/>
                      <w:divBdr>
                        <w:top w:val="none" w:sz="0" w:space="0" w:color="auto"/>
                        <w:left w:val="none" w:sz="0" w:space="0" w:color="auto"/>
                        <w:bottom w:val="none" w:sz="0" w:space="0" w:color="auto"/>
                        <w:right w:val="none" w:sz="0" w:space="0" w:color="auto"/>
                      </w:divBdr>
                      <w:divsChild>
                        <w:div w:id="2044163252">
                          <w:marLeft w:val="0"/>
                          <w:marRight w:val="0"/>
                          <w:marTop w:val="0"/>
                          <w:marBottom w:val="0"/>
                          <w:divBdr>
                            <w:top w:val="none" w:sz="0" w:space="0" w:color="auto"/>
                            <w:left w:val="none" w:sz="0" w:space="0" w:color="auto"/>
                            <w:bottom w:val="none" w:sz="0" w:space="0" w:color="auto"/>
                            <w:right w:val="none" w:sz="0" w:space="0" w:color="auto"/>
                          </w:divBdr>
                          <w:divsChild>
                            <w:div w:id="103307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1839304">
      <w:bodyDiv w:val="1"/>
      <w:marLeft w:val="0"/>
      <w:marRight w:val="0"/>
      <w:marTop w:val="0"/>
      <w:marBottom w:val="0"/>
      <w:divBdr>
        <w:top w:val="none" w:sz="0" w:space="0" w:color="auto"/>
        <w:left w:val="none" w:sz="0" w:space="0" w:color="auto"/>
        <w:bottom w:val="none" w:sz="0" w:space="0" w:color="auto"/>
        <w:right w:val="none" w:sz="0" w:space="0" w:color="auto"/>
      </w:divBdr>
      <w:divsChild>
        <w:div w:id="215514455">
          <w:marLeft w:val="0"/>
          <w:marRight w:val="0"/>
          <w:marTop w:val="0"/>
          <w:marBottom w:val="0"/>
          <w:divBdr>
            <w:top w:val="none" w:sz="0" w:space="0" w:color="auto"/>
            <w:left w:val="none" w:sz="0" w:space="0" w:color="auto"/>
            <w:bottom w:val="none" w:sz="0" w:space="0" w:color="auto"/>
            <w:right w:val="none" w:sz="0" w:space="0" w:color="auto"/>
          </w:divBdr>
        </w:div>
      </w:divsChild>
    </w:div>
    <w:div w:id="245309139">
      <w:bodyDiv w:val="1"/>
      <w:marLeft w:val="0"/>
      <w:marRight w:val="0"/>
      <w:marTop w:val="0"/>
      <w:marBottom w:val="0"/>
      <w:divBdr>
        <w:top w:val="none" w:sz="0" w:space="0" w:color="auto"/>
        <w:left w:val="none" w:sz="0" w:space="0" w:color="auto"/>
        <w:bottom w:val="none" w:sz="0" w:space="0" w:color="auto"/>
        <w:right w:val="none" w:sz="0" w:space="0" w:color="auto"/>
      </w:divBdr>
    </w:div>
    <w:div w:id="248849450">
      <w:bodyDiv w:val="1"/>
      <w:marLeft w:val="0"/>
      <w:marRight w:val="0"/>
      <w:marTop w:val="0"/>
      <w:marBottom w:val="0"/>
      <w:divBdr>
        <w:top w:val="none" w:sz="0" w:space="0" w:color="auto"/>
        <w:left w:val="none" w:sz="0" w:space="0" w:color="auto"/>
        <w:bottom w:val="none" w:sz="0" w:space="0" w:color="auto"/>
        <w:right w:val="none" w:sz="0" w:space="0" w:color="auto"/>
      </w:divBdr>
    </w:div>
    <w:div w:id="251940123">
      <w:bodyDiv w:val="1"/>
      <w:marLeft w:val="0"/>
      <w:marRight w:val="0"/>
      <w:marTop w:val="0"/>
      <w:marBottom w:val="0"/>
      <w:divBdr>
        <w:top w:val="none" w:sz="0" w:space="0" w:color="auto"/>
        <w:left w:val="none" w:sz="0" w:space="0" w:color="auto"/>
        <w:bottom w:val="none" w:sz="0" w:space="0" w:color="auto"/>
        <w:right w:val="none" w:sz="0" w:space="0" w:color="auto"/>
      </w:divBdr>
    </w:div>
    <w:div w:id="252055727">
      <w:bodyDiv w:val="1"/>
      <w:marLeft w:val="0"/>
      <w:marRight w:val="0"/>
      <w:marTop w:val="0"/>
      <w:marBottom w:val="0"/>
      <w:divBdr>
        <w:top w:val="none" w:sz="0" w:space="0" w:color="auto"/>
        <w:left w:val="none" w:sz="0" w:space="0" w:color="auto"/>
        <w:bottom w:val="none" w:sz="0" w:space="0" w:color="auto"/>
        <w:right w:val="none" w:sz="0" w:space="0" w:color="auto"/>
      </w:divBdr>
      <w:divsChild>
        <w:div w:id="1080520592">
          <w:blockQuote w:val="1"/>
          <w:marLeft w:val="100"/>
          <w:marRight w:val="0"/>
          <w:marTop w:val="100"/>
          <w:marBottom w:val="100"/>
          <w:divBdr>
            <w:top w:val="none" w:sz="0" w:space="0" w:color="auto"/>
            <w:left w:val="single" w:sz="18" w:space="5" w:color="000000"/>
            <w:bottom w:val="none" w:sz="0" w:space="0" w:color="auto"/>
            <w:right w:val="none" w:sz="0" w:space="0" w:color="auto"/>
          </w:divBdr>
          <w:divsChild>
            <w:div w:id="1351297372">
              <w:marLeft w:val="0"/>
              <w:marRight w:val="0"/>
              <w:marTop w:val="0"/>
              <w:marBottom w:val="0"/>
              <w:divBdr>
                <w:top w:val="none" w:sz="0" w:space="0" w:color="auto"/>
                <w:left w:val="none" w:sz="0" w:space="0" w:color="auto"/>
                <w:bottom w:val="none" w:sz="0" w:space="0" w:color="auto"/>
                <w:right w:val="none" w:sz="0" w:space="0" w:color="auto"/>
              </w:divBdr>
              <w:divsChild>
                <w:div w:id="1141380967">
                  <w:marLeft w:val="0"/>
                  <w:marRight w:val="0"/>
                  <w:marTop w:val="0"/>
                  <w:marBottom w:val="0"/>
                  <w:divBdr>
                    <w:top w:val="none" w:sz="0" w:space="0" w:color="auto"/>
                    <w:left w:val="none" w:sz="0" w:space="0" w:color="auto"/>
                    <w:bottom w:val="none" w:sz="0" w:space="0" w:color="auto"/>
                    <w:right w:val="none" w:sz="0" w:space="0" w:color="auto"/>
                  </w:divBdr>
                  <w:divsChild>
                    <w:div w:id="476068880">
                      <w:marLeft w:val="0"/>
                      <w:marRight w:val="0"/>
                      <w:marTop w:val="0"/>
                      <w:marBottom w:val="0"/>
                      <w:divBdr>
                        <w:top w:val="none" w:sz="0" w:space="0" w:color="auto"/>
                        <w:left w:val="none" w:sz="0" w:space="0" w:color="auto"/>
                        <w:bottom w:val="none" w:sz="0" w:space="0" w:color="auto"/>
                        <w:right w:val="none" w:sz="0" w:space="0" w:color="auto"/>
                      </w:divBdr>
                    </w:div>
                    <w:div w:id="524369614">
                      <w:marLeft w:val="0"/>
                      <w:marRight w:val="0"/>
                      <w:marTop w:val="0"/>
                      <w:marBottom w:val="0"/>
                      <w:divBdr>
                        <w:top w:val="none" w:sz="0" w:space="0" w:color="auto"/>
                        <w:left w:val="none" w:sz="0" w:space="0" w:color="auto"/>
                        <w:bottom w:val="none" w:sz="0" w:space="0" w:color="auto"/>
                        <w:right w:val="none" w:sz="0" w:space="0" w:color="auto"/>
                      </w:divBdr>
                    </w:div>
                    <w:div w:id="961182091">
                      <w:marLeft w:val="0"/>
                      <w:marRight w:val="0"/>
                      <w:marTop w:val="0"/>
                      <w:marBottom w:val="0"/>
                      <w:divBdr>
                        <w:top w:val="none" w:sz="0" w:space="0" w:color="auto"/>
                        <w:left w:val="none" w:sz="0" w:space="0" w:color="auto"/>
                        <w:bottom w:val="none" w:sz="0" w:space="0" w:color="auto"/>
                        <w:right w:val="none" w:sz="0" w:space="0" w:color="auto"/>
                      </w:divBdr>
                    </w:div>
                    <w:div w:id="1001540943">
                      <w:marLeft w:val="0"/>
                      <w:marRight w:val="0"/>
                      <w:marTop w:val="0"/>
                      <w:marBottom w:val="0"/>
                      <w:divBdr>
                        <w:top w:val="none" w:sz="0" w:space="0" w:color="auto"/>
                        <w:left w:val="none" w:sz="0" w:space="0" w:color="auto"/>
                        <w:bottom w:val="none" w:sz="0" w:space="0" w:color="auto"/>
                        <w:right w:val="none" w:sz="0" w:space="0" w:color="auto"/>
                      </w:divBdr>
                    </w:div>
                    <w:div w:id="1395813792">
                      <w:marLeft w:val="0"/>
                      <w:marRight w:val="0"/>
                      <w:marTop w:val="0"/>
                      <w:marBottom w:val="0"/>
                      <w:divBdr>
                        <w:top w:val="none" w:sz="0" w:space="0" w:color="auto"/>
                        <w:left w:val="none" w:sz="0" w:space="0" w:color="auto"/>
                        <w:bottom w:val="none" w:sz="0" w:space="0" w:color="auto"/>
                        <w:right w:val="none" w:sz="0" w:space="0" w:color="auto"/>
                      </w:divBdr>
                    </w:div>
                    <w:div w:id="1772120672">
                      <w:marLeft w:val="0"/>
                      <w:marRight w:val="0"/>
                      <w:marTop w:val="0"/>
                      <w:marBottom w:val="0"/>
                      <w:divBdr>
                        <w:top w:val="none" w:sz="0" w:space="0" w:color="auto"/>
                        <w:left w:val="none" w:sz="0" w:space="0" w:color="auto"/>
                        <w:bottom w:val="none" w:sz="0" w:space="0" w:color="auto"/>
                        <w:right w:val="none" w:sz="0" w:space="0" w:color="auto"/>
                      </w:divBdr>
                    </w:div>
                    <w:div w:id="1808745132">
                      <w:marLeft w:val="0"/>
                      <w:marRight w:val="0"/>
                      <w:marTop w:val="0"/>
                      <w:marBottom w:val="0"/>
                      <w:divBdr>
                        <w:top w:val="none" w:sz="0" w:space="0" w:color="auto"/>
                        <w:left w:val="none" w:sz="0" w:space="0" w:color="auto"/>
                        <w:bottom w:val="none" w:sz="0" w:space="0" w:color="auto"/>
                        <w:right w:val="none" w:sz="0" w:space="0" w:color="auto"/>
                      </w:divBdr>
                    </w:div>
                    <w:div w:id="1982729612">
                      <w:marLeft w:val="0"/>
                      <w:marRight w:val="0"/>
                      <w:marTop w:val="0"/>
                      <w:marBottom w:val="0"/>
                      <w:divBdr>
                        <w:top w:val="none" w:sz="0" w:space="0" w:color="auto"/>
                        <w:left w:val="none" w:sz="0" w:space="0" w:color="auto"/>
                        <w:bottom w:val="none" w:sz="0" w:space="0" w:color="auto"/>
                        <w:right w:val="none" w:sz="0" w:space="0" w:color="auto"/>
                      </w:divBdr>
                    </w:div>
                    <w:div w:id="2085714236">
                      <w:marLeft w:val="0"/>
                      <w:marRight w:val="0"/>
                      <w:marTop w:val="0"/>
                      <w:marBottom w:val="0"/>
                      <w:divBdr>
                        <w:top w:val="none" w:sz="0" w:space="0" w:color="auto"/>
                        <w:left w:val="none" w:sz="0" w:space="0" w:color="auto"/>
                        <w:bottom w:val="none" w:sz="0" w:space="0" w:color="auto"/>
                        <w:right w:val="none" w:sz="0" w:space="0" w:color="auto"/>
                      </w:divBdr>
                    </w:div>
                    <w:div w:id="2111319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125978">
      <w:bodyDiv w:val="1"/>
      <w:marLeft w:val="0"/>
      <w:marRight w:val="0"/>
      <w:marTop w:val="0"/>
      <w:marBottom w:val="0"/>
      <w:divBdr>
        <w:top w:val="none" w:sz="0" w:space="0" w:color="auto"/>
        <w:left w:val="none" w:sz="0" w:space="0" w:color="auto"/>
        <w:bottom w:val="none" w:sz="0" w:space="0" w:color="auto"/>
        <w:right w:val="none" w:sz="0" w:space="0" w:color="auto"/>
      </w:divBdr>
    </w:div>
    <w:div w:id="254364174">
      <w:bodyDiv w:val="1"/>
      <w:marLeft w:val="0"/>
      <w:marRight w:val="0"/>
      <w:marTop w:val="0"/>
      <w:marBottom w:val="0"/>
      <w:divBdr>
        <w:top w:val="none" w:sz="0" w:space="0" w:color="auto"/>
        <w:left w:val="none" w:sz="0" w:space="0" w:color="auto"/>
        <w:bottom w:val="none" w:sz="0" w:space="0" w:color="auto"/>
        <w:right w:val="none" w:sz="0" w:space="0" w:color="auto"/>
      </w:divBdr>
    </w:div>
    <w:div w:id="258373748">
      <w:bodyDiv w:val="1"/>
      <w:marLeft w:val="0"/>
      <w:marRight w:val="0"/>
      <w:marTop w:val="0"/>
      <w:marBottom w:val="0"/>
      <w:divBdr>
        <w:top w:val="none" w:sz="0" w:space="0" w:color="auto"/>
        <w:left w:val="none" w:sz="0" w:space="0" w:color="auto"/>
        <w:bottom w:val="none" w:sz="0" w:space="0" w:color="auto"/>
        <w:right w:val="none" w:sz="0" w:space="0" w:color="auto"/>
      </w:divBdr>
      <w:divsChild>
        <w:div w:id="2043704232">
          <w:marLeft w:val="0"/>
          <w:marRight w:val="0"/>
          <w:marTop w:val="0"/>
          <w:marBottom w:val="200"/>
          <w:divBdr>
            <w:top w:val="none" w:sz="0" w:space="0" w:color="auto"/>
            <w:left w:val="none" w:sz="0" w:space="0" w:color="auto"/>
            <w:bottom w:val="none" w:sz="0" w:space="0" w:color="auto"/>
            <w:right w:val="none" w:sz="0" w:space="0" w:color="auto"/>
          </w:divBdr>
          <w:divsChild>
            <w:div w:id="1945262226">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 w:id="258417430">
      <w:bodyDiv w:val="1"/>
      <w:marLeft w:val="0"/>
      <w:marRight w:val="0"/>
      <w:marTop w:val="0"/>
      <w:marBottom w:val="0"/>
      <w:divBdr>
        <w:top w:val="none" w:sz="0" w:space="0" w:color="auto"/>
        <w:left w:val="none" w:sz="0" w:space="0" w:color="auto"/>
        <w:bottom w:val="none" w:sz="0" w:space="0" w:color="auto"/>
        <w:right w:val="none" w:sz="0" w:space="0" w:color="auto"/>
      </w:divBdr>
    </w:div>
    <w:div w:id="262609916">
      <w:bodyDiv w:val="1"/>
      <w:marLeft w:val="0"/>
      <w:marRight w:val="0"/>
      <w:marTop w:val="0"/>
      <w:marBottom w:val="0"/>
      <w:divBdr>
        <w:top w:val="none" w:sz="0" w:space="0" w:color="auto"/>
        <w:left w:val="none" w:sz="0" w:space="0" w:color="auto"/>
        <w:bottom w:val="none" w:sz="0" w:space="0" w:color="auto"/>
        <w:right w:val="none" w:sz="0" w:space="0" w:color="auto"/>
      </w:divBdr>
    </w:div>
    <w:div w:id="269171483">
      <w:bodyDiv w:val="1"/>
      <w:marLeft w:val="0"/>
      <w:marRight w:val="0"/>
      <w:marTop w:val="0"/>
      <w:marBottom w:val="0"/>
      <w:divBdr>
        <w:top w:val="none" w:sz="0" w:space="0" w:color="auto"/>
        <w:left w:val="none" w:sz="0" w:space="0" w:color="auto"/>
        <w:bottom w:val="none" w:sz="0" w:space="0" w:color="auto"/>
        <w:right w:val="none" w:sz="0" w:space="0" w:color="auto"/>
      </w:divBdr>
      <w:divsChild>
        <w:div w:id="1869219938">
          <w:marLeft w:val="0"/>
          <w:marRight w:val="0"/>
          <w:marTop w:val="0"/>
          <w:marBottom w:val="0"/>
          <w:divBdr>
            <w:top w:val="none" w:sz="0" w:space="0" w:color="auto"/>
            <w:left w:val="none" w:sz="0" w:space="0" w:color="auto"/>
            <w:bottom w:val="none" w:sz="0" w:space="0" w:color="auto"/>
            <w:right w:val="none" w:sz="0" w:space="0" w:color="auto"/>
          </w:divBdr>
          <w:divsChild>
            <w:div w:id="1685016407">
              <w:marLeft w:val="0"/>
              <w:marRight w:val="0"/>
              <w:marTop w:val="0"/>
              <w:marBottom w:val="0"/>
              <w:divBdr>
                <w:top w:val="none" w:sz="0" w:space="0" w:color="auto"/>
                <w:left w:val="none" w:sz="0" w:space="0" w:color="auto"/>
                <w:bottom w:val="none" w:sz="0" w:space="0" w:color="auto"/>
                <w:right w:val="none" w:sz="0" w:space="0" w:color="auto"/>
              </w:divBdr>
              <w:divsChild>
                <w:div w:id="816186267">
                  <w:marLeft w:val="0"/>
                  <w:marRight w:val="0"/>
                  <w:marTop w:val="0"/>
                  <w:marBottom w:val="0"/>
                  <w:divBdr>
                    <w:top w:val="none" w:sz="0" w:space="0" w:color="auto"/>
                    <w:left w:val="none" w:sz="0" w:space="0" w:color="auto"/>
                    <w:bottom w:val="none" w:sz="0" w:space="0" w:color="auto"/>
                    <w:right w:val="none" w:sz="0" w:space="0" w:color="auto"/>
                  </w:divBdr>
                </w:div>
                <w:div w:id="180658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1279946">
      <w:bodyDiv w:val="1"/>
      <w:marLeft w:val="0"/>
      <w:marRight w:val="0"/>
      <w:marTop w:val="0"/>
      <w:marBottom w:val="0"/>
      <w:divBdr>
        <w:top w:val="none" w:sz="0" w:space="0" w:color="auto"/>
        <w:left w:val="none" w:sz="0" w:space="0" w:color="auto"/>
        <w:bottom w:val="none" w:sz="0" w:space="0" w:color="auto"/>
        <w:right w:val="none" w:sz="0" w:space="0" w:color="auto"/>
      </w:divBdr>
      <w:divsChild>
        <w:div w:id="1180780756">
          <w:marLeft w:val="0"/>
          <w:marRight w:val="0"/>
          <w:marTop w:val="0"/>
          <w:marBottom w:val="0"/>
          <w:divBdr>
            <w:top w:val="none" w:sz="0" w:space="0" w:color="auto"/>
            <w:left w:val="none" w:sz="0" w:space="0" w:color="auto"/>
            <w:bottom w:val="none" w:sz="0" w:space="0" w:color="auto"/>
            <w:right w:val="none" w:sz="0" w:space="0" w:color="auto"/>
          </w:divBdr>
          <w:divsChild>
            <w:div w:id="2112163826">
              <w:marLeft w:val="0"/>
              <w:marRight w:val="0"/>
              <w:marTop w:val="0"/>
              <w:marBottom w:val="0"/>
              <w:divBdr>
                <w:top w:val="none" w:sz="0" w:space="0" w:color="auto"/>
                <w:left w:val="none" w:sz="0" w:space="0" w:color="auto"/>
                <w:bottom w:val="none" w:sz="0" w:space="0" w:color="auto"/>
                <w:right w:val="none" w:sz="0" w:space="0" w:color="auto"/>
              </w:divBdr>
              <w:divsChild>
                <w:div w:id="101318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522160">
      <w:bodyDiv w:val="1"/>
      <w:marLeft w:val="0"/>
      <w:marRight w:val="0"/>
      <w:marTop w:val="0"/>
      <w:marBottom w:val="0"/>
      <w:divBdr>
        <w:top w:val="none" w:sz="0" w:space="0" w:color="auto"/>
        <w:left w:val="none" w:sz="0" w:space="0" w:color="auto"/>
        <w:bottom w:val="none" w:sz="0" w:space="0" w:color="auto"/>
        <w:right w:val="none" w:sz="0" w:space="0" w:color="auto"/>
      </w:divBdr>
    </w:div>
    <w:div w:id="276715147">
      <w:bodyDiv w:val="1"/>
      <w:marLeft w:val="0"/>
      <w:marRight w:val="0"/>
      <w:marTop w:val="0"/>
      <w:marBottom w:val="0"/>
      <w:divBdr>
        <w:top w:val="none" w:sz="0" w:space="0" w:color="auto"/>
        <w:left w:val="none" w:sz="0" w:space="0" w:color="auto"/>
        <w:bottom w:val="none" w:sz="0" w:space="0" w:color="auto"/>
        <w:right w:val="none" w:sz="0" w:space="0" w:color="auto"/>
      </w:divBdr>
    </w:div>
    <w:div w:id="277034163">
      <w:bodyDiv w:val="1"/>
      <w:marLeft w:val="0"/>
      <w:marRight w:val="0"/>
      <w:marTop w:val="0"/>
      <w:marBottom w:val="0"/>
      <w:divBdr>
        <w:top w:val="none" w:sz="0" w:space="0" w:color="auto"/>
        <w:left w:val="none" w:sz="0" w:space="0" w:color="auto"/>
        <w:bottom w:val="none" w:sz="0" w:space="0" w:color="auto"/>
        <w:right w:val="none" w:sz="0" w:space="0" w:color="auto"/>
      </w:divBdr>
      <w:divsChild>
        <w:div w:id="1476024467">
          <w:marLeft w:val="0"/>
          <w:marRight w:val="0"/>
          <w:marTop w:val="0"/>
          <w:marBottom w:val="0"/>
          <w:divBdr>
            <w:top w:val="none" w:sz="0" w:space="0" w:color="auto"/>
            <w:left w:val="none" w:sz="0" w:space="0" w:color="auto"/>
            <w:bottom w:val="none" w:sz="0" w:space="0" w:color="auto"/>
            <w:right w:val="none" w:sz="0" w:space="0" w:color="auto"/>
          </w:divBdr>
        </w:div>
      </w:divsChild>
    </w:div>
    <w:div w:id="279382841">
      <w:bodyDiv w:val="1"/>
      <w:marLeft w:val="0"/>
      <w:marRight w:val="0"/>
      <w:marTop w:val="0"/>
      <w:marBottom w:val="0"/>
      <w:divBdr>
        <w:top w:val="none" w:sz="0" w:space="0" w:color="auto"/>
        <w:left w:val="none" w:sz="0" w:space="0" w:color="auto"/>
        <w:bottom w:val="none" w:sz="0" w:space="0" w:color="auto"/>
        <w:right w:val="none" w:sz="0" w:space="0" w:color="auto"/>
      </w:divBdr>
      <w:divsChild>
        <w:div w:id="1341421433">
          <w:marLeft w:val="0"/>
          <w:marRight w:val="0"/>
          <w:marTop w:val="0"/>
          <w:marBottom w:val="0"/>
          <w:divBdr>
            <w:top w:val="none" w:sz="0" w:space="0" w:color="auto"/>
            <w:left w:val="none" w:sz="0" w:space="0" w:color="auto"/>
            <w:bottom w:val="none" w:sz="0" w:space="0" w:color="auto"/>
            <w:right w:val="none" w:sz="0" w:space="0" w:color="auto"/>
          </w:divBdr>
          <w:divsChild>
            <w:div w:id="1849440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271575">
      <w:bodyDiv w:val="1"/>
      <w:marLeft w:val="0"/>
      <w:marRight w:val="0"/>
      <w:marTop w:val="0"/>
      <w:marBottom w:val="0"/>
      <w:divBdr>
        <w:top w:val="none" w:sz="0" w:space="0" w:color="auto"/>
        <w:left w:val="none" w:sz="0" w:space="0" w:color="auto"/>
        <w:bottom w:val="none" w:sz="0" w:space="0" w:color="auto"/>
        <w:right w:val="none" w:sz="0" w:space="0" w:color="auto"/>
      </w:divBdr>
    </w:div>
    <w:div w:id="283393272">
      <w:bodyDiv w:val="1"/>
      <w:marLeft w:val="0"/>
      <w:marRight w:val="0"/>
      <w:marTop w:val="0"/>
      <w:marBottom w:val="0"/>
      <w:divBdr>
        <w:top w:val="none" w:sz="0" w:space="0" w:color="auto"/>
        <w:left w:val="none" w:sz="0" w:space="0" w:color="auto"/>
        <w:bottom w:val="none" w:sz="0" w:space="0" w:color="auto"/>
        <w:right w:val="none" w:sz="0" w:space="0" w:color="auto"/>
      </w:divBdr>
    </w:div>
    <w:div w:id="284431063">
      <w:bodyDiv w:val="1"/>
      <w:marLeft w:val="0"/>
      <w:marRight w:val="0"/>
      <w:marTop w:val="0"/>
      <w:marBottom w:val="0"/>
      <w:divBdr>
        <w:top w:val="none" w:sz="0" w:space="0" w:color="auto"/>
        <w:left w:val="none" w:sz="0" w:space="0" w:color="auto"/>
        <w:bottom w:val="none" w:sz="0" w:space="0" w:color="auto"/>
        <w:right w:val="none" w:sz="0" w:space="0" w:color="auto"/>
      </w:divBdr>
    </w:div>
    <w:div w:id="286669498">
      <w:bodyDiv w:val="1"/>
      <w:marLeft w:val="0"/>
      <w:marRight w:val="0"/>
      <w:marTop w:val="0"/>
      <w:marBottom w:val="0"/>
      <w:divBdr>
        <w:top w:val="none" w:sz="0" w:space="0" w:color="auto"/>
        <w:left w:val="none" w:sz="0" w:space="0" w:color="auto"/>
        <w:bottom w:val="none" w:sz="0" w:space="0" w:color="auto"/>
        <w:right w:val="none" w:sz="0" w:space="0" w:color="auto"/>
      </w:divBdr>
    </w:div>
    <w:div w:id="287006440">
      <w:bodyDiv w:val="1"/>
      <w:marLeft w:val="0"/>
      <w:marRight w:val="0"/>
      <w:marTop w:val="0"/>
      <w:marBottom w:val="0"/>
      <w:divBdr>
        <w:top w:val="none" w:sz="0" w:space="0" w:color="auto"/>
        <w:left w:val="none" w:sz="0" w:space="0" w:color="auto"/>
        <w:bottom w:val="none" w:sz="0" w:space="0" w:color="auto"/>
        <w:right w:val="none" w:sz="0" w:space="0" w:color="auto"/>
      </w:divBdr>
      <w:divsChild>
        <w:div w:id="722294363">
          <w:marLeft w:val="0"/>
          <w:marRight w:val="0"/>
          <w:marTop w:val="0"/>
          <w:marBottom w:val="0"/>
          <w:divBdr>
            <w:top w:val="none" w:sz="0" w:space="0" w:color="auto"/>
            <w:left w:val="none" w:sz="0" w:space="0" w:color="auto"/>
            <w:bottom w:val="none" w:sz="0" w:space="0" w:color="auto"/>
            <w:right w:val="none" w:sz="0" w:space="0" w:color="auto"/>
          </w:divBdr>
        </w:div>
      </w:divsChild>
    </w:div>
    <w:div w:id="289018592">
      <w:bodyDiv w:val="1"/>
      <w:marLeft w:val="0"/>
      <w:marRight w:val="0"/>
      <w:marTop w:val="0"/>
      <w:marBottom w:val="0"/>
      <w:divBdr>
        <w:top w:val="none" w:sz="0" w:space="0" w:color="auto"/>
        <w:left w:val="none" w:sz="0" w:space="0" w:color="auto"/>
        <w:bottom w:val="none" w:sz="0" w:space="0" w:color="auto"/>
        <w:right w:val="none" w:sz="0" w:space="0" w:color="auto"/>
      </w:divBdr>
    </w:div>
    <w:div w:id="290789383">
      <w:bodyDiv w:val="1"/>
      <w:marLeft w:val="0"/>
      <w:marRight w:val="0"/>
      <w:marTop w:val="0"/>
      <w:marBottom w:val="0"/>
      <w:divBdr>
        <w:top w:val="none" w:sz="0" w:space="0" w:color="auto"/>
        <w:left w:val="none" w:sz="0" w:space="0" w:color="auto"/>
        <w:bottom w:val="none" w:sz="0" w:space="0" w:color="auto"/>
        <w:right w:val="none" w:sz="0" w:space="0" w:color="auto"/>
      </w:divBdr>
    </w:div>
    <w:div w:id="298845713">
      <w:bodyDiv w:val="1"/>
      <w:marLeft w:val="0"/>
      <w:marRight w:val="0"/>
      <w:marTop w:val="0"/>
      <w:marBottom w:val="0"/>
      <w:divBdr>
        <w:top w:val="none" w:sz="0" w:space="0" w:color="auto"/>
        <w:left w:val="none" w:sz="0" w:space="0" w:color="auto"/>
        <w:bottom w:val="none" w:sz="0" w:space="0" w:color="auto"/>
        <w:right w:val="none" w:sz="0" w:space="0" w:color="auto"/>
      </w:divBdr>
    </w:div>
    <w:div w:id="299917745">
      <w:bodyDiv w:val="1"/>
      <w:marLeft w:val="0"/>
      <w:marRight w:val="0"/>
      <w:marTop w:val="0"/>
      <w:marBottom w:val="0"/>
      <w:divBdr>
        <w:top w:val="none" w:sz="0" w:space="0" w:color="auto"/>
        <w:left w:val="none" w:sz="0" w:space="0" w:color="auto"/>
        <w:bottom w:val="none" w:sz="0" w:space="0" w:color="auto"/>
        <w:right w:val="none" w:sz="0" w:space="0" w:color="auto"/>
      </w:divBdr>
    </w:div>
    <w:div w:id="301620596">
      <w:bodyDiv w:val="1"/>
      <w:marLeft w:val="0"/>
      <w:marRight w:val="0"/>
      <w:marTop w:val="0"/>
      <w:marBottom w:val="0"/>
      <w:divBdr>
        <w:top w:val="none" w:sz="0" w:space="0" w:color="auto"/>
        <w:left w:val="none" w:sz="0" w:space="0" w:color="auto"/>
        <w:bottom w:val="none" w:sz="0" w:space="0" w:color="auto"/>
        <w:right w:val="none" w:sz="0" w:space="0" w:color="auto"/>
      </w:divBdr>
    </w:div>
    <w:div w:id="305357416">
      <w:bodyDiv w:val="1"/>
      <w:marLeft w:val="0"/>
      <w:marRight w:val="0"/>
      <w:marTop w:val="0"/>
      <w:marBottom w:val="0"/>
      <w:divBdr>
        <w:top w:val="none" w:sz="0" w:space="0" w:color="auto"/>
        <w:left w:val="none" w:sz="0" w:space="0" w:color="auto"/>
        <w:bottom w:val="none" w:sz="0" w:space="0" w:color="auto"/>
        <w:right w:val="none" w:sz="0" w:space="0" w:color="auto"/>
      </w:divBdr>
    </w:div>
    <w:div w:id="317341633">
      <w:bodyDiv w:val="1"/>
      <w:marLeft w:val="0"/>
      <w:marRight w:val="0"/>
      <w:marTop w:val="0"/>
      <w:marBottom w:val="0"/>
      <w:divBdr>
        <w:top w:val="none" w:sz="0" w:space="0" w:color="auto"/>
        <w:left w:val="none" w:sz="0" w:space="0" w:color="auto"/>
        <w:bottom w:val="none" w:sz="0" w:space="0" w:color="auto"/>
        <w:right w:val="none" w:sz="0" w:space="0" w:color="auto"/>
      </w:divBdr>
      <w:divsChild>
        <w:div w:id="629669955">
          <w:marLeft w:val="0"/>
          <w:marRight w:val="0"/>
          <w:marTop w:val="0"/>
          <w:marBottom w:val="0"/>
          <w:divBdr>
            <w:top w:val="none" w:sz="0" w:space="0" w:color="auto"/>
            <w:left w:val="none" w:sz="0" w:space="0" w:color="auto"/>
            <w:bottom w:val="none" w:sz="0" w:space="0" w:color="auto"/>
            <w:right w:val="none" w:sz="0" w:space="0" w:color="auto"/>
          </w:divBdr>
        </w:div>
      </w:divsChild>
    </w:div>
    <w:div w:id="318658047">
      <w:bodyDiv w:val="1"/>
      <w:marLeft w:val="0"/>
      <w:marRight w:val="0"/>
      <w:marTop w:val="0"/>
      <w:marBottom w:val="0"/>
      <w:divBdr>
        <w:top w:val="none" w:sz="0" w:space="0" w:color="auto"/>
        <w:left w:val="none" w:sz="0" w:space="0" w:color="auto"/>
        <w:bottom w:val="none" w:sz="0" w:space="0" w:color="auto"/>
        <w:right w:val="none" w:sz="0" w:space="0" w:color="auto"/>
      </w:divBdr>
    </w:div>
    <w:div w:id="323238137">
      <w:bodyDiv w:val="1"/>
      <w:marLeft w:val="0"/>
      <w:marRight w:val="0"/>
      <w:marTop w:val="0"/>
      <w:marBottom w:val="0"/>
      <w:divBdr>
        <w:top w:val="none" w:sz="0" w:space="0" w:color="auto"/>
        <w:left w:val="none" w:sz="0" w:space="0" w:color="auto"/>
        <w:bottom w:val="none" w:sz="0" w:space="0" w:color="auto"/>
        <w:right w:val="none" w:sz="0" w:space="0" w:color="auto"/>
      </w:divBdr>
    </w:div>
    <w:div w:id="332344571">
      <w:bodyDiv w:val="1"/>
      <w:marLeft w:val="0"/>
      <w:marRight w:val="0"/>
      <w:marTop w:val="0"/>
      <w:marBottom w:val="0"/>
      <w:divBdr>
        <w:top w:val="none" w:sz="0" w:space="0" w:color="auto"/>
        <w:left w:val="none" w:sz="0" w:space="0" w:color="auto"/>
        <w:bottom w:val="none" w:sz="0" w:space="0" w:color="auto"/>
        <w:right w:val="none" w:sz="0" w:space="0" w:color="auto"/>
      </w:divBdr>
    </w:div>
    <w:div w:id="334184699">
      <w:bodyDiv w:val="1"/>
      <w:marLeft w:val="0"/>
      <w:marRight w:val="0"/>
      <w:marTop w:val="0"/>
      <w:marBottom w:val="0"/>
      <w:divBdr>
        <w:top w:val="none" w:sz="0" w:space="0" w:color="auto"/>
        <w:left w:val="none" w:sz="0" w:space="0" w:color="auto"/>
        <w:bottom w:val="none" w:sz="0" w:space="0" w:color="auto"/>
        <w:right w:val="none" w:sz="0" w:space="0" w:color="auto"/>
      </w:divBdr>
    </w:div>
    <w:div w:id="345526771">
      <w:bodyDiv w:val="1"/>
      <w:marLeft w:val="0"/>
      <w:marRight w:val="0"/>
      <w:marTop w:val="0"/>
      <w:marBottom w:val="0"/>
      <w:divBdr>
        <w:top w:val="none" w:sz="0" w:space="0" w:color="auto"/>
        <w:left w:val="none" w:sz="0" w:space="0" w:color="auto"/>
        <w:bottom w:val="none" w:sz="0" w:space="0" w:color="auto"/>
        <w:right w:val="none" w:sz="0" w:space="0" w:color="auto"/>
      </w:divBdr>
    </w:div>
    <w:div w:id="350374503">
      <w:bodyDiv w:val="1"/>
      <w:marLeft w:val="0"/>
      <w:marRight w:val="0"/>
      <w:marTop w:val="0"/>
      <w:marBottom w:val="0"/>
      <w:divBdr>
        <w:top w:val="none" w:sz="0" w:space="0" w:color="auto"/>
        <w:left w:val="none" w:sz="0" w:space="0" w:color="auto"/>
        <w:bottom w:val="none" w:sz="0" w:space="0" w:color="auto"/>
        <w:right w:val="none" w:sz="0" w:space="0" w:color="auto"/>
      </w:divBdr>
    </w:div>
    <w:div w:id="351537904">
      <w:bodyDiv w:val="1"/>
      <w:marLeft w:val="0"/>
      <w:marRight w:val="0"/>
      <w:marTop w:val="0"/>
      <w:marBottom w:val="0"/>
      <w:divBdr>
        <w:top w:val="none" w:sz="0" w:space="0" w:color="auto"/>
        <w:left w:val="none" w:sz="0" w:space="0" w:color="auto"/>
        <w:bottom w:val="none" w:sz="0" w:space="0" w:color="auto"/>
        <w:right w:val="none" w:sz="0" w:space="0" w:color="auto"/>
      </w:divBdr>
    </w:div>
    <w:div w:id="356006632">
      <w:bodyDiv w:val="1"/>
      <w:marLeft w:val="0"/>
      <w:marRight w:val="0"/>
      <w:marTop w:val="0"/>
      <w:marBottom w:val="0"/>
      <w:divBdr>
        <w:top w:val="none" w:sz="0" w:space="0" w:color="auto"/>
        <w:left w:val="none" w:sz="0" w:space="0" w:color="auto"/>
        <w:bottom w:val="none" w:sz="0" w:space="0" w:color="auto"/>
        <w:right w:val="none" w:sz="0" w:space="0" w:color="auto"/>
      </w:divBdr>
      <w:divsChild>
        <w:div w:id="1152865083">
          <w:marLeft w:val="0"/>
          <w:marRight w:val="0"/>
          <w:marTop w:val="0"/>
          <w:marBottom w:val="0"/>
          <w:divBdr>
            <w:top w:val="none" w:sz="0" w:space="0" w:color="auto"/>
            <w:left w:val="none" w:sz="0" w:space="0" w:color="auto"/>
            <w:bottom w:val="none" w:sz="0" w:space="0" w:color="auto"/>
            <w:right w:val="none" w:sz="0" w:space="0" w:color="auto"/>
          </w:divBdr>
          <w:divsChild>
            <w:div w:id="723678521">
              <w:marLeft w:val="0"/>
              <w:marRight w:val="0"/>
              <w:marTop w:val="0"/>
              <w:marBottom w:val="0"/>
              <w:divBdr>
                <w:top w:val="none" w:sz="0" w:space="0" w:color="auto"/>
                <w:left w:val="none" w:sz="0" w:space="0" w:color="auto"/>
                <w:bottom w:val="none" w:sz="0" w:space="0" w:color="auto"/>
                <w:right w:val="none" w:sz="0" w:space="0" w:color="auto"/>
              </w:divBdr>
              <w:divsChild>
                <w:div w:id="1867599842">
                  <w:marLeft w:val="0"/>
                  <w:marRight w:val="0"/>
                  <w:marTop w:val="0"/>
                  <w:marBottom w:val="0"/>
                  <w:divBdr>
                    <w:top w:val="none" w:sz="0" w:space="0" w:color="auto"/>
                    <w:left w:val="none" w:sz="0" w:space="0" w:color="auto"/>
                    <w:bottom w:val="none" w:sz="0" w:space="0" w:color="auto"/>
                    <w:right w:val="none" w:sz="0" w:space="0" w:color="auto"/>
                  </w:divBdr>
                  <w:divsChild>
                    <w:div w:id="57166119">
                      <w:marLeft w:val="0"/>
                      <w:marRight w:val="0"/>
                      <w:marTop w:val="0"/>
                      <w:marBottom w:val="0"/>
                      <w:divBdr>
                        <w:top w:val="none" w:sz="0" w:space="0" w:color="auto"/>
                        <w:left w:val="none" w:sz="0" w:space="0" w:color="auto"/>
                        <w:bottom w:val="none" w:sz="0" w:space="0" w:color="auto"/>
                        <w:right w:val="none" w:sz="0" w:space="0" w:color="auto"/>
                      </w:divBdr>
                      <w:divsChild>
                        <w:div w:id="403724901">
                          <w:marLeft w:val="0"/>
                          <w:marRight w:val="0"/>
                          <w:marTop w:val="0"/>
                          <w:marBottom w:val="0"/>
                          <w:divBdr>
                            <w:top w:val="none" w:sz="0" w:space="0" w:color="auto"/>
                            <w:left w:val="none" w:sz="0" w:space="0" w:color="auto"/>
                            <w:bottom w:val="none" w:sz="0" w:space="0" w:color="auto"/>
                            <w:right w:val="none" w:sz="0" w:space="0" w:color="auto"/>
                          </w:divBdr>
                          <w:divsChild>
                            <w:div w:id="1472864452">
                              <w:marLeft w:val="0"/>
                              <w:marRight w:val="0"/>
                              <w:marTop w:val="0"/>
                              <w:marBottom w:val="0"/>
                              <w:divBdr>
                                <w:top w:val="none" w:sz="0" w:space="0" w:color="auto"/>
                                <w:left w:val="none" w:sz="0" w:space="0" w:color="auto"/>
                                <w:bottom w:val="none" w:sz="0" w:space="0" w:color="auto"/>
                                <w:right w:val="none" w:sz="0" w:space="0" w:color="auto"/>
                              </w:divBdr>
                              <w:divsChild>
                                <w:div w:id="591428872">
                                  <w:marLeft w:val="0"/>
                                  <w:marRight w:val="0"/>
                                  <w:marTop w:val="0"/>
                                  <w:marBottom w:val="0"/>
                                  <w:divBdr>
                                    <w:top w:val="none" w:sz="0" w:space="0" w:color="auto"/>
                                    <w:left w:val="none" w:sz="0" w:space="0" w:color="auto"/>
                                    <w:bottom w:val="none" w:sz="0" w:space="0" w:color="auto"/>
                                    <w:right w:val="none" w:sz="0" w:space="0" w:color="auto"/>
                                  </w:divBdr>
                                  <w:divsChild>
                                    <w:div w:id="1251935043">
                                      <w:marLeft w:val="0"/>
                                      <w:marRight w:val="0"/>
                                      <w:marTop w:val="0"/>
                                      <w:marBottom w:val="0"/>
                                      <w:divBdr>
                                        <w:top w:val="none" w:sz="0" w:space="0" w:color="auto"/>
                                        <w:left w:val="none" w:sz="0" w:space="0" w:color="auto"/>
                                        <w:bottom w:val="none" w:sz="0" w:space="0" w:color="auto"/>
                                        <w:right w:val="none" w:sz="0" w:space="0" w:color="auto"/>
                                      </w:divBdr>
                                      <w:divsChild>
                                        <w:div w:id="9007542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9949664">
                                              <w:marLeft w:val="0"/>
                                              <w:marRight w:val="0"/>
                                              <w:marTop w:val="0"/>
                                              <w:marBottom w:val="0"/>
                                              <w:divBdr>
                                                <w:top w:val="none" w:sz="0" w:space="0" w:color="auto"/>
                                                <w:left w:val="none" w:sz="0" w:space="0" w:color="auto"/>
                                                <w:bottom w:val="none" w:sz="0" w:space="0" w:color="auto"/>
                                                <w:right w:val="none" w:sz="0" w:space="0" w:color="auto"/>
                                              </w:divBdr>
                                              <w:divsChild>
                                                <w:div w:id="470564941">
                                                  <w:marLeft w:val="0"/>
                                                  <w:marRight w:val="0"/>
                                                  <w:marTop w:val="0"/>
                                                  <w:marBottom w:val="0"/>
                                                  <w:divBdr>
                                                    <w:top w:val="none" w:sz="0" w:space="0" w:color="auto"/>
                                                    <w:left w:val="none" w:sz="0" w:space="0" w:color="auto"/>
                                                    <w:bottom w:val="none" w:sz="0" w:space="0" w:color="auto"/>
                                                    <w:right w:val="none" w:sz="0" w:space="0" w:color="auto"/>
                                                  </w:divBdr>
                                                  <w:divsChild>
                                                    <w:div w:id="1697005329">
                                                      <w:marLeft w:val="0"/>
                                                      <w:marRight w:val="0"/>
                                                      <w:marTop w:val="0"/>
                                                      <w:marBottom w:val="0"/>
                                                      <w:divBdr>
                                                        <w:top w:val="none" w:sz="0" w:space="0" w:color="auto"/>
                                                        <w:left w:val="none" w:sz="0" w:space="0" w:color="auto"/>
                                                        <w:bottom w:val="none" w:sz="0" w:space="0" w:color="auto"/>
                                                        <w:right w:val="none" w:sz="0" w:space="0" w:color="auto"/>
                                                      </w:divBdr>
                                                      <w:divsChild>
                                                        <w:div w:id="1071658441">
                                                          <w:marLeft w:val="0"/>
                                                          <w:marRight w:val="0"/>
                                                          <w:marTop w:val="0"/>
                                                          <w:marBottom w:val="0"/>
                                                          <w:divBdr>
                                                            <w:top w:val="none" w:sz="0" w:space="0" w:color="auto"/>
                                                            <w:left w:val="none" w:sz="0" w:space="0" w:color="auto"/>
                                                            <w:bottom w:val="none" w:sz="0" w:space="0" w:color="auto"/>
                                                            <w:right w:val="none" w:sz="0" w:space="0" w:color="auto"/>
                                                          </w:divBdr>
                                                          <w:divsChild>
                                                            <w:div w:id="100418766">
                                                              <w:marLeft w:val="0"/>
                                                              <w:marRight w:val="0"/>
                                                              <w:marTop w:val="0"/>
                                                              <w:marBottom w:val="0"/>
                                                              <w:divBdr>
                                                                <w:top w:val="none" w:sz="0" w:space="0" w:color="auto"/>
                                                                <w:left w:val="none" w:sz="0" w:space="0" w:color="auto"/>
                                                                <w:bottom w:val="none" w:sz="0" w:space="0" w:color="auto"/>
                                                                <w:right w:val="none" w:sz="0" w:space="0" w:color="auto"/>
                                                              </w:divBdr>
                                                              <w:divsChild>
                                                                <w:div w:id="1823347023">
                                                                  <w:marLeft w:val="0"/>
                                                                  <w:marRight w:val="0"/>
                                                                  <w:marTop w:val="0"/>
                                                                  <w:marBottom w:val="0"/>
                                                                  <w:divBdr>
                                                                    <w:top w:val="none" w:sz="0" w:space="0" w:color="auto"/>
                                                                    <w:left w:val="none" w:sz="0" w:space="0" w:color="auto"/>
                                                                    <w:bottom w:val="none" w:sz="0" w:space="0" w:color="auto"/>
                                                                    <w:right w:val="none" w:sz="0" w:space="0" w:color="auto"/>
                                                                  </w:divBdr>
                                                                  <w:divsChild>
                                                                    <w:div w:id="1225484925">
                                                                      <w:marLeft w:val="0"/>
                                                                      <w:marRight w:val="0"/>
                                                                      <w:marTop w:val="0"/>
                                                                      <w:marBottom w:val="0"/>
                                                                      <w:divBdr>
                                                                        <w:top w:val="none" w:sz="0" w:space="0" w:color="auto"/>
                                                                        <w:left w:val="none" w:sz="0" w:space="0" w:color="auto"/>
                                                                        <w:bottom w:val="none" w:sz="0" w:space="0" w:color="auto"/>
                                                                        <w:right w:val="none" w:sz="0" w:space="0" w:color="auto"/>
                                                                      </w:divBdr>
                                                                      <w:divsChild>
                                                                        <w:div w:id="1497917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57777563">
      <w:bodyDiv w:val="1"/>
      <w:marLeft w:val="0"/>
      <w:marRight w:val="0"/>
      <w:marTop w:val="0"/>
      <w:marBottom w:val="0"/>
      <w:divBdr>
        <w:top w:val="none" w:sz="0" w:space="0" w:color="auto"/>
        <w:left w:val="none" w:sz="0" w:space="0" w:color="auto"/>
        <w:bottom w:val="none" w:sz="0" w:space="0" w:color="auto"/>
        <w:right w:val="none" w:sz="0" w:space="0" w:color="auto"/>
      </w:divBdr>
    </w:div>
    <w:div w:id="358313714">
      <w:bodyDiv w:val="1"/>
      <w:marLeft w:val="0"/>
      <w:marRight w:val="0"/>
      <w:marTop w:val="0"/>
      <w:marBottom w:val="0"/>
      <w:divBdr>
        <w:top w:val="none" w:sz="0" w:space="0" w:color="auto"/>
        <w:left w:val="none" w:sz="0" w:space="0" w:color="auto"/>
        <w:bottom w:val="none" w:sz="0" w:space="0" w:color="auto"/>
        <w:right w:val="none" w:sz="0" w:space="0" w:color="auto"/>
      </w:divBdr>
    </w:div>
    <w:div w:id="360009650">
      <w:bodyDiv w:val="1"/>
      <w:marLeft w:val="0"/>
      <w:marRight w:val="0"/>
      <w:marTop w:val="0"/>
      <w:marBottom w:val="0"/>
      <w:divBdr>
        <w:top w:val="none" w:sz="0" w:space="0" w:color="auto"/>
        <w:left w:val="none" w:sz="0" w:space="0" w:color="auto"/>
        <w:bottom w:val="none" w:sz="0" w:space="0" w:color="auto"/>
        <w:right w:val="none" w:sz="0" w:space="0" w:color="auto"/>
      </w:divBdr>
      <w:divsChild>
        <w:div w:id="133910808">
          <w:marLeft w:val="0"/>
          <w:marRight w:val="0"/>
          <w:marTop w:val="0"/>
          <w:marBottom w:val="0"/>
          <w:divBdr>
            <w:top w:val="none" w:sz="0" w:space="0" w:color="auto"/>
            <w:left w:val="none" w:sz="0" w:space="0" w:color="auto"/>
            <w:bottom w:val="none" w:sz="0" w:space="0" w:color="auto"/>
            <w:right w:val="none" w:sz="0" w:space="0" w:color="auto"/>
          </w:divBdr>
        </w:div>
      </w:divsChild>
    </w:div>
    <w:div w:id="360056904">
      <w:bodyDiv w:val="1"/>
      <w:marLeft w:val="0"/>
      <w:marRight w:val="0"/>
      <w:marTop w:val="0"/>
      <w:marBottom w:val="0"/>
      <w:divBdr>
        <w:top w:val="none" w:sz="0" w:space="0" w:color="auto"/>
        <w:left w:val="none" w:sz="0" w:space="0" w:color="auto"/>
        <w:bottom w:val="none" w:sz="0" w:space="0" w:color="auto"/>
        <w:right w:val="none" w:sz="0" w:space="0" w:color="auto"/>
      </w:divBdr>
      <w:divsChild>
        <w:div w:id="944994957">
          <w:marLeft w:val="0"/>
          <w:marRight w:val="0"/>
          <w:marTop w:val="0"/>
          <w:marBottom w:val="0"/>
          <w:divBdr>
            <w:top w:val="none" w:sz="0" w:space="0" w:color="auto"/>
            <w:left w:val="none" w:sz="0" w:space="0" w:color="auto"/>
            <w:bottom w:val="none" w:sz="0" w:space="0" w:color="auto"/>
            <w:right w:val="none" w:sz="0" w:space="0" w:color="auto"/>
          </w:divBdr>
        </w:div>
        <w:div w:id="997853249">
          <w:marLeft w:val="0"/>
          <w:marRight w:val="0"/>
          <w:marTop w:val="0"/>
          <w:marBottom w:val="0"/>
          <w:divBdr>
            <w:top w:val="none" w:sz="0" w:space="0" w:color="auto"/>
            <w:left w:val="none" w:sz="0" w:space="0" w:color="auto"/>
            <w:bottom w:val="none" w:sz="0" w:space="0" w:color="auto"/>
            <w:right w:val="none" w:sz="0" w:space="0" w:color="auto"/>
          </w:divBdr>
        </w:div>
        <w:div w:id="1350645992">
          <w:marLeft w:val="0"/>
          <w:marRight w:val="0"/>
          <w:marTop w:val="0"/>
          <w:marBottom w:val="0"/>
          <w:divBdr>
            <w:top w:val="none" w:sz="0" w:space="0" w:color="auto"/>
            <w:left w:val="none" w:sz="0" w:space="0" w:color="auto"/>
            <w:bottom w:val="none" w:sz="0" w:space="0" w:color="auto"/>
            <w:right w:val="none" w:sz="0" w:space="0" w:color="auto"/>
          </w:divBdr>
        </w:div>
      </w:divsChild>
    </w:div>
    <w:div w:id="360666081">
      <w:bodyDiv w:val="1"/>
      <w:marLeft w:val="0"/>
      <w:marRight w:val="0"/>
      <w:marTop w:val="0"/>
      <w:marBottom w:val="0"/>
      <w:divBdr>
        <w:top w:val="none" w:sz="0" w:space="0" w:color="auto"/>
        <w:left w:val="none" w:sz="0" w:space="0" w:color="auto"/>
        <w:bottom w:val="none" w:sz="0" w:space="0" w:color="auto"/>
        <w:right w:val="none" w:sz="0" w:space="0" w:color="auto"/>
      </w:divBdr>
    </w:div>
    <w:div w:id="364797057">
      <w:bodyDiv w:val="1"/>
      <w:marLeft w:val="0"/>
      <w:marRight w:val="0"/>
      <w:marTop w:val="0"/>
      <w:marBottom w:val="0"/>
      <w:divBdr>
        <w:top w:val="none" w:sz="0" w:space="0" w:color="auto"/>
        <w:left w:val="none" w:sz="0" w:space="0" w:color="auto"/>
        <w:bottom w:val="none" w:sz="0" w:space="0" w:color="auto"/>
        <w:right w:val="none" w:sz="0" w:space="0" w:color="auto"/>
      </w:divBdr>
    </w:div>
    <w:div w:id="375357038">
      <w:bodyDiv w:val="1"/>
      <w:marLeft w:val="0"/>
      <w:marRight w:val="0"/>
      <w:marTop w:val="0"/>
      <w:marBottom w:val="0"/>
      <w:divBdr>
        <w:top w:val="none" w:sz="0" w:space="0" w:color="auto"/>
        <w:left w:val="none" w:sz="0" w:space="0" w:color="auto"/>
        <w:bottom w:val="none" w:sz="0" w:space="0" w:color="auto"/>
        <w:right w:val="none" w:sz="0" w:space="0" w:color="auto"/>
      </w:divBdr>
    </w:div>
    <w:div w:id="375392473">
      <w:bodyDiv w:val="1"/>
      <w:marLeft w:val="0"/>
      <w:marRight w:val="0"/>
      <w:marTop w:val="0"/>
      <w:marBottom w:val="0"/>
      <w:divBdr>
        <w:top w:val="none" w:sz="0" w:space="0" w:color="auto"/>
        <w:left w:val="none" w:sz="0" w:space="0" w:color="auto"/>
        <w:bottom w:val="none" w:sz="0" w:space="0" w:color="auto"/>
        <w:right w:val="none" w:sz="0" w:space="0" w:color="auto"/>
      </w:divBdr>
      <w:divsChild>
        <w:div w:id="983436286">
          <w:marLeft w:val="0"/>
          <w:marRight w:val="0"/>
          <w:marTop w:val="0"/>
          <w:marBottom w:val="0"/>
          <w:divBdr>
            <w:top w:val="none" w:sz="0" w:space="0" w:color="auto"/>
            <w:left w:val="none" w:sz="0" w:space="0" w:color="auto"/>
            <w:bottom w:val="none" w:sz="0" w:space="0" w:color="auto"/>
            <w:right w:val="none" w:sz="0" w:space="0" w:color="auto"/>
          </w:divBdr>
          <w:divsChild>
            <w:div w:id="1928810269">
              <w:marLeft w:val="0"/>
              <w:marRight w:val="0"/>
              <w:marTop w:val="100"/>
              <w:marBottom w:val="400"/>
              <w:divBdr>
                <w:top w:val="none" w:sz="0" w:space="0" w:color="auto"/>
                <w:left w:val="none" w:sz="0" w:space="0" w:color="auto"/>
                <w:bottom w:val="none" w:sz="0" w:space="0" w:color="auto"/>
                <w:right w:val="none" w:sz="0" w:space="0" w:color="auto"/>
              </w:divBdr>
              <w:divsChild>
                <w:div w:id="1426457860">
                  <w:marLeft w:val="0"/>
                  <w:marRight w:val="0"/>
                  <w:marTop w:val="0"/>
                  <w:marBottom w:val="40"/>
                  <w:divBdr>
                    <w:top w:val="single" w:sz="8" w:space="15" w:color="D0D2D3"/>
                    <w:left w:val="single" w:sz="8" w:space="15" w:color="D0D2D3"/>
                    <w:bottom w:val="single" w:sz="8" w:space="15" w:color="D0D2D3"/>
                    <w:right w:val="single" w:sz="8" w:space="15" w:color="D0D2D3"/>
                  </w:divBdr>
                  <w:divsChild>
                    <w:div w:id="706368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1057160">
      <w:bodyDiv w:val="1"/>
      <w:marLeft w:val="0"/>
      <w:marRight w:val="0"/>
      <w:marTop w:val="0"/>
      <w:marBottom w:val="0"/>
      <w:divBdr>
        <w:top w:val="none" w:sz="0" w:space="0" w:color="auto"/>
        <w:left w:val="none" w:sz="0" w:space="0" w:color="auto"/>
        <w:bottom w:val="none" w:sz="0" w:space="0" w:color="auto"/>
        <w:right w:val="none" w:sz="0" w:space="0" w:color="auto"/>
      </w:divBdr>
    </w:div>
    <w:div w:id="381515058">
      <w:bodyDiv w:val="1"/>
      <w:marLeft w:val="0"/>
      <w:marRight w:val="0"/>
      <w:marTop w:val="0"/>
      <w:marBottom w:val="0"/>
      <w:divBdr>
        <w:top w:val="none" w:sz="0" w:space="0" w:color="auto"/>
        <w:left w:val="none" w:sz="0" w:space="0" w:color="auto"/>
        <w:bottom w:val="none" w:sz="0" w:space="0" w:color="auto"/>
        <w:right w:val="none" w:sz="0" w:space="0" w:color="auto"/>
      </w:divBdr>
      <w:divsChild>
        <w:div w:id="376204516">
          <w:marLeft w:val="0"/>
          <w:marRight w:val="0"/>
          <w:marTop w:val="0"/>
          <w:marBottom w:val="0"/>
          <w:divBdr>
            <w:top w:val="none" w:sz="0" w:space="0" w:color="auto"/>
            <w:left w:val="none" w:sz="0" w:space="0" w:color="auto"/>
            <w:bottom w:val="none" w:sz="0" w:space="0" w:color="auto"/>
            <w:right w:val="none" w:sz="0" w:space="0" w:color="auto"/>
          </w:divBdr>
          <w:divsChild>
            <w:div w:id="419764463">
              <w:marLeft w:val="0"/>
              <w:marRight w:val="0"/>
              <w:marTop w:val="0"/>
              <w:marBottom w:val="0"/>
              <w:divBdr>
                <w:top w:val="none" w:sz="0" w:space="0" w:color="auto"/>
                <w:left w:val="none" w:sz="0" w:space="0" w:color="auto"/>
                <w:bottom w:val="none" w:sz="0" w:space="0" w:color="auto"/>
                <w:right w:val="none" w:sz="0" w:space="0" w:color="auto"/>
              </w:divBdr>
              <w:divsChild>
                <w:div w:id="67003099">
                  <w:marLeft w:val="0"/>
                  <w:marRight w:val="0"/>
                  <w:marTop w:val="0"/>
                  <w:marBottom w:val="0"/>
                  <w:divBdr>
                    <w:top w:val="none" w:sz="0" w:space="0" w:color="auto"/>
                    <w:left w:val="none" w:sz="0" w:space="0" w:color="auto"/>
                    <w:bottom w:val="none" w:sz="0" w:space="0" w:color="auto"/>
                    <w:right w:val="none" w:sz="0" w:space="0" w:color="auto"/>
                  </w:divBdr>
                </w:div>
                <w:div w:id="47981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498681">
      <w:bodyDiv w:val="1"/>
      <w:marLeft w:val="0"/>
      <w:marRight w:val="0"/>
      <w:marTop w:val="0"/>
      <w:marBottom w:val="0"/>
      <w:divBdr>
        <w:top w:val="none" w:sz="0" w:space="0" w:color="auto"/>
        <w:left w:val="none" w:sz="0" w:space="0" w:color="auto"/>
        <w:bottom w:val="none" w:sz="0" w:space="0" w:color="auto"/>
        <w:right w:val="none" w:sz="0" w:space="0" w:color="auto"/>
      </w:divBdr>
      <w:divsChild>
        <w:div w:id="410346413">
          <w:marLeft w:val="0"/>
          <w:marRight w:val="0"/>
          <w:marTop w:val="0"/>
          <w:marBottom w:val="0"/>
          <w:divBdr>
            <w:top w:val="none" w:sz="0" w:space="0" w:color="auto"/>
            <w:left w:val="none" w:sz="0" w:space="0" w:color="auto"/>
            <w:bottom w:val="none" w:sz="0" w:space="0" w:color="auto"/>
            <w:right w:val="none" w:sz="0" w:space="0" w:color="auto"/>
          </w:divBdr>
        </w:div>
      </w:divsChild>
    </w:div>
    <w:div w:id="390808959">
      <w:bodyDiv w:val="1"/>
      <w:marLeft w:val="0"/>
      <w:marRight w:val="0"/>
      <w:marTop w:val="0"/>
      <w:marBottom w:val="0"/>
      <w:divBdr>
        <w:top w:val="none" w:sz="0" w:space="0" w:color="auto"/>
        <w:left w:val="none" w:sz="0" w:space="0" w:color="auto"/>
        <w:bottom w:val="none" w:sz="0" w:space="0" w:color="auto"/>
        <w:right w:val="none" w:sz="0" w:space="0" w:color="auto"/>
      </w:divBdr>
      <w:divsChild>
        <w:div w:id="1505053498">
          <w:marLeft w:val="0"/>
          <w:marRight w:val="0"/>
          <w:marTop w:val="0"/>
          <w:marBottom w:val="0"/>
          <w:divBdr>
            <w:top w:val="none" w:sz="0" w:space="0" w:color="auto"/>
            <w:left w:val="none" w:sz="0" w:space="0" w:color="auto"/>
            <w:bottom w:val="none" w:sz="0" w:space="0" w:color="auto"/>
            <w:right w:val="none" w:sz="0" w:space="0" w:color="auto"/>
          </w:divBdr>
          <w:divsChild>
            <w:div w:id="1037316582">
              <w:marLeft w:val="0"/>
              <w:marRight w:val="0"/>
              <w:marTop w:val="0"/>
              <w:marBottom w:val="0"/>
              <w:divBdr>
                <w:top w:val="none" w:sz="0" w:space="0" w:color="auto"/>
                <w:left w:val="none" w:sz="0" w:space="0" w:color="auto"/>
                <w:bottom w:val="none" w:sz="0" w:space="0" w:color="auto"/>
                <w:right w:val="none" w:sz="0" w:space="0" w:color="auto"/>
              </w:divBdr>
              <w:divsChild>
                <w:div w:id="356664370">
                  <w:marLeft w:val="0"/>
                  <w:marRight w:val="0"/>
                  <w:marTop w:val="0"/>
                  <w:marBottom w:val="0"/>
                  <w:divBdr>
                    <w:top w:val="none" w:sz="0" w:space="0" w:color="auto"/>
                    <w:left w:val="none" w:sz="0" w:space="0" w:color="auto"/>
                    <w:bottom w:val="none" w:sz="0" w:space="0" w:color="auto"/>
                    <w:right w:val="none" w:sz="0" w:space="0" w:color="auto"/>
                  </w:divBdr>
                  <w:divsChild>
                    <w:div w:id="1031489501">
                      <w:marLeft w:val="0"/>
                      <w:marRight w:val="0"/>
                      <w:marTop w:val="0"/>
                      <w:marBottom w:val="0"/>
                      <w:divBdr>
                        <w:top w:val="none" w:sz="0" w:space="0" w:color="auto"/>
                        <w:left w:val="none" w:sz="0" w:space="0" w:color="auto"/>
                        <w:bottom w:val="none" w:sz="0" w:space="0" w:color="auto"/>
                        <w:right w:val="none" w:sz="0" w:space="0" w:color="auto"/>
                      </w:divBdr>
                      <w:divsChild>
                        <w:div w:id="1107313990">
                          <w:marLeft w:val="0"/>
                          <w:marRight w:val="0"/>
                          <w:marTop w:val="0"/>
                          <w:marBottom w:val="0"/>
                          <w:divBdr>
                            <w:top w:val="none" w:sz="0" w:space="0" w:color="auto"/>
                            <w:left w:val="none" w:sz="0" w:space="0" w:color="auto"/>
                            <w:bottom w:val="none" w:sz="0" w:space="0" w:color="auto"/>
                            <w:right w:val="none" w:sz="0" w:space="0" w:color="auto"/>
                          </w:divBdr>
                          <w:divsChild>
                            <w:div w:id="1182357025">
                              <w:marLeft w:val="0"/>
                              <w:marRight w:val="0"/>
                              <w:marTop w:val="0"/>
                              <w:marBottom w:val="0"/>
                              <w:divBdr>
                                <w:top w:val="none" w:sz="0" w:space="0" w:color="auto"/>
                                <w:left w:val="none" w:sz="0" w:space="0" w:color="auto"/>
                                <w:bottom w:val="none" w:sz="0" w:space="0" w:color="auto"/>
                                <w:right w:val="none" w:sz="0" w:space="0" w:color="auto"/>
                              </w:divBdr>
                              <w:divsChild>
                                <w:div w:id="1068530879">
                                  <w:marLeft w:val="0"/>
                                  <w:marRight w:val="0"/>
                                  <w:marTop w:val="0"/>
                                  <w:marBottom w:val="0"/>
                                  <w:divBdr>
                                    <w:top w:val="none" w:sz="0" w:space="0" w:color="auto"/>
                                    <w:left w:val="none" w:sz="0" w:space="0" w:color="auto"/>
                                    <w:bottom w:val="none" w:sz="0" w:space="0" w:color="auto"/>
                                    <w:right w:val="none" w:sz="0" w:space="0" w:color="auto"/>
                                  </w:divBdr>
                                  <w:divsChild>
                                    <w:div w:id="80637785">
                                      <w:marLeft w:val="0"/>
                                      <w:marRight w:val="0"/>
                                      <w:marTop w:val="0"/>
                                      <w:marBottom w:val="0"/>
                                      <w:divBdr>
                                        <w:top w:val="none" w:sz="0" w:space="0" w:color="auto"/>
                                        <w:left w:val="none" w:sz="0" w:space="0" w:color="auto"/>
                                        <w:bottom w:val="none" w:sz="0" w:space="0" w:color="auto"/>
                                        <w:right w:val="none" w:sz="0" w:space="0" w:color="auto"/>
                                      </w:divBdr>
                                    </w:div>
                                    <w:div w:id="1373075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1663289">
      <w:bodyDiv w:val="1"/>
      <w:marLeft w:val="0"/>
      <w:marRight w:val="0"/>
      <w:marTop w:val="0"/>
      <w:marBottom w:val="0"/>
      <w:divBdr>
        <w:top w:val="none" w:sz="0" w:space="0" w:color="auto"/>
        <w:left w:val="none" w:sz="0" w:space="0" w:color="auto"/>
        <w:bottom w:val="none" w:sz="0" w:space="0" w:color="auto"/>
        <w:right w:val="none" w:sz="0" w:space="0" w:color="auto"/>
      </w:divBdr>
    </w:div>
    <w:div w:id="392504797">
      <w:bodyDiv w:val="1"/>
      <w:marLeft w:val="0"/>
      <w:marRight w:val="0"/>
      <w:marTop w:val="0"/>
      <w:marBottom w:val="0"/>
      <w:divBdr>
        <w:top w:val="none" w:sz="0" w:space="0" w:color="auto"/>
        <w:left w:val="none" w:sz="0" w:space="0" w:color="auto"/>
        <w:bottom w:val="none" w:sz="0" w:space="0" w:color="auto"/>
        <w:right w:val="none" w:sz="0" w:space="0" w:color="auto"/>
      </w:divBdr>
      <w:divsChild>
        <w:div w:id="964585553">
          <w:marLeft w:val="0"/>
          <w:marRight w:val="0"/>
          <w:marTop w:val="0"/>
          <w:marBottom w:val="0"/>
          <w:divBdr>
            <w:top w:val="none" w:sz="0" w:space="0" w:color="auto"/>
            <w:left w:val="none" w:sz="0" w:space="0" w:color="auto"/>
            <w:bottom w:val="none" w:sz="0" w:space="0" w:color="auto"/>
            <w:right w:val="none" w:sz="0" w:space="0" w:color="auto"/>
          </w:divBdr>
        </w:div>
      </w:divsChild>
    </w:div>
    <w:div w:id="393159887">
      <w:bodyDiv w:val="1"/>
      <w:marLeft w:val="0"/>
      <w:marRight w:val="0"/>
      <w:marTop w:val="0"/>
      <w:marBottom w:val="0"/>
      <w:divBdr>
        <w:top w:val="none" w:sz="0" w:space="0" w:color="auto"/>
        <w:left w:val="none" w:sz="0" w:space="0" w:color="auto"/>
        <w:bottom w:val="none" w:sz="0" w:space="0" w:color="auto"/>
        <w:right w:val="none" w:sz="0" w:space="0" w:color="auto"/>
      </w:divBdr>
    </w:div>
    <w:div w:id="393234006">
      <w:bodyDiv w:val="1"/>
      <w:marLeft w:val="0"/>
      <w:marRight w:val="0"/>
      <w:marTop w:val="0"/>
      <w:marBottom w:val="0"/>
      <w:divBdr>
        <w:top w:val="none" w:sz="0" w:space="0" w:color="auto"/>
        <w:left w:val="none" w:sz="0" w:space="0" w:color="auto"/>
        <w:bottom w:val="none" w:sz="0" w:space="0" w:color="auto"/>
        <w:right w:val="none" w:sz="0" w:space="0" w:color="auto"/>
      </w:divBdr>
    </w:div>
    <w:div w:id="395128898">
      <w:bodyDiv w:val="1"/>
      <w:marLeft w:val="0"/>
      <w:marRight w:val="0"/>
      <w:marTop w:val="0"/>
      <w:marBottom w:val="0"/>
      <w:divBdr>
        <w:top w:val="none" w:sz="0" w:space="0" w:color="auto"/>
        <w:left w:val="none" w:sz="0" w:space="0" w:color="auto"/>
        <w:bottom w:val="none" w:sz="0" w:space="0" w:color="auto"/>
        <w:right w:val="none" w:sz="0" w:space="0" w:color="auto"/>
      </w:divBdr>
      <w:divsChild>
        <w:div w:id="1657805703">
          <w:marLeft w:val="0"/>
          <w:marRight w:val="0"/>
          <w:marTop w:val="0"/>
          <w:marBottom w:val="0"/>
          <w:divBdr>
            <w:top w:val="none" w:sz="0" w:space="0" w:color="auto"/>
            <w:left w:val="none" w:sz="0" w:space="0" w:color="auto"/>
            <w:bottom w:val="none" w:sz="0" w:space="0" w:color="auto"/>
            <w:right w:val="none" w:sz="0" w:space="0" w:color="auto"/>
          </w:divBdr>
          <w:divsChild>
            <w:div w:id="45614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132650">
      <w:bodyDiv w:val="1"/>
      <w:marLeft w:val="0"/>
      <w:marRight w:val="0"/>
      <w:marTop w:val="0"/>
      <w:marBottom w:val="0"/>
      <w:divBdr>
        <w:top w:val="none" w:sz="0" w:space="0" w:color="auto"/>
        <w:left w:val="none" w:sz="0" w:space="0" w:color="auto"/>
        <w:bottom w:val="none" w:sz="0" w:space="0" w:color="auto"/>
        <w:right w:val="none" w:sz="0" w:space="0" w:color="auto"/>
      </w:divBdr>
      <w:divsChild>
        <w:div w:id="1442186334">
          <w:marLeft w:val="0"/>
          <w:marRight w:val="0"/>
          <w:marTop w:val="0"/>
          <w:marBottom w:val="0"/>
          <w:divBdr>
            <w:top w:val="none" w:sz="0" w:space="0" w:color="auto"/>
            <w:left w:val="none" w:sz="0" w:space="0" w:color="auto"/>
            <w:bottom w:val="none" w:sz="0" w:space="0" w:color="auto"/>
            <w:right w:val="none" w:sz="0" w:space="0" w:color="auto"/>
          </w:divBdr>
          <w:divsChild>
            <w:div w:id="181167977">
              <w:marLeft w:val="0"/>
              <w:marRight w:val="0"/>
              <w:marTop w:val="0"/>
              <w:marBottom w:val="0"/>
              <w:divBdr>
                <w:top w:val="none" w:sz="0" w:space="0" w:color="auto"/>
                <w:left w:val="none" w:sz="0" w:space="0" w:color="auto"/>
                <w:bottom w:val="none" w:sz="0" w:space="0" w:color="auto"/>
                <w:right w:val="none" w:sz="0" w:space="0" w:color="auto"/>
              </w:divBdr>
              <w:divsChild>
                <w:div w:id="29770148">
                  <w:marLeft w:val="0"/>
                  <w:marRight w:val="0"/>
                  <w:marTop w:val="0"/>
                  <w:marBottom w:val="0"/>
                  <w:divBdr>
                    <w:top w:val="none" w:sz="0" w:space="0" w:color="auto"/>
                    <w:left w:val="none" w:sz="0" w:space="0" w:color="auto"/>
                    <w:bottom w:val="none" w:sz="0" w:space="0" w:color="auto"/>
                    <w:right w:val="none" w:sz="0" w:space="0" w:color="auto"/>
                  </w:divBdr>
                </w:div>
                <w:div w:id="336271725">
                  <w:marLeft w:val="0"/>
                  <w:marRight w:val="0"/>
                  <w:marTop w:val="0"/>
                  <w:marBottom w:val="0"/>
                  <w:divBdr>
                    <w:top w:val="none" w:sz="0" w:space="0" w:color="auto"/>
                    <w:left w:val="none" w:sz="0" w:space="0" w:color="auto"/>
                    <w:bottom w:val="none" w:sz="0" w:space="0" w:color="auto"/>
                    <w:right w:val="none" w:sz="0" w:space="0" w:color="auto"/>
                  </w:divBdr>
                </w:div>
                <w:div w:id="651787802">
                  <w:marLeft w:val="0"/>
                  <w:marRight w:val="0"/>
                  <w:marTop w:val="0"/>
                  <w:marBottom w:val="0"/>
                  <w:divBdr>
                    <w:top w:val="none" w:sz="0" w:space="0" w:color="auto"/>
                    <w:left w:val="none" w:sz="0" w:space="0" w:color="auto"/>
                    <w:bottom w:val="none" w:sz="0" w:space="0" w:color="auto"/>
                    <w:right w:val="none" w:sz="0" w:space="0" w:color="auto"/>
                  </w:divBdr>
                </w:div>
                <w:div w:id="764033796">
                  <w:marLeft w:val="0"/>
                  <w:marRight w:val="0"/>
                  <w:marTop w:val="0"/>
                  <w:marBottom w:val="0"/>
                  <w:divBdr>
                    <w:top w:val="none" w:sz="0" w:space="0" w:color="auto"/>
                    <w:left w:val="none" w:sz="0" w:space="0" w:color="auto"/>
                    <w:bottom w:val="none" w:sz="0" w:space="0" w:color="auto"/>
                    <w:right w:val="none" w:sz="0" w:space="0" w:color="auto"/>
                  </w:divBdr>
                </w:div>
                <w:div w:id="1083838623">
                  <w:marLeft w:val="0"/>
                  <w:marRight w:val="0"/>
                  <w:marTop w:val="0"/>
                  <w:marBottom w:val="0"/>
                  <w:divBdr>
                    <w:top w:val="none" w:sz="0" w:space="0" w:color="auto"/>
                    <w:left w:val="none" w:sz="0" w:space="0" w:color="auto"/>
                    <w:bottom w:val="none" w:sz="0" w:space="0" w:color="auto"/>
                    <w:right w:val="none" w:sz="0" w:space="0" w:color="auto"/>
                  </w:divBdr>
                </w:div>
                <w:div w:id="1194730485">
                  <w:marLeft w:val="0"/>
                  <w:marRight w:val="0"/>
                  <w:marTop w:val="0"/>
                  <w:marBottom w:val="0"/>
                  <w:divBdr>
                    <w:top w:val="none" w:sz="0" w:space="0" w:color="auto"/>
                    <w:left w:val="none" w:sz="0" w:space="0" w:color="auto"/>
                    <w:bottom w:val="none" w:sz="0" w:space="0" w:color="auto"/>
                    <w:right w:val="none" w:sz="0" w:space="0" w:color="auto"/>
                  </w:divBdr>
                </w:div>
                <w:div w:id="1420787313">
                  <w:marLeft w:val="0"/>
                  <w:marRight w:val="0"/>
                  <w:marTop w:val="0"/>
                  <w:marBottom w:val="0"/>
                  <w:divBdr>
                    <w:top w:val="none" w:sz="0" w:space="0" w:color="auto"/>
                    <w:left w:val="none" w:sz="0" w:space="0" w:color="auto"/>
                    <w:bottom w:val="none" w:sz="0" w:space="0" w:color="auto"/>
                    <w:right w:val="none" w:sz="0" w:space="0" w:color="auto"/>
                  </w:divBdr>
                </w:div>
                <w:div w:id="1606620506">
                  <w:marLeft w:val="0"/>
                  <w:marRight w:val="0"/>
                  <w:marTop w:val="0"/>
                  <w:marBottom w:val="0"/>
                  <w:divBdr>
                    <w:top w:val="none" w:sz="0" w:space="0" w:color="auto"/>
                    <w:left w:val="none" w:sz="0" w:space="0" w:color="auto"/>
                    <w:bottom w:val="none" w:sz="0" w:space="0" w:color="auto"/>
                    <w:right w:val="none" w:sz="0" w:space="0" w:color="auto"/>
                  </w:divBdr>
                </w:div>
                <w:div w:id="1735809384">
                  <w:marLeft w:val="0"/>
                  <w:marRight w:val="0"/>
                  <w:marTop w:val="0"/>
                  <w:marBottom w:val="0"/>
                  <w:divBdr>
                    <w:top w:val="none" w:sz="0" w:space="0" w:color="auto"/>
                    <w:left w:val="none" w:sz="0" w:space="0" w:color="auto"/>
                    <w:bottom w:val="none" w:sz="0" w:space="0" w:color="auto"/>
                    <w:right w:val="none" w:sz="0" w:space="0" w:color="auto"/>
                  </w:divBdr>
                </w:div>
                <w:div w:id="1918467838">
                  <w:marLeft w:val="0"/>
                  <w:marRight w:val="0"/>
                  <w:marTop w:val="0"/>
                  <w:marBottom w:val="0"/>
                  <w:divBdr>
                    <w:top w:val="none" w:sz="0" w:space="0" w:color="auto"/>
                    <w:left w:val="none" w:sz="0" w:space="0" w:color="auto"/>
                    <w:bottom w:val="none" w:sz="0" w:space="0" w:color="auto"/>
                    <w:right w:val="none" w:sz="0" w:space="0" w:color="auto"/>
                  </w:divBdr>
                </w:div>
                <w:div w:id="2039742837">
                  <w:marLeft w:val="0"/>
                  <w:marRight w:val="0"/>
                  <w:marTop w:val="0"/>
                  <w:marBottom w:val="0"/>
                  <w:divBdr>
                    <w:top w:val="none" w:sz="0" w:space="0" w:color="auto"/>
                    <w:left w:val="none" w:sz="0" w:space="0" w:color="auto"/>
                    <w:bottom w:val="none" w:sz="0" w:space="0" w:color="auto"/>
                    <w:right w:val="none" w:sz="0" w:space="0" w:color="auto"/>
                  </w:divBdr>
                </w:div>
                <w:div w:id="212422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718311">
      <w:bodyDiv w:val="1"/>
      <w:marLeft w:val="0"/>
      <w:marRight w:val="0"/>
      <w:marTop w:val="0"/>
      <w:marBottom w:val="0"/>
      <w:divBdr>
        <w:top w:val="none" w:sz="0" w:space="0" w:color="auto"/>
        <w:left w:val="none" w:sz="0" w:space="0" w:color="auto"/>
        <w:bottom w:val="none" w:sz="0" w:space="0" w:color="auto"/>
        <w:right w:val="none" w:sz="0" w:space="0" w:color="auto"/>
      </w:divBdr>
      <w:divsChild>
        <w:div w:id="1435831120">
          <w:marLeft w:val="0"/>
          <w:marRight w:val="0"/>
          <w:marTop w:val="0"/>
          <w:marBottom w:val="0"/>
          <w:divBdr>
            <w:top w:val="none" w:sz="0" w:space="0" w:color="auto"/>
            <w:left w:val="none" w:sz="0" w:space="0" w:color="auto"/>
            <w:bottom w:val="none" w:sz="0" w:space="0" w:color="auto"/>
            <w:right w:val="none" w:sz="0" w:space="0" w:color="auto"/>
          </w:divBdr>
          <w:divsChild>
            <w:div w:id="1123235452">
              <w:marLeft w:val="0"/>
              <w:marRight w:val="0"/>
              <w:marTop w:val="0"/>
              <w:marBottom w:val="0"/>
              <w:divBdr>
                <w:top w:val="none" w:sz="0" w:space="0" w:color="auto"/>
                <w:left w:val="none" w:sz="0" w:space="0" w:color="auto"/>
                <w:bottom w:val="none" w:sz="0" w:space="0" w:color="auto"/>
                <w:right w:val="none" w:sz="0" w:space="0" w:color="auto"/>
              </w:divBdr>
            </w:div>
            <w:div w:id="1455563257">
              <w:marLeft w:val="0"/>
              <w:marRight w:val="0"/>
              <w:marTop w:val="0"/>
              <w:marBottom w:val="0"/>
              <w:divBdr>
                <w:top w:val="none" w:sz="0" w:space="0" w:color="auto"/>
                <w:left w:val="none" w:sz="0" w:space="0" w:color="auto"/>
                <w:bottom w:val="none" w:sz="0" w:space="0" w:color="auto"/>
                <w:right w:val="none" w:sz="0" w:space="0" w:color="auto"/>
              </w:divBdr>
            </w:div>
            <w:div w:id="1497526862">
              <w:marLeft w:val="0"/>
              <w:marRight w:val="0"/>
              <w:marTop w:val="0"/>
              <w:marBottom w:val="0"/>
              <w:divBdr>
                <w:top w:val="none" w:sz="0" w:space="0" w:color="auto"/>
                <w:left w:val="none" w:sz="0" w:space="0" w:color="auto"/>
                <w:bottom w:val="none" w:sz="0" w:space="0" w:color="auto"/>
                <w:right w:val="none" w:sz="0" w:space="0" w:color="auto"/>
              </w:divBdr>
            </w:div>
            <w:div w:id="212148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882749">
      <w:bodyDiv w:val="1"/>
      <w:marLeft w:val="0"/>
      <w:marRight w:val="0"/>
      <w:marTop w:val="0"/>
      <w:marBottom w:val="0"/>
      <w:divBdr>
        <w:top w:val="none" w:sz="0" w:space="0" w:color="auto"/>
        <w:left w:val="none" w:sz="0" w:space="0" w:color="auto"/>
        <w:bottom w:val="none" w:sz="0" w:space="0" w:color="auto"/>
        <w:right w:val="none" w:sz="0" w:space="0" w:color="auto"/>
      </w:divBdr>
    </w:div>
    <w:div w:id="406419135">
      <w:bodyDiv w:val="1"/>
      <w:marLeft w:val="0"/>
      <w:marRight w:val="0"/>
      <w:marTop w:val="0"/>
      <w:marBottom w:val="0"/>
      <w:divBdr>
        <w:top w:val="none" w:sz="0" w:space="0" w:color="auto"/>
        <w:left w:val="none" w:sz="0" w:space="0" w:color="auto"/>
        <w:bottom w:val="none" w:sz="0" w:space="0" w:color="auto"/>
        <w:right w:val="none" w:sz="0" w:space="0" w:color="auto"/>
      </w:divBdr>
    </w:div>
    <w:div w:id="406920086">
      <w:bodyDiv w:val="1"/>
      <w:marLeft w:val="0"/>
      <w:marRight w:val="0"/>
      <w:marTop w:val="0"/>
      <w:marBottom w:val="0"/>
      <w:divBdr>
        <w:top w:val="none" w:sz="0" w:space="0" w:color="auto"/>
        <w:left w:val="none" w:sz="0" w:space="0" w:color="auto"/>
        <w:bottom w:val="none" w:sz="0" w:space="0" w:color="auto"/>
        <w:right w:val="none" w:sz="0" w:space="0" w:color="auto"/>
      </w:divBdr>
    </w:div>
    <w:div w:id="407845130">
      <w:bodyDiv w:val="1"/>
      <w:marLeft w:val="0"/>
      <w:marRight w:val="0"/>
      <w:marTop w:val="0"/>
      <w:marBottom w:val="0"/>
      <w:divBdr>
        <w:top w:val="none" w:sz="0" w:space="0" w:color="auto"/>
        <w:left w:val="none" w:sz="0" w:space="0" w:color="auto"/>
        <w:bottom w:val="none" w:sz="0" w:space="0" w:color="auto"/>
        <w:right w:val="none" w:sz="0" w:space="0" w:color="auto"/>
      </w:divBdr>
    </w:div>
    <w:div w:id="408502128">
      <w:bodyDiv w:val="1"/>
      <w:marLeft w:val="0"/>
      <w:marRight w:val="0"/>
      <w:marTop w:val="0"/>
      <w:marBottom w:val="0"/>
      <w:divBdr>
        <w:top w:val="none" w:sz="0" w:space="0" w:color="auto"/>
        <w:left w:val="none" w:sz="0" w:space="0" w:color="auto"/>
        <w:bottom w:val="none" w:sz="0" w:space="0" w:color="auto"/>
        <w:right w:val="none" w:sz="0" w:space="0" w:color="auto"/>
      </w:divBdr>
    </w:div>
    <w:div w:id="410128102">
      <w:bodyDiv w:val="1"/>
      <w:marLeft w:val="0"/>
      <w:marRight w:val="0"/>
      <w:marTop w:val="0"/>
      <w:marBottom w:val="0"/>
      <w:divBdr>
        <w:top w:val="none" w:sz="0" w:space="0" w:color="auto"/>
        <w:left w:val="none" w:sz="0" w:space="0" w:color="auto"/>
        <w:bottom w:val="none" w:sz="0" w:space="0" w:color="auto"/>
        <w:right w:val="none" w:sz="0" w:space="0" w:color="auto"/>
      </w:divBdr>
    </w:div>
    <w:div w:id="414783913">
      <w:bodyDiv w:val="1"/>
      <w:marLeft w:val="0"/>
      <w:marRight w:val="0"/>
      <w:marTop w:val="0"/>
      <w:marBottom w:val="0"/>
      <w:divBdr>
        <w:top w:val="none" w:sz="0" w:space="0" w:color="auto"/>
        <w:left w:val="none" w:sz="0" w:space="0" w:color="auto"/>
        <w:bottom w:val="none" w:sz="0" w:space="0" w:color="auto"/>
        <w:right w:val="none" w:sz="0" w:space="0" w:color="auto"/>
      </w:divBdr>
    </w:div>
    <w:div w:id="416632398">
      <w:bodyDiv w:val="1"/>
      <w:marLeft w:val="0"/>
      <w:marRight w:val="0"/>
      <w:marTop w:val="0"/>
      <w:marBottom w:val="0"/>
      <w:divBdr>
        <w:top w:val="none" w:sz="0" w:space="0" w:color="auto"/>
        <w:left w:val="none" w:sz="0" w:space="0" w:color="auto"/>
        <w:bottom w:val="none" w:sz="0" w:space="0" w:color="auto"/>
        <w:right w:val="none" w:sz="0" w:space="0" w:color="auto"/>
      </w:divBdr>
    </w:div>
    <w:div w:id="432167454">
      <w:bodyDiv w:val="1"/>
      <w:marLeft w:val="0"/>
      <w:marRight w:val="0"/>
      <w:marTop w:val="0"/>
      <w:marBottom w:val="0"/>
      <w:divBdr>
        <w:top w:val="none" w:sz="0" w:space="0" w:color="auto"/>
        <w:left w:val="none" w:sz="0" w:space="0" w:color="auto"/>
        <w:bottom w:val="none" w:sz="0" w:space="0" w:color="auto"/>
        <w:right w:val="none" w:sz="0" w:space="0" w:color="auto"/>
      </w:divBdr>
    </w:div>
    <w:div w:id="432751438">
      <w:bodyDiv w:val="1"/>
      <w:marLeft w:val="0"/>
      <w:marRight w:val="0"/>
      <w:marTop w:val="0"/>
      <w:marBottom w:val="0"/>
      <w:divBdr>
        <w:top w:val="none" w:sz="0" w:space="0" w:color="auto"/>
        <w:left w:val="none" w:sz="0" w:space="0" w:color="auto"/>
        <w:bottom w:val="none" w:sz="0" w:space="0" w:color="auto"/>
        <w:right w:val="none" w:sz="0" w:space="0" w:color="auto"/>
      </w:divBdr>
    </w:div>
    <w:div w:id="435832430">
      <w:bodyDiv w:val="1"/>
      <w:marLeft w:val="0"/>
      <w:marRight w:val="0"/>
      <w:marTop w:val="0"/>
      <w:marBottom w:val="0"/>
      <w:divBdr>
        <w:top w:val="none" w:sz="0" w:space="0" w:color="auto"/>
        <w:left w:val="none" w:sz="0" w:space="0" w:color="auto"/>
        <w:bottom w:val="none" w:sz="0" w:space="0" w:color="auto"/>
        <w:right w:val="none" w:sz="0" w:space="0" w:color="auto"/>
      </w:divBdr>
      <w:divsChild>
        <w:div w:id="653070895">
          <w:marLeft w:val="0"/>
          <w:marRight w:val="0"/>
          <w:marTop w:val="0"/>
          <w:marBottom w:val="0"/>
          <w:divBdr>
            <w:top w:val="none" w:sz="0" w:space="0" w:color="auto"/>
            <w:left w:val="none" w:sz="0" w:space="0" w:color="auto"/>
            <w:bottom w:val="none" w:sz="0" w:space="0" w:color="auto"/>
            <w:right w:val="none" w:sz="0" w:space="0" w:color="auto"/>
          </w:divBdr>
          <w:divsChild>
            <w:div w:id="113911415">
              <w:marLeft w:val="0"/>
              <w:marRight w:val="0"/>
              <w:marTop w:val="0"/>
              <w:marBottom w:val="0"/>
              <w:divBdr>
                <w:top w:val="none" w:sz="0" w:space="0" w:color="auto"/>
                <w:left w:val="none" w:sz="0" w:space="0" w:color="auto"/>
                <w:bottom w:val="none" w:sz="0" w:space="0" w:color="auto"/>
                <w:right w:val="none" w:sz="0" w:space="0" w:color="auto"/>
              </w:divBdr>
              <w:divsChild>
                <w:div w:id="176578510">
                  <w:marLeft w:val="0"/>
                  <w:marRight w:val="0"/>
                  <w:marTop w:val="0"/>
                  <w:marBottom w:val="0"/>
                  <w:divBdr>
                    <w:top w:val="none" w:sz="0" w:space="0" w:color="auto"/>
                    <w:left w:val="none" w:sz="0" w:space="0" w:color="auto"/>
                    <w:bottom w:val="none" w:sz="0" w:space="0" w:color="auto"/>
                    <w:right w:val="none" w:sz="0" w:space="0" w:color="auto"/>
                  </w:divBdr>
                </w:div>
                <w:div w:id="1968387289">
                  <w:marLeft w:val="0"/>
                  <w:marRight w:val="0"/>
                  <w:marTop w:val="0"/>
                  <w:marBottom w:val="0"/>
                  <w:divBdr>
                    <w:top w:val="none" w:sz="0" w:space="0" w:color="auto"/>
                    <w:left w:val="none" w:sz="0" w:space="0" w:color="auto"/>
                    <w:bottom w:val="none" w:sz="0" w:space="0" w:color="auto"/>
                    <w:right w:val="none" w:sz="0" w:space="0" w:color="auto"/>
                  </w:divBdr>
                </w:div>
                <w:div w:id="201544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7380996">
      <w:bodyDiv w:val="1"/>
      <w:marLeft w:val="0"/>
      <w:marRight w:val="0"/>
      <w:marTop w:val="0"/>
      <w:marBottom w:val="0"/>
      <w:divBdr>
        <w:top w:val="none" w:sz="0" w:space="0" w:color="auto"/>
        <w:left w:val="none" w:sz="0" w:space="0" w:color="auto"/>
        <w:bottom w:val="none" w:sz="0" w:space="0" w:color="auto"/>
        <w:right w:val="none" w:sz="0" w:space="0" w:color="auto"/>
      </w:divBdr>
    </w:div>
    <w:div w:id="457458216">
      <w:bodyDiv w:val="1"/>
      <w:marLeft w:val="0"/>
      <w:marRight w:val="0"/>
      <w:marTop w:val="0"/>
      <w:marBottom w:val="0"/>
      <w:divBdr>
        <w:top w:val="none" w:sz="0" w:space="0" w:color="auto"/>
        <w:left w:val="none" w:sz="0" w:space="0" w:color="auto"/>
        <w:bottom w:val="none" w:sz="0" w:space="0" w:color="auto"/>
        <w:right w:val="none" w:sz="0" w:space="0" w:color="auto"/>
      </w:divBdr>
    </w:div>
    <w:div w:id="462771850">
      <w:bodyDiv w:val="1"/>
      <w:marLeft w:val="0"/>
      <w:marRight w:val="0"/>
      <w:marTop w:val="0"/>
      <w:marBottom w:val="0"/>
      <w:divBdr>
        <w:top w:val="none" w:sz="0" w:space="0" w:color="auto"/>
        <w:left w:val="none" w:sz="0" w:space="0" w:color="auto"/>
        <w:bottom w:val="none" w:sz="0" w:space="0" w:color="auto"/>
        <w:right w:val="none" w:sz="0" w:space="0" w:color="auto"/>
      </w:divBdr>
    </w:div>
    <w:div w:id="466319152">
      <w:bodyDiv w:val="1"/>
      <w:marLeft w:val="0"/>
      <w:marRight w:val="0"/>
      <w:marTop w:val="0"/>
      <w:marBottom w:val="0"/>
      <w:divBdr>
        <w:top w:val="none" w:sz="0" w:space="0" w:color="auto"/>
        <w:left w:val="none" w:sz="0" w:space="0" w:color="auto"/>
        <w:bottom w:val="none" w:sz="0" w:space="0" w:color="auto"/>
        <w:right w:val="none" w:sz="0" w:space="0" w:color="auto"/>
      </w:divBdr>
    </w:div>
    <w:div w:id="472647565">
      <w:bodyDiv w:val="1"/>
      <w:marLeft w:val="0"/>
      <w:marRight w:val="0"/>
      <w:marTop w:val="0"/>
      <w:marBottom w:val="0"/>
      <w:divBdr>
        <w:top w:val="none" w:sz="0" w:space="0" w:color="auto"/>
        <w:left w:val="none" w:sz="0" w:space="0" w:color="auto"/>
        <w:bottom w:val="none" w:sz="0" w:space="0" w:color="auto"/>
        <w:right w:val="none" w:sz="0" w:space="0" w:color="auto"/>
      </w:divBdr>
    </w:div>
    <w:div w:id="473107694">
      <w:bodyDiv w:val="1"/>
      <w:marLeft w:val="0"/>
      <w:marRight w:val="0"/>
      <w:marTop w:val="0"/>
      <w:marBottom w:val="0"/>
      <w:divBdr>
        <w:top w:val="none" w:sz="0" w:space="0" w:color="auto"/>
        <w:left w:val="none" w:sz="0" w:space="0" w:color="auto"/>
        <w:bottom w:val="none" w:sz="0" w:space="0" w:color="auto"/>
        <w:right w:val="none" w:sz="0" w:space="0" w:color="auto"/>
      </w:divBdr>
    </w:div>
    <w:div w:id="475494495">
      <w:bodyDiv w:val="1"/>
      <w:marLeft w:val="0"/>
      <w:marRight w:val="0"/>
      <w:marTop w:val="0"/>
      <w:marBottom w:val="0"/>
      <w:divBdr>
        <w:top w:val="none" w:sz="0" w:space="0" w:color="auto"/>
        <w:left w:val="none" w:sz="0" w:space="0" w:color="auto"/>
        <w:bottom w:val="none" w:sz="0" w:space="0" w:color="auto"/>
        <w:right w:val="none" w:sz="0" w:space="0" w:color="auto"/>
      </w:divBdr>
      <w:divsChild>
        <w:div w:id="1249541503">
          <w:marLeft w:val="0"/>
          <w:marRight w:val="0"/>
          <w:marTop w:val="0"/>
          <w:marBottom w:val="0"/>
          <w:divBdr>
            <w:top w:val="none" w:sz="0" w:space="0" w:color="auto"/>
            <w:left w:val="none" w:sz="0" w:space="0" w:color="auto"/>
            <w:bottom w:val="none" w:sz="0" w:space="0" w:color="auto"/>
            <w:right w:val="none" w:sz="0" w:space="0" w:color="auto"/>
          </w:divBdr>
        </w:div>
      </w:divsChild>
    </w:div>
    <w:div w:id="476723188">
      <w:bodyDiv w:val="1"/>
      <w:marLeft w:val="0"/>
      <w:marRight w:val="0"/>
      <w:marTop w:val="0"/>
      <w:marBottom w:val="0"/>
      <w:divBdr>
        <w:top w:val="none" w:sz="0" w:space="0" w:color="auto"/>
        <w:left w:val="none" w:sz="0" w:space="0" w:color="auto"/>
        <w:bottom w:val="none" w:sz="0" w:space="0" w:color="auto"/>
        <w:right w:val="none" w:sz="0" w:space="0" w:color="auto"/>
      </w:divBdr>
    </w:div>
    <w:div w:id="482085250">
      <w:bodyDiv w:val="1"/>
      <w:marLeft w:val="0"/>
      <w:marRight w:val="0"/>
      <w:marTop w:val="0"/>
      <w:marBottom w:val="0"/>
      <w:divBdr>
        <w:top w:val="none" w:sz="0" w:space="0" w:color="auto"/>
        <w:left w:val="none" w:sz="0" w:space="0" w:color="auto"/>
        <w:bottom w:val="none" w:sz="0" w:space="0" w:color="auto"/>
        <w:right w:val="none" w:sz="0" w:space="0" w:color="auto"/>
      </w:divBdr>
      <w:divsChild>
        <w:div w:id="2103647014">
          <w:marLeft w:val="0"/>
          <w:marRight w:val="0"/>
          <w:marTop w:val="0"/>
          <w:marBottom w:val="0"/>
          <w:divBdr>
            <w:top w:val="none" w:sz="0" w:space="0" w:color="auto"/>
            <w:left w:val="none" w:sz="0" w:space="0" w:color="auto"/>
            <w:bottom w:val="none" w:sz="0" w:space="0" w:color="auto"/>
            <w:right w:val="none" w:sz="0" w:space="0" w:color="auto"/>
          </w:divBdr>
          <w:divsChild>
            <w:div w:id="1092701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283724">
      <w:bodyDiv w:val="1"/>
      <w:marLeft w:val="0"/>
      <w:marRight w:val="0"/>
      <w:marTop w:val="0"/>
      <w:marBottom w:val="0"/>
      <w:divBdr>
        <w:top w:val="none" w:sz="0" w:space="0" w:color="auto"/>
        <w:left w:val="none" w:sz="0" w:space="0" w:color="auto"/>
        <w:bottom w:val="none" w:sz="0" w:space="0" w:color="auto"/>
        <w:right w:val="none" w:sz="0" w:space="0" w:color="auto"/>
      </w:divBdr>
      <w:divsChild>
        <w:div w:id="370106465">
          <w:marLeft w:val="0"/>
          <w:marRight w:val="0"/>
          <w:marTop w:val="0"/>
          <w:marBottom w:val="0"/>
          <w:divBdr>
            <w:top w:val="none" w:sz="0" w:space="0" w:color="auto"/>
            <w:left w:val="none" w:sz="0" w:space="0" w:color="auto"/>
            <w:bottom w:val="none" w:sz="0" w:space="0" w:color="auto"/>
            <w:right w:val="none" w:sz="0" w:space="0" w:color="auto"/>
          </w:divBdr>
          <w:divsChild>
            <w:div w:id="160659652">
              <w:marLeft w:val="0"/>
              <w:marRight w:val="0"/>
              <w:marTop w:val="100"/>
              <w:marBottom w:val="400"/>
              <w:divBdr>
                <w:top w:val="none" w:sz="0" w:space="0" w:color="auto"/>
                <w:left w:val="none" w:sz="0" w:space="0" w:color="auto"/>
                <w:bottom w:val="none" w:sz="0" w:space="0" w:color="auto"/>
                <w:right w:val="none" w:sz="0" w:space="0" w:color="auto"/>
              </w:divBdr>
              <w:divsChild>
                <w:div w:id="727538571">
                  <w:marLeft w:val="0"/>
                  <w:marRight w:val="0"/>
                  <w:marTop w:val="0"/>
                  <w:marBottom w:val="40"/>
                  <w:divBdr>
                    <w:top w:val="single" w:sz="8" w:space="15" w:color="D0D2D3"/>
                    <w:left w:val="single" w:sz="8" w:space="15" w:color="D0D2D3"/>
                    <w:bottom w:val="single" w:sz="8" w:space="15" w:color="D0D2D3"/>
                    <w:right w:val="single" w:sz="8" w:space="15" w:color="D0D2D3"/>
                  </w:divBdr>
                  <w:divsChild>
                    <w:div w:id="341395990">
                      <w:marLeft w:val="0"/>
                      <w:marRight w:val="0"/>
                      <w:marTop w:val="0"/>
                      <w:marBottom w:val="100"/>
                      <w:divBdr>
                        <w:top w:val="none" w:sz="0" w:space="0" w:color="auto"/>
                        <w:left w:val="none" w:sz="0" w:space="0" w:color="auto"/>
                        <w:bottom w:val="none" w:sz="0" w:space="0" w:color="auto"/>
                        <w:right w:val="none" w:sz="0" w:space="0" w:color="auto"/>
                      </w:divBdr>
                    </w:div>
                    <w:div w:id="11276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1290275">
      <w:bodyDiv w:val="1"/>
      <w:marLeft w:val="0"/>
      <w:marRight w:val="0"/>
      <w:marTop w:val="0"/>
      <w:marBottom w:val="0"/>
      <w:divBdr>
        <w:top w:val="none" w:sz="0" w:space="0" w:color="auto"/>
        <w:left w:val="none" w:sz="0" w:space="0" w:color="auto"/>
        <w:bottom w:val="none" w:sz="0" w:space="0" w:color="auto"/>
        <w:right w:val="none" w:sz="0" w:space="0" w:color="auto"/>
      </w:divBdr>
      <w:divsChild>
        <w:div w:id="2091002363">
          <w:marLeft w:val="0"/>
          <w:marRight w:val="0"/>
          <w:marTop w:val="0"/>
          <w:marBottom w:val="0"/>
          <w:divBdr>
            <w:top w:val="none" w:sz="0" w:space="0" w:color="auto"/>
            <w:left w:val="none" w:sz="0" w:space="0" w:color="auto"/>
            <w:bottom w:val="none" w:sz="0" w:space="0" w:color="auto"/>
            <w:right w:val="none" w:sz="0" w:space="0" w:color="auto"/>
          </w:divBdr>
          <w:divsChild>
            <w:div w:id="992297955">
              <w:marLeft w:val="0"/>
              <w:marRight w:val="0"/>
              <w:marTop w:val="0"/>
              <w:marBottom w:val="0"/>
              <w:divBdr>
                <w:top w:val="none" w:sz="0" w:space="0" w:color="auto"/>
                <w:left w:val="none" w:sz="0" w:space="0" w:color="auto"/>
                <w:bottom w:val="none" w:sz="0" w:space="0" w:color="auto"/>
                <w:right w:val="none" w:sz="0" w:space="0" w:color="auto"/>
              </w:divBdr>
              <w:divsChild>
                <w:div w:id="102111787">
                  <w:marLeft w:val="0"/>
                  <w:marRight w:val="0"/>
                  <w:marTop w:val="0"/>
                  <w:marBottom w:val="0"/>
                  <w:divBdr>
                    <w:top w:val="none" w:sz="0" w:space="0" w:color="auto"/>
                    <w:left w:val="none" w:sz="0" w:space="0" w:color="auto"/>
                    <w:bottom w:val="none" w:sz="0" w:space="0" w:color="auto"/>
                    <w:right w:val="none" w:sz="0" w:space="0" w:color="auto"/>
                  </w:divBdr>
                </w:div>
                <w:div w:id="474296742">
                  <w:marLeft w:val="0"/>
                  <w:marRight w:val="0"/>
                  <w:marTop w:val="0"/>
                  <w:marBottom w:val="0"/>
                  <w:divBdr>
                    <w:top w:val="none" w:sz="0" w:space="0" w:color="auto"/>
                    <w:left w:val="none" w:sz="0" w:space="0" w:color="auto"/>
                    <w:bottom w:val="none" w:sz="0" w:space="0" w:color="auto"/>
                    <w:right w:val="none" w:sz="0" w:space="0" w:color="auto"/>
                  </w:divBdr>
                </w:div>
                <w:div w:id="563419850">
                  <w:marLeft w:val="0"/>
                  <w:marRight w:val="0"/>
                  <w:marTop w:val="0"/>
                  <w:marBottom w:val="0"/>
                  <w:divBdr>
                    <w:top w:val="none" w:sz="0" w:space="0" w:color="auto"/>
                    <w:left w:val="none" w:sz="0" w:space="0" w:color="auto"/>
                    <w:bottom w:val="none" w:sz="0" w:space="0" w:color="auto"/>
                    <w:right w:val="none" w:sz="0" w:space="0" w:color="auto"/>
                  </w:divBdr>
                </w:div>
                <w:div w:id="951207711">
                  <w:marLeft w:val="0"/>
                  <w:marRight w:val="0"/>
                  <w:marTop w:val="0"/>
                  <w:marBottom w:val="0"/>
                  <w:divBdr>
                    <w:top w:val="none" w:sz="0" w:space="0" w:color="auto"/>
                    <w:left w:val="none" w:sz="0" w:space="0" w:color="auto"/>
                    <w:bottom w:val="none" w:sz="0" w:space="0" w:color="auto"/>
                    <w:right w:val="none" w:sz="0" w:space="0" w:color="auto"/>
                  </w:divBdr>
                </w:div>
                <w:div w:id="1145465276">
                  <w:marLeft w:val="0"/>
                  <w:marRight w:val="0"/>
                  <w:marTop w:val="0"/>
                  <w:marBottom w:val="0"/>
                  <w:divBdr>
                    <w:top w:val="none" w:sz="0" w:space="0" w:color="auto"/>
                    <w:left w:val="none" w:sz="0" w:space="0" w:color="auto"/>
                    <w:bottom w:val="none" w:sz="0" w:space="0" w:color="auto"/>
                    <w:right w:val="none" w:sz="0" w:space="0" w:color="auto"/>
                  </w:divBdr>
                </w:div>
                <w:div w:id="1205631948">
                  <w:marLeft w:val="0"/>
                  <w:marRight w:val="0"/>
                  <w:marTop w:val="0"/>
                  <w:marBottom w:val="0"/>
                  <w:divBdr>
                    <w:top w:val="none" w:sz="0" w:space="0" w:color="auto"/>
                    <w:left w:val="none" w:sz="0" w:space="0" w:color="auto"/>
                    <w:bottom w:val="none" w:sz="0" w:space="0" w:color="auto"/>
                    <w:right w:val="none" w:sz="0" w:space="0" w:color="auto"/>
                  </w:divBdr>
                </w:div>
                <w:div w:id="1415591305">
                  <w:marLeft w:val="0"/>
                  <w:marRight w:val="0"/>
                  <w:marTop w:val="0"/>
                  <w:marBottom w:val="0"/>
                  <w:divBdr>
                    <w:top w:val="none" w:sz="0" w:space="0" w:color="auto"/>
                    <w:left w:val="none" w:sz="0" w:space="0" w:color="auto"/>
                    <w:bottom w:val="none" w:sz="0" w:space="0" w:color="auto"/>
                    <w:right w:val="none" w:sz="0" w:space="0" w:color="auto"/>
                  </w:divBdr>
                </w:div>
                <w:div w:id="1685087314">
                  <w:marLeft w:val="0"/>
                  <w:marRight w:val="0"/>
                  <w:marTop w:val="0"/>
                  <w:marBottom w:val="0"/>
                  <w:divBdr>
                    <w:top w:val="none" w:sz="0" w:space="0" w:color="auto"/>
                    <w:left w:val="none" w:sz="0" w:space="0" w:color="auto"/>
                    <w:bottom w:val="none" w:sz="0" w:space="0" w:color="auto"/>
                    <w:right w:val="none" w:sz="0" w:space="0" w:color="auto"/>
                  </w:divBdr>
                </w:div>
                <w:div w:id="1853760518">
                  <w:marLeft w:val="0"/>
                  <w:marRight w:val="0"/>
                  <w:marTop w:val="0"/>
                  <w:marBottom w:val="0"/>
                  <w:divBdr>
                    <w:top w:val="none" w:sz="0" w:space="0" w:color="auto"/>
                    <w:left w:val="none" w:sz="0" w:space="0" w:color="auto"/>
                    <w:bottom w:val="none" w:sz="0" w:space="0" w:color="auto"/>
                    <w:right w:val="none" w:sz="0" w:space="0" w:color="auto"/>
                  </w:divBdr>
                </w:div>
                <w:div w:id="1912345389">
                  <w:marLeft w:val="0"/>
                  <w:marRight w:val="0"/>
                  <w:marTop w:val="0"/>
                  <w:marBottom w:val="0"/>
                  <w:divBdr>
                    <w:top w:val="none" w:sz="0" w:space="0" w:color="auto"/>
                    <w:left w:val="none" w:sz="0" w:space="0" w:color="auto"/>
                    <w:bottom w:val="none" w:sz="0" w:space="0" w:color="auto"/>
                    <w:right w:val="none" w:sz="0" w:space="0" w:color="auto"/>
                  </w:divBdr>
                </w:div>
                <w:div w:id="1983804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392205">
      <w:bodyDiv w:val="1"/>
      <w:marLeft w:val="0"/>
      <w:marRight w:val="0"/>
      <w:marTop w:val="0"/>
      <w:marBottom w:val="0"/>
      <w:divBdr>
        <w:top w:val="none" w:sz="0" w:space="0" w:color="auto"/>
        <w:left w:val="none" w:sz="0" w:space="0" w:color="auto"/>
        <w:bottom w:val="none" w:sz="0" w:space="0" w:color="auto"/>
        <w:right w:val="none" w:sz="0" w:space="0" w:color="auto"/>
      </w:divBdr>
    </w:div>
    <w:div w:id="506749948">
      <w:bodyDiv w:val="1"/>
      <w:marLeft w:val="0"/>
      <w:marRight w:val="0"/>
      <w:marTop w:val="0"/>
      <w:marBottom w:val="0"/>
      <w:divBdr>
        <w:top w:val="none" w:sz="0" w:space="0" w:color="auto"/>
        <w:left w:val="none" w:sz="0" w:space="0" w:color="auto"/>
        <w:bottom w:val="none" w:sz="0" w:space="0" w:color="auto"/>
        <w:right w:val="none" w:sz="0" w:space="0" w:color="auto"/>
      </w:divBdr>
    </w:div>
    <w:div w:id="507255741">
      <w:bodyDiv w:val="1"/>
      <w:marLeft w:val="0"/>
      <w:marRight w:val="0"/>
      <w:marTop w:val="0"/>
      <w:marBottom w:val="0"/>
      <w:divBdr>
        <w:top w:val="none" w:sz="0" w:space="0" w:color="auto"/>
        <w:left w:val="none" w:sz="0" w:space="0" w:color="auto"/>
        <w:bottom w:val="none" w:sz="0" w:space="0" w:color="auto"/>
        <w:right w:val="none" w:sz="0" w:space="0" w:color="auto"/>
      </w:divBdr>
    </w:div>
    <w:div w:id="508373040">
      <w:bodyDiv w:val="1"/>
      <w:marLeft w:val="0"/>
      <w:marRight w:val="0"/>
      <w:marTop w:val="0"/>
      <w:marBottom w:val="0"/>
      <w:divBdr>
        <w:top w:val="none" w:sz="0" w:space="0" w:color="auto"/>
        <w:left w:val="none" w:sz="0" w:space="0" w:color="auto"/>
        <w:bottom w:val="none" w:sz="0" w:space="0" w:color="auto"/>
        <w:right w:val="none" w:sz="0" w:space="0" w:color="auto"/>
      </w:divBdr>
    </w:div>
    <w:div w:id="509108040">
      <w:bodyDiv w:val="1"/>
      <w:marLeft w:val="0"/>
      <w:marRight w:val="0"/>
      <w:marTop w:val="0"/>
      <w:marBottom w:val="0"/>
      <w:divBdr>
        <w:top w:val="none" w:sz="0" w:space="0" w:color="auto"/>
        <w:left w:val="none" w:sz="0" w:space="0" w:color="auto"/>
        <w:bottom w:val="none" w:sz="0" w:space="0" w:color="auto"/>
        <w:right w:val="none" w:sz="0" w:space="0" w:color="auto"/>
      </w:divBdr>
    </w:div>
    <w:div w:id="509176021">
      <w:bodyDiv w:val="1"/>
      <w:marLeft w:val="0"/>
      <w:marRight w:val="0"/>
      <w:marTop w:val="0"/>
      <w:marBottom w:val="0"/>
      <w:divBdr>
        <w:top w:val="none" w:sz="0" w:space="0" w:color="auto"/>
        <w:left w:val="none" w:sz="0" w:space="0" w:color="auto"/>
        <w:bottom w:val="none" w:sz="0" w:space="0" w:color="auto"/>
        <w:right w:val="none" w:sz="0" w:space="0" w:color="auto"/>
      </w:divBdr>
      <w:divsChild>
        <w:div w:id="942372339">
          <w:marLeft w:val="0"/>
          <w:marRight w:val="0"/>
          <w:marTop w:val="0"/>
          <w:marBottom w:val="0"/>
          <w:divBdr>
            <w:top w:val="none" w:sz="0" w:space="0" w:color="auto"/>
            <w:left w:val="none" w:sz="0" w:space="0" w:color="auto"/>
            <w:bottom w:val="none" w:sz="0" w:space="0" w:color="auto"/>
            <w:right w:val="none" w:sz="0" w:space="0" w:color="auto"/>
          </w:divBdr>
          <w:divsChild>
            <w:div w:id="785612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025298">
      <w:bodyDiv w:val="1"/>
      <w:marLeft w:val="0"/>
      <w:marRight w:val="0"/>
      <w:marTop w:val="0"/>
      <w:marBottom w:val="0"/>
      <w:divBdr>
        <w:top w:val="none" w:sz="0" w:space="0" w:color="auto"/>
        <w:left w:val="none" w:sz="0" w:space="0" w:color="auto"/>
        <w:bottom w:val="none" w:sz="0" w:space="0" w:color="auto"/>
        <w:right w:val="none" w:sz="0" w:space="0" w:color="auto"/>
      </w:divBdr>
    </w:div>
    <w:div w:id="512182117">
      <w:bodyDiv w:val="1"/>
      <w:marLeft w:val="0"/>
      <w:marRight w:val="0"/>
      <w:marTop w:val="0"/>
      <w:marBottom w:val="0"/>
      <w:divBdr>
        <w:top w:val="none" w:sz="0" w:space="0" w:color="auto"/>
        <w:left w:val="none" w:sz="0" w:space="0" w:color="auto"/>
        <w:bottom w:val="none" w:sz="0" w:space="0" w:color="auto"/>
        <w:right w:val="none" w:sz="0" w:space="0" w:color="auto"/>
      </w:divBdr>
    </w:div>
    <w:div w:id="513570931">
      <w:bodyDiv w:val="1"/>
      <w:marLeft w:val="0"/>
      <w:marRight w:val="0"/>
      <w:marTop w:val="0"/>
      <w:marBottom w:val="0"/>
      <w:divBdr>
        <w:top w:val="none" w:sz="0" w:space="0" w:color="auto"/>
        <w:left w:val="none" w:sz="0" w:space="0" w:color="auto"/>
        <w:bottom w:val="none" w:sz="0" w:space="0" w:color="auto"/>
        <w:right w:val="none" w:sz="0" w:space="0" w:color="auto"/>
      </w:divBdr>
    </w:div>
    <w:div w:id="515197499">
      <w:bodyDiv w:val="1"/>
      <w:marLeft w:val="0"/>
      <w:marRight w:val="0"/>
      <w:marTop w:val="0"/>
      <w:marBottom w:val="0"/>
      <w:divBdr>
        <w:top w:val="none" w:sz="0" w:space="0" w:color="auto"/>
        <w:left w:val="none" w:sz="0" w:space="0" w:color="auto"/>
        <w:bottom w:val="none" w:sz="0" w:space="0" w:color="auto"/>
        <w:right w:val="none" w:sz="0" w:space="0" w:color="auto"/>
      </w:divBdr>
      <w:divsChild>
        <w:div w:id="160658087">
          <w:marLeft w:val="0"/>
          <w:marRight w:val="0"/>
          <w:marTop w:val="0"/>
          <w:marBottom w:val="0"/>
          <w:divBdr>
            <w:top w:val="none" w:sz="0" w:space="0" w:color="auto"/>
            <w:left w:val="none" w:sz="0" w:space="0" w:color="auto"/>
            <w:bottom w:val="none" w:sz="0" w:space="0" w:color="auto"/>
            <w:right w:val="none" w:sz="0" w:space="0" w:color="auto"/>
          </w:divBdr>
        </w:div>
      </w:divsChild>
    </w:div>
    <w:div w:id="517088343">
      <w:bodyDiv w:val="1"/>
      <w:marLeft w:val="0"/>
      <w:marRight w:val="0"/>
      <w:marTop w:val="0"/>
      <w:marBottom w:val="0"/>
      <w:divBdr>
        <w:top w:val="none" w:sz="0" w:space="0" w:color="auto"/>
        <w:left w:val="none" w:sz="0" w:space="0" w:color="auto"/>
        <w:bottom w:val="none" w:sz="0" w:space="0" w:color="auto"/>
        <w:right w:val="none" w:sz="0" w:space="0" w:color="auto"/>
      </w:divBdr>
      <w:divsChild>
        <w:div w:id="360254072">
          <w:marLeft w:val="0"/>
          <w:marRight w:val="0"/>
          <w:marTop w:val="0"/>
          <w:marBottom w:val="0"/>
          <w:divBdr>
            <w:top w:val="none" w:sz="0" w:space="0" w:color="auto"/>
            <w:left w:val="none" w:sz="0" w:space="0" w:color="auto"/>
            <w:bottom w:val="none" w:sz="0" w:space="0" w:color="auto"/>
            <w:right w:val="none" w:sz="0" w:space="0" w:color="auto"/>
          </w:divBdr>
          <w:divsChild>
            <w:div w:id="66541423">
              <w:marLeft w:val="0"/>
              <w:marRight w:val="0"/>
              <w:marTop w:val="0"/>
              <w:marBottom w:val="0"/>
              <w:divBdr>
                <w:top w:val="none" w:sz="0" w:space="0" w:color="auto"/>
                <w:left w:val="none" w:sz="0" w:space="0" w:color="auto"/>
                <w:bottom w:val="none" w:sz="0" w:space="0" w:color="auto"/>
                <w:right w:val="none" w:sz="0" w:space="0" w:color="auto"/>
              </w:divBdr>
            </w:div>
            <w:div w:id="486677564">
              <w:marLeft w:val="0"/>
              <w:marRight w:val="0"/>
              <w:marTop w:val="0"/>
              <w:marBottom w:val="0"/>
              <w:divBdr>
                <w:top w:val="none" w:sz="0" w:space="0" w:color="auto"/>
                <w:left w:val="none" w:sz="0" w:space="0" w:color="auto"/>
                <w:bottom w:val="none" w:sz="0" w:space="0" w:color="auto"/>
                <w:right w:val="none" w:sz="0" w:space="0" w:color="auto"/>
              </w:divBdr>
            </w:div>
            <w:div w:id="487064634">
              <w:marLeft w:val="0"/>
              <w:marRight w:val="0"/>
              <w:marTop w:val="0"/>
              <w:marBottom w:val="0"/>
              <w:divBdr>
                <w:top w:val="none" w:sz="0" w:space="0" w:color="auto"/>
                <w:left w:val="none" w:sz="0" w:space="0" w:color="auto"/>
                <w:bottom w:val="none" w:sz="0" w:space="0" w:color="auto"/>
                <w:right w:val="none" w:sz="0" w:space="0" w:color="auto"/>
              </w:divBdr>
            </w:div>
            <w:div w:id="997147379">
              <w:marLeft w:val="0"/>
              <w:marRight w:val="0"/>
              <w:marTop w:val="0"/>
              <w:marBottom w:val="0"/>
              <w:divBdr>
                <w:top w:val="none" w:sz="0" w:space="0" w:color="auto"/>
                <w:left w:val="none" w:sz="0" w:space="0" w:color="auto"/>
                <w:bottom w:val="none" w:sz="0" w:space="0" w:color="auto"/>
                <w:right w:val="none" w:sz="0" w:space="0" w:color="auto"/>
              </w:divBdr>
            </w:div>
            <w:div w:id="1052079038">
              <w:marLeft w:val="0"/>
              <w:marRight w:val="0"/>
              <w:marTop w:val="0"/>
              <w:marBottom w:val="0"/>
              <w:divBdr>
                <w:top w:val="none" w:sz="0" w:space="0" w:color="auto"/>
                <w:left w:val="none" w:sz="0" w:space="0" w:color="auto"/>
                <w:bottom w:val="none" w:sz="0" w:space="0" w:color="auto"/>
                <w:right w:val="none" w:sz="0" w:space="0" w:color="auto"/>
              </w:divBdr>
            </w:div>
            <w:div w:id="1461649538">
              <w:marLeft w:val="0"/>
              <w:marRight w:val="0"/>
              <w:marTop w:val="0"/>
              <w:marBottom w:val="0"/>
              <w:divBdr>
                <w:top w:val="none" w:sz="0" w:space="0" w:color="auto"/>
                <w:left w:val="none" w:sz="0" w:space="0" w:color="auto"/>
                <w:bottom w:val="none" w:sz="0" w:space="0" w:color="auto"/>
                <w:right w:val="none" w:sz="0" w:space="0" w:color="auto"/>
              </w:divBdr>
            </w:div>
            <w:div w:id="1629702157">
              <w:marLeft w:val="0"/>
              <w:marRight w:val="0"/>
              <w:marTop w:val="0"/>
              <w:marBottom w:val="0"/>
              <w:divBdr>
                <w:top w:val="none" w:sz="0" w:space="0" w:color="auto"/>
                <w:left w:val="none" w:sz="0" w:space="0" w:color="auto"/>
                <w:bottom w:val="none" w:sz="0" w:space="0" w:color="auto"/>
                <w:right w:val="none" w:sz="0" w:space="0" w:color="auto"/>
              </w:divBdr>
            </w:div>
            <w:div w:id="1679237305">
              <w:marLeft w:val="0"/>
              <w:marRight w:val="0"/>
              <w:marTop w:val="0"/>
              <w:marBottom w:val="0"/>
              <w:divBdr>
                <w:top w:val="none" w:sz="0" w:space="0" w:color="auto"/>
                <w:left w:val="none" w:sz="0" w:space="0" w:color="auto"/>
                <w:bottom w:val="none" w:sz="0" w:space="0" w:color="auto"/>
                <w:right w:val="none" w:sz="0" w:space="0" w:color="auto"/>
              </w:divBdr>
            </w:div>
            <w:div w:id="1712226117">
              <w:marLeft w:val="0"/>
              <w:marRight w:val="0"/>
              <w:marTop w:val="0"/>
              <w:marBottom w:val="0"/>
              <w:divBdr>
                <w:top w:val="none" w:sz="0" w:space="0" w:color="auto"/>
                <w:left w:val="none" w:sz="0" w:space="0" w:color="auto"/>
                <w:bottom w:val="none" w:sz="0" w:space="0" w:color="auto"/>
                <w:right w:val="none" w:sz="0" w:space="0" w:color="auto"/>
              </w:divBdr>
            </w:div>
            <w:div w:id="1910726807">
              <w:marLeft w:val="0"/>
              <w:marRight w:val="0"/>
              <w:marTop w:val="0"/>
              <w:marBottom w:val="0"/>
              <w:divBdr>
                <w:top w:val="none" w:sz="0" w:space="0" w:color="auto"/>
                <w:left w:val="none" w:sz="0" w:space="0" w:color="auto"/>
                <w:bottom w:val="none" w:sz="0" w:space="0" w:color="auto"/>
                <w:right w:val="none" w:sz="0" w:space="0" w:color="auto"/>
              </w:divBdr>
            </w:div>
            <w:div w:id="210864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319278">
      <w:bodyDiv w:val="1"/>
      <w:marLeft w:val="0"/>
      <w:marRight w:val="0"/>
      <w:marTop w:val="0"/>
      <w:marBottom w:val="0"/>
      <w:divBdr>
        <w:top w:val="none" w:sz="0" w:space="0" w:color="auto"/>
        <w:left w:val="none" w:sz="0" w:space="0" w:color="auto"/>
        <w:bottom w:val="none" w:sz="0" w:space="0" w:color="auto"/>
        <w:right w:val="none" w:sz="0" w:space="0" w:color="auto"/>
      </w:divBdr>
    </w:div>
    <w:div w:id="521435472">
      <w:bodyDiv w:val="1"/>
      <w:marLeft w:val="0"/>
      <w:marRight w:val="0"/>
      <w:marTop w:val="0"/>
      <w:marBottom w:val="0"/>
      <w:divBdr>
        <w:top w:val="none" w:sz="0" w:space="0" w:color="auto"/>
        <w:left w:val="none" w:sz="0" w:space="0" w:color="auto"/>
        <w:bottom w:val="none" w:sz="0" w:space="0" w:color="auto"/>
        <w:right w:val="none" w:sz="0" w:space="0" w:color="auto"/>
      </w:divBdr>
    </w:div>
    <w:div w:id="525406717">
      <w:bodyDiv w:val="1"/>
      <w:marLeft w:val="0"/>
      <w:marRight w:val="0"/>
      <w:marTop w:val="0"/>
      <w:marBottom w:val="0"/>
      <w:divBdr>
        <w:top w:val="none" w:sz="0" w:space="0" w:color="auto"/>
        <w:left w:val="none" w:sz="0" w:space="0" w:color="auto"/>
        <w:bottom w:val="none" w:sz="0" w:space="0" w:color="auto"/>
        <w:right w:val="none" w:sz="0" w:space="0" w:color="auto"/>
      </w:divBdr>
      <w:divsChild>
        <w:div w:id="567496860">
          <w:marLeft w:val="0"/>
          <w:marRight w:val="0"/>
          <w:marTop w:val="0"/>
          <w:marBottom w:val="0"/>
          <w:divBdr>
            <w:top w:val="none" w:sz="0" w:space="0" w:color="auto"/>
            <w:left w:val="none" w:sz="0" w:space="0" w:color="auto"/>
            <w:bottom w:val="none" w:sz="0" w:space="0" w:color="auto"/>
            <w:right w:val="none" w:sz="0" w:space="0" w:color="auto"/>
          </w:divBdr>
          <w:divsChild>
            <w:div w:id="1756047193">
              <w:marLeft w:val="0"/>
              <w:marRight w:val="0"/>
              <w:marTop w:val="100"/>
              <w:marBottom w:val="400"/>
              <w:divBdr>
                <w:top w:val="none" w:sz="0" w:space="0" w:color="auto"/>
                <w:left w:val="none" w:sz="0" w:space="0" w:color="auto"/>
                <w:bottom w:val="none" w:sz="0" w:space="0" w:color="auto"/>
                <w:right w:val="none" w:sz="0" w:space="0" w:color="auto"/>
              </w:divBdr>
              <w:divsChild>
                <w:div w:id="1830780049">
                  <w:marLeft w:val="0"/>
                  <w:marRight w:val="0"/>
                  <w:marTop w:val="0"/>
                  <w:marBottom w:val="40"/>
                  <w:divBdr>
                    <w:top w:val="single" w:sz="8" w:space="15" w:color="D0D2D3"/>
                    <w:left w:val="single" w:sz="8" w:space="15" w:color="D0D2D3"/>
                    <w:bottom w:val="single" w:sz="8" w:space="15" w:color="D0D2D3"/>
                    <w:right w:val="single" w:sz="8" w:space="15" w:color="D0D2D3"/>
                  </w:divBdr>
                  <w:divsChild>
                    <w:div w:id="94735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067959">
      <w:bodyDiv w:val="1"/>
      <w:marLeft w:val="0"/>
      <w:marRight w:val="0"/>
      <w:marTop w:val="0"/>
      <w:marBottom w:val="0"/>
      <w:divBdr>
        <w:top w:val="none" w:sz="0" w:space="0" w:color="auto"/>
        <w:left w:val="none" w:sz="0" w:space="0" w:color="auto"/>
        <w:bottom w:val="none" w:sz="0" w:space="0" w:color="auto"/>
        <w:right w:val="none" w:sz="0" w:space="0" w:color="auto"/>
      </w:divBdr>
      <w:divsChild>
        <w:div w:id="1913618221">
          <w:marLeft w:val="0"/>
          <w:marRight w:val="0"/>
          <w:marTop w:val="0"/>
          <w:marBottom w:val="0"/>
          <w:divBdr>
            <w:top w:val="none" w:sz="0" w:space="0" w:color="auto"/>
            <w:left w:val="none" w:sz="0" w:space="0" w:color="auto"/>
            <w:bottom w:val="none" w:sz="0" w:space="0" w:color="auto"/>
            <w:right w:val="none" w:sz="0" w:space="0" w:color="auto"/>
          </w:divBdr>
          <w:divsChild>
            <w:div w:id="1169254150">
              <w:marLeft w:val="0"/>
              <w:marRight w:val="0"/>
              <w:marTop w:val="100"/>
              <w:marBottom w:val="400"/>
              <w:divBdr>
                <w:top w:val="none" w:sz="0" w:space="0" w:color="auto"/>
                <w:left w:val="none" w:sz="0" w:space="0" w:color="auto"/>
                <w:bottom w:val="none" w:sz="0" w:space="0" w:color="auto"/>
                <w:right w:val="none" w:sz="0" w:space="0" w:color="auto"/>
              </w:divBdr>
              <w:divsChild>
                <w:div w:id="1325818535">
                  <w:marLeft w:val="0"/>
                  <w:marRight w:val="0"/>
                  <w:marTop w:val="0"/>
                  <w:marBottom w:val="40"/>
                  <w:divBdr>
                    <w:top w:val="single" w:sz="8" w:space="15" w:color="D0D2D3"/>
                    <w:left w:val="single" w:sz="8" w:space="15" w:color="D0D2D3"/>
                    <w:bottom w:val="single" w:sz="8" w:space="15" w:color="D0D2D3"/>
                    <w:right w:val="single" w:sz="8" w:space="15" w:color="D0D2D3"/>
                  </w:divBdr>
                  <w:divsChild>
                    <w:div w:id="20253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0262619">
      <w:bodyDiv w:val="1"/>
      <w:marLeft w:val="0"/>
      <w:marRight w:val="0"/>
      <w:marTop w:val="0"/>
      <w:marBottom w:val="0"/>
      <w:divBdr>
        <w:top w:val="none" w:sz="0" w:space="0" w:color="auto"/>
        <w:left w:val="none" w:sz="0" w:space="0" w:color="auto"/>
        <w:bottom w:val="none" w:sz="0" w:space="0" w:color="auto"/>
        <w:right w:val="none" w:sz="0" w:space="0" w:color="auto"/>
      </w:divBdr>
      <w:divsChild>
        <w:div w:id="634603622">
          <w:marLeft w:val="0"/>
          <w:marRight w:val="0"/>
          <w:marTop w:val="0"/>
          <w:marBottom w:val="0"/>
          <w:divBdr>
            <w:top w:val="none" w:sz="0" w:space="0" w:color="auto"/>
            <w:left w:val="none" w:sz="0" w:space="0" w:color="auto"/>
            <w:bottom w:val="none" w:sz="0" w:space="0" w:color="auto"/>
            <w:right w:val="none" w:sz="0" w:space="0" w:color="auto"/>
          </w:divBdr>
          <w:divsChild>
            <w:div w:id="1686974975">
              <w:marLeft w:val="0"/>
              <w:marRight w:val="0"/>
              <w:marTop w:val="0"/>
              <w:marBottom w:val="0"/>
              <w:divBdr>
                <w:top w:val="none" w:sz="0" w:space="0" w:color="auto"/>
                <w:left w:val="none" w:sz="0" w:space="0" w:color="auto"/>
                <w:bottom w:val="none" w:sz="0" w:space="0" w:color="auto"/>
                <w:right w:val="none" w:sz="0" w:space="0" w:color="auto"/>
              </w:divBdr>
              <w:divsChild>
                <w:div w:id="1214462062">
                  <w:marLeft w:val="0"/>
                  <w:marRight w:val="0"/>
                  <w:marTop w:val="0"/>
                  <w:marBottom w:val="0"/>
                  <w:divBdr>
                    <w:top w:val="none" w:sz="0" w:space="0" w:color="auto"/>
                    <w:left w:val="none" w:sz="0" w:space="0" w:color="auto"/>
                    <w:bottom w:val="none" w:sz="0" w:space="0" w:color="auto"/>
                    <w:right w:val="none" w:sz="0" w:space="0" w:color="auto"/>
                  </w:divBdr>
                  <w:divsChild>
                    <w:div w:id="635373290">
                      <w:marLeft w:val="0"/>
                      <w:marRight w:val="0"/>
                      <w:marTop w:val="0"/>
                      <w:marBottom w:val="0"/>
                      <w:divBdr>
                        <w:top w:val="none" w:sz="0" w:space="0" w:color="auto"/>
                        <w:left w:val="none" w:sz="0" w:space="0" w:color="auto"/>
                        <w:bottom w:val="none" w:sz="0" w:space="0" w:color="auto"/>
                        <w:right w:val="none" w:sz="0" w:space="0" w:color="auto"/>
                      </w:divBdr>
                      <w:divsChild>
                        <w:div w:id="471101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0413401">
      <w:bodyDiv w:val="1"/>
      <w:marLeft w:val="0"/>
      <w:marRight w:val="0"/>
      <w:marTop w:val="0"/>
      <w:marBottom w:val="0"/>
      <w:divBdr>
        <w:top w:val="none" w:sz="0" w:space="0" w:color="auto"/>
        <w:left w:val="none" w:sz="0" w:space="0" w:color="auto"/>
        <w:bottom w:val="none" w:sz="0" w:space="0" w:color="auto"/>
        <w:right w:val="none" w:sz="0" w:space="0" w:color="auto"/>
      </w:divBdr>
    </w:div>
    <w:div w:id="532230194">
      <w:bodyDiv w:val="1"/>
      <w:marLeft w:val="0"/>
      <w:marRight w:val="0"/>
      <w:marTop w:val="0"/>
      <w:marBottom w:val="0"/>
      <w:divBdr>
        <w:top w:val="none" w:sz="0" w:space="0" w:color="auto"/>
        <w:left w:val="none" w:sz="0" w:space="0" w:color="auto"/>
        <w:bottom w:val="none" w:sz="0" w:space="0" w:color="auto"/>
        <w:right w:val="none" w:sz="0" w:space="0" w:color="auto"/>
      </w:divBdr>
    </w:div>
    <w:div w:id="532377058">
      <w:bodyDiv w:val="1"/>
      <w:marLeft w:val="0"/>
      <w:marRight w:val="0"/>
      <w:marTop w:val="0"/>
      <w:marBottom w:val="0"/>
      <w:divBdr>
        <w:top w:val="none" w:sz="0" w:space="0" w:color="auto"/>
        <w:left w:val="none" w:sz="0" w:space="0" w:color="auto"/>
        <w:bottom w:val="none" w:sz="0" w:space="0" w:color="auto"/>
        <w:right w:val="none" w:sz="0" w:space="0" w:color="auto"/>
      </w:divBdr>
    </w:div>
    <w:div w:id="534777053">
      <w:bodyDiv w:val="1"/>
      <w:marLeft w:val="0"/>
      <w:marRight w:val="0"/>
      <w:marTop w:val="0"/>
      <w:marBottom w:val="0"/>
      <w:divBdr>
        <w:top w:val="none" w:sz="0" w:space="0" w:color="auto"/>
        <w:left w:val="none" w:sz="0" w:space="0" w:color="auto"/>
        <w:bottom w:val="none" w:sz="0" w:space="0" w:color="auto"/>
        <w:right w:val="none" w:sz="0" w:space="0" w:color="auto"/>
      </w:divBdr>
    </w:div>
    <w:div w:id="538854571">
      <w:bodyDiv w:val="1"/>
      <w:marLeft w:val="0"/>
      <w:marRight w:val="0"/>
      <w:marTop w:val="0"/>
      <w:marBottom w:val="0"/>
      <w:divBdr>
        <w:top w:val="none" w:sz="0" w:space="0" w:color="auto"/>
        <w:left w:val="none" w:sz="0" w:space="0" w:color="auto"/>
        <w:bottom w:val="none" w:sz="0" w:space="0" w:color="auto"/>
        <w:right w:val="none" w:sz="0" w:space="0" w:color="auto"/>
      </w:divBdr>
    </w:div>
    <w:div w:id="539441045">
      <w:bodyDiv w:val="1"/>
      <w:marLeft w:val="0"/>
      <w:marRight w:val="0"/>
      <w:marTop w:val="0"/>
      <w:marBottom w:val="0"/>
      <w:divBdr>
        <w:top w:val="none" w:sz="0" w:space="0" w:color="auto"/>
        <w:left w:val="none" w:sz="0" w:space="0" w:color="auto"/>
        <w:bottom w:val="none" w:sz="0" w:space="0" w:color="auto"/>
        <w:right w:val="none" w:sz="0" w:space="0" w:color="auto"/>
      </w:divBdr>
    </w:div>
    <w:div w:id="541137141">
      <w:bodyDiv w:val="1"/>
      <w:marLeft w:val="0"/>
      <w:marRight w:val="0"/>
      <w:marTop w:val="0"/>
      <w:marBottom w:val="0"/>
      <w:divBdr>
        <w:top w:val="none" w:sz="0" w:space="0" w:color="auto"/>
        <w:left w:val="none" w:sz="0" w:space="0" w:color="auto"/>
        <w:bottom w:val="none" w:sz="0" w:space="0" w:color="auto"/>
        <w:right w:val="none" w:sz="0" w:space="0" w:color="auto"/>
      </w:divBdr>
    </w:div>
    <w:div w:id="541942134">
      <w:bodyDiv w:val="1"/>
      <w:marLeft w:val="0"/>
      <w:marRight w:val="0"/>
      <w:marTop w:val="0"/>
      <w:marBottom w:val="0"/>
      <w:divBdr>
        <w:top w:val="none" w:sz="0" w:space="0" w:color="auto"/>
        <w:left w:val="none" w:sz="0" w:space="0" w:color="auto"/>
        <w:bottom w:val="none" w:sz="0" w:space="0" w:color="auto"/>
        <w:right w:val="none" w:sz="0" w:space="0" w:color="auto"/>
      </w:divBdr>
      <w:divsChild>
        <w:div w:id="385761699">
          <w:marLeft w:val="0"/>
          <w:marRight w:val="0"/>
          <w:marTop w:val="0"/>
          <w:marBottom w:val="0"/>
          <w:divBdr>
            <w:top w:val="none" w:sz="0" w:space="0" w:color="auto"/>
            <w:left w:val="none" w:sz="0" w:space="0" w:color="auto"/>
            <w:bottom w:val="none" w:sz="0" w:space="0" w:color="auto"/>
            <w:right w:val="none" w:sz="0" w:space="0" w:color="auto"/>
          </w:divBdr>
          <w:divsChild>
            <w:div w:id="387262457">
              <w:marLeft w:val="0"/>
              <w:marRight w:val="0"/>
              <w:marTop w:val="0"/>
              <w:marBottom w:val="0"/>
              <w:divBdr>
                <w:top w:val="none" w:sz="0" w:space="0" w:color="auto"/>
                <w:left w:val="none" w:sz="0" w:space="0" w:color="auto"/>
                <w:bottom w:val="none" w:sz="0" w:space="0" w:color="auto"/>
                <w:right w:val="none" w:sz="0" w:space="0" w:color="auto"/>
              </w:divBdr>
            </w:div>
            <w:div w:id="657850607">
              <w:marLeft w:val="0"/>
              <w:marRight w:val="0"/>
              <w:marTop w:val="0"/>
              <w:marBottom w:val="0"/>
              <w:divBdr>
                <w:top w:val="none" w:sz="0" w:space="0" w:color="auto"/>
                <w:left w:val="none" w:sz="0" w:space="0" w:color="auto"/>
                <w:bottom w:val="none" w:sz="0" w:space="0" w:color="auto"/>
                <w:right w:val="none" w:sz="0" w:space="0" w:color="auto"/>
              </w:divBdr>
            </w:div>
            <w:div w:id="896623097">
              <w:marLeft w:val="0"/>
              <w:marRight w:val="0"/>
              <w:marTop w:val="0"/>
              <w:marBottom w:val="0"/>
              <w:divBdr>
                <w:top w:val="none" w:sz="0" w:space="0" w:color="auto"/>
                <w:left w:val="none" w:sz="0" w:space="0" w:color="auto"/>
                <w:bottom w:val="none" w:sz="0" w:space="0" w:color="auto"/>
                <w:right w:val="none" w:sz="0" w:space="0" w:color="auto"/>
              </w:divBdr>
            </w:div>
            <w:div w:id="1092047577">
              <w:marLeft w:val="0"/>
              <w:marRight w:val="0"/>
              <w:marTop w:val="0"/>
              <w:marBottom w:val="0"/>
              <w:divBdr>
                <w:top w:val="none" w:sz="0" w:space="0" w:color="auto"/>
                <w:left w:val="none" w:sz="0" w:space="0" w:color="auto"/>
                <w:bottom w:val="none" w:sz="0" w:space="0" w:color="auto"/>
                <w:right w:val="none" w:sz="0" w:space="0" w:color="auto"/>
              </w:divBdr>
            </w:div>
            <w:div w:id="1763377732">
              <w:marLeft w:val="0"/>
              <w:marRight w:val="0"/>
              <w:marTop w:val="0"/>
              <w:marBottom w:val="0"/>
              <w:divBdr>
                <w:top w:val="none" w:sz="0" w:space="0" w:color="auto"/>
                <w:left w:val="none" w:sz="0" w:space="0" w:color="auto"/>
                <w:bottom w:val="none" w:sz="0" w:space="0" w:color="auto"/>
                <w:right w:val="none" w:sz="0" w:space="0" w:color="auto"/>
              </w:divBdr>
            </w:div>
            <w:div w:id="1769808061">
              <w:marLeft w:val="0"/>
              <w:marRight w:val="0"/>
              <w:marTop w:val="0"/>
              <w:marBottom w:val="0"/>
              <w:divBdr>
                <w:top w:val="none" w:sz="0" w:space="0" w:color="auto"/>
                <w:left w:val="none" w:sz="0" w:space="0" w:color="auto"/>
                <w:bottom w:val="none" w:sz="0" w:space="0" w:color="auto"/>
                <w:right w:val="none" w:sz="0" w:space="0" w:color="auto"/>
              </w:divBdr>
            </w:div>
            <w:div w:id="1782413041">
              <w:marLeft w:val="0"/>
              <w:marRight w:val="0"/>
              <w:marTop w:val="0"/>
              <w:marBottom w:val="0"/>
              <w:divBdr>
                <w:top w:val="none" w:sz="0" w:space="0" w:color="auto"/>
                <w:left w:val="none" w:sz="0" w:space="0" w:color="auto"/>
                <w:bottom w:val="none" w:sz="0" w:space="0" w:color="auto"/>
                <w:right w:val="none" w:sz="0" w:space="0" w:color="auto"/>
              </w:divBdr>
            </w:div>
            <w:div w:id="1997564796">
              <w:marLeft w:val="0"/>
              <w:marRight w:val="0"/>
              <w:marTop w:val="0"/>
              <w:marBottom w:val="0"/>
              <w:divBdr>
                <w:top w:val="none" w:sz="0" w:space="0" w:color="auto"/>
                <w:left w:val="none" w:sz="0" w:space="0" w:color="auto"/>
                <w:bottom w:val="none" w:sz="0" w:space="0" w:color="auto"/>
                <w:right w:val="none" w:sz="0" w:space="0" w:color="auto"/>
              </w:divBdr>
            </w:div>
            <w:div w:id="212831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831428">
      <w:bodyDiv w:val="1"/>
      <w:marLeft w:val="0"/>
      <w:marRight w:val="0"/>
      <w:marTop w:val="0"/>
      <w:marBottom w:val="0"/>
      <w:divBdr>
        <w:top w:val="none" w:sz="0" w:space="0" w:color="auto"/>
        <w:left w:val="none" w:sz="0" w:space="0" w:color="auto"/>
        <w:bottom w:val="none" w:sz="0" w:space="0" w:color="auto"/>
        <w:right w:val="none" w:sz="0" w:space="0" w:color="auto"/>
      </w:divBdr>
      <w:divsChild>
        <w:div w:id="1736977532">
          <w:marLeft w:val="0"/>
          <w:marRight w:val="0"/>
          <w:marTop w:val="0"/>
          <w:marBottom w:val="0"/>
          <w:divBdr>
            <w:top w:val="none" w:sz="0" w:space="0" w:color="auto"/>
            <w:left w:val="none" w:sz="0" w:space="0" w:color="auto"/>
            <w:bottom w:val="none" w:sz="0" w:space="0" w:color="auto"/>
            <w:right w:val="none" w:sz="0" w:space="0" w:color="auto"/>
          </w:divBdr>
          <w:divsChild>
            <w:div w:id="1005670959">
              <w:marLeft w:val="0"/>
              <w:marRight w:val="0"/>
              <w:marTop w:val="0"/>
              <w:marBottom w:val="0"/>
              <w:divBdr>
                <w:top w:val="none" w:sz="0" w:space="0" w:color="auto"/>
                <w:left w:val="none" w:sz="0" w:space="0" w:color="auto"/>
                <w:bottom w:val="none" w:sz="0" w:space="0" w:color="auto"/>
                <w:right w:val="none" w:sz="0" w:space="0" w:color="auto"/>
              </w:divBdr>
              <w:divsChild>
                <w:div w:id="5716813">
                  <w:marLeft w:val="0"/>
                  <w:marRight w:val="0"/>
                  <w:marTop w:val="0"/>
                  <w:marBottom w:val="0"/>
                  <w:divBdr>
                    <w:top w:val="none" w:sz="0" w:space="0" w:color="auto"/>
                    <w:left w:val="none" w:sz="0" w:space="0" w:color="auto"/>
                    <w:bottom w:val="none" w:sz="0" w:space="0" w:color="auto"/>
                    <w:right w:val="none" w:sz="0" w:space="0" w:color="auto"/>
                  </w:divBdr>
                </w:div>
                <w:div w:id="67849446">
                  <w:marLeft w:val="0"/>
                  <w:marRight w:val="0"/>
                  <w:marTop w:val="0"/>
                  <w:marBottom w:val="0"/>
                  <w:divBdr>
                    <w:top w:val="none" w:sz="0" w:space="0" w:color="auto"/>
                    <w:left w:val="none" w:sz="0" w:space="0" w:color="auto"/>
                    <w:bottom w:val="none" w:sz="0" w:space="0" w:color="auto"/>
                    <w:right w:val="none" w:sz="0" w:space="0" w:color="auto"/>
                  </w:divBdr>
                </w:div>
                <w:div w:id="435633508">
                  <w:marLeft w:val="0"/>
                  <w:marRight w:val="0"/>
                  <w:marTop w:val="0"/>
                  <w:marBottom w:val="0"/>
                  <w:divBdr>
                    <w:top w:val="none" w:sz="0" w:space="0" w:color="auto"/>
                    <w:left w:val="none" w:sz="0" w:space="0" w:color="auto"/>
                    <w:bottom w:val="none" w:sz="0" w:space="0" w:color="auto"/>
                    <w:right w:val="none" w:sz="0" w:space="0" w:color="auto"/>
                  </w:divBdr>
                </w:div>
                <w:div w:id="474218639">
                  <w:marLeft w:val="0"/>
                  <w:marRight w:val="0"/>
                  <w:marTop w:val="0"/>
                  <w:marBottom w:val="0"/>
                  <w:divBdr>
                    <w:top w:val="none" w:sz="0" w:space="0" w:color="auto"/>
                    <w:left w:val="none" w:sz="0" w:space="0" w:color="auto"/>
                    <w:bottom w:val="none" w:sz="0" w:space="0" w:color="auto"/>
                    <w:right w:val="none" w:sz="0" w:space="0" w:color="auto"/>
                  </w:divBdr>
                </w:div>
                <w:div w:id="502087768">
                  <w:marLeft w:val="0"/>
                  <w:marRight w:val="0"/>
                  <w:marTop w:val="0"/>
                  <w:marBottom w:val="0"/>
                  <w:divBdr>
                    <w:top w:val="none" w:sz="0" w:space="0" w:color="auto"/>
                    <w:left w:val="none" w:sz="0" w:space="0" w:color="auto"/>
                    <w:bottom w:val="none" w:sz="0" w:space="0" w:color="auto"/>
                    <w:right w:val="none" w:sz="0" w:space="0" w:color="auto"/>
                  </w:divBdr>
                </w:div>
                <w:div w:id="529227070">
                  <w:marLeft w:val="0"/>
                  <w:marRight w:val="0"/>
                  <w:marTop w:val="0"/>
                  <w:marBottom w:val="0"/>
                  <w:divBdr>
                    <w:top w:val="none" w:sz="0" w:space="0" w:color="auto"/>
                    <w:left w:val="none" w:sz="0" w:space="0" w:color="auto"/>
                    <w:bottom w:val="none" w:sz="0" w:space="0" w:color="auto"/>
                    <w:right w:val="none" w:sz="0" w:space="0" w:color="auto"/>
                  </w:divBdr>
                </w:div>
                <w:div w:id="533615718">
                  <w:marLeft w:val="0"/>
                  <w:marRight w:val="0"/>
                  <w:marTop w:val="0"/>
                  <w:marBottom w:val="0"/>
                  <w:divBdr>
                    <w:top w:val="none" w:sz="0" w:space="0" w:color="auto"/>
                    <w:left w:val="none" w:sz="0" w:space="0" w:color="auto"/>
                    <w:bottom w:val="none" w:sz="0" w:space="0" w:color="auto"/>
                    <w:right w:val="none" w:sz="0" w:space="0" w:color="auto"/>
                  </w:divBdr>
                </w:div>
                <w:div w:id="743532791">
                  <w:marLeft w:val="0"/>
                  <w:marRight w:val="0"/>
                  <w:marTop w:val="0"/>
                  <w:marBottom w:val="0"/>
                  <w:divBdr>
                    <w:top w:val="none" w:sz="0" w:space="0" w:color="auto"/>
                    <w:left w:val="none" w:sz="0" w:space="0" w:color="auto"/>
                    <w:bottom w:val="none" w:sz="0" w:space="0" w:color="auto"/>
                    <w:right w:val="none" w:sz="0" w:space="0" w:color="auto"/>
                  </w:divBdr>
                </w:div>
                <w:div w:id="933632541">
                  <w:marLeft w:val="0"/>
                  <w:marRight w:val="0"/>
                  <w:marTop w:val="0"/>
                  <w:marBottom w:val="0"/>
                  <w:divBdr>
                    <w:top w:val="none" w:sz="0" w:space="0" w:color="auto"/>
                    <w:left w:val="none" w:sz="0" w:space="0" w:color="auto"/>
                    <w:bottom w:val="none" w:sz="0" w:space="0" w:color="auto"/>
                    <w:right w:val="none" w:sz="0" w:space="0" w:color="auto"/>
                  </w:divBdr>
                </w:div>
                <w:div w:id="1106270701">
                  <w:marLeft w:val="0"/>
                  <w:marRight w:val="0"/>
                  <w:marTop w:val="0"/>
                  <w:marBottom w:val="0"/>
                  <w:divBdr>
                    <w:top w:val="none" w:sz="0" w:space="0" w:color="auto"/>
                    <w:left w:val="none" w:sz="0" w:space="0" w:color="auto"/>
                    <w:bottom w:val="none" w:sz="0" w:space="0" w:color="auto"/>
                    <w:right w:val="none" w:sz="0" w:space="0" w:color="auto"/>
                  </w:divBdr>
                </w:div>
                <w:div w:id="1449201362">
                  <w:marLeft w:val="0"/>
                  <w:marRight w:val="0"/>
                  <w:marTop w:val="0"/>
                  <w:marBottom w:val="0"/>
                  <w:divBdr>
                    <w:top w:val="none" w:sz="0" w:space="0" w:color="auto"/>
                    <w:left w:val="none" w:sz="0" w:space="0" w:color="auto"/>
                    <w:bottom w:val="none" w:sz="0" w:space="0" w:color="auto"/>
                    <w:right w:val="none" w:sz="0" w:space="0" w:color="auto"/>
                  </w:divBdr>
                </w:div>
                <w:div w:id="1704550111">
                  <w:marLeft w:val="0"/>
                  <w:marRight w:val="0"/>
                  <w:marTop w:val="0"/>
                  <w:marBottom w:val="0"/>
                  <w:divBdr>
                    <w:top w:val="none" w:sz="0" w:space="0" w:color="auto"/>
                    <w:left w:val="none" w:sz="0" w:space="0" w:color="auto"/>
                    <w:bottom w:val="none" w:sz="0" w:space="0" w:color="auto"/>
                    <w:right w:val="none" w:sz="0" w:space="0" w:color="auto"/>
                  </w:divBdr>
                </w:div>
                <w:div w:id="1913465002">
                  <w:marLeft w:val="0"/>
                  <w:marRight w:val="0"/>
                  <w:marTop w:val="0"/>
                  <w:marBottom w:val="0"/>
                  <w:divBdr>
                    <w:top w:val="none" w:sz="0" w:space="0" w:color="auto"/>
                    <w:left w:val="none" w:sz="0" w:space="0" w:color="auto"/>
                    <w:bottom w:val="none" w:sz="0" w:space="0" w:color="auto"/>
                    <w:right w:val="none" w:sz="0" w:space="0" w:color="auto"/>
                  </w:divBdr>
                </w:div>
                <w:div w:id="1986273025">
                  <w:marLeft w:val="0"/>
                  <w:marRight w:val="0"/>
                  <w:marTop w:val="0"/>
                  <w:marBottom w:val="0"/>
                  <w:divBdr>
                    <w:top w:val="none" w:sz="0" w:space="0" w:color="auto"/>
                    <w:left w:val="none" w:sz="0" w:space="0" w:color="auto"/>
                    <w:bottom w:val="none" w:sz="0" w:space="0" w:color="auto"/>
                    <w:right w:val="none" w:sz="0" w:space="0" w:color="auto"/>
                  </w:divBdr>
                </w:div>
                <w:div w:id="205588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532014">
      <w:bodyDiv w:val="1"/>
      <w:marLeft w:val="0"/>
      <w:marRight w:val="0"/>
      <w:marTop w:val="0"/>
      <w:marBottom w:val="0"/>
      <w:divBdr>
        <w:top w:val="none" w:sz="0" w:space="0" w:color="auto"/>
        <w:left w:val="none" w:sz="0" w:space="0" w:color="auto"/>
        <w:bottom w:val="none" w:sz="0" w:space="0" w:color="auto"/>
        <w:right w:val="none" w:sz="0" w:space="0" w:color="auto"/>
      </w:divBdr>
    </w:div>
    <w:div w:id="549072990">
      <w:bodyDiv w:val="1"/>
      <w:marLeft w:val="0"/>
      <w:marRight w:val="0"/>
      <w:marTop w:val="0"/>
      <w:marBottom w:val="0"/>
      <w:divBdr>
        <w:top w:val="none" w:sz="0" w:space="0" w:color="auto"/>
        <w:left w:val="none" w:sz="0" w:space="0" w:color="auto"/>
        <w:bottom w:val="none" w:sz="0" w:space="0" w:color="auto"/>
        <w:right w:val="none" w:sz="0" w:space="0" w:color="auto"/>
      </w:divBdr>
      <w:divsChild>
        <w:div w:id="5195917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0338221">
      <w:bodyDiv w:val="1"/>
      <w:marLeft w:val="0"/>
      <w:marRight w:val="0"/>
      <w:marTop w:val="0"/>
      <w:marBottom w:val="0"/>
      <w:divBdr>
        <w:top w:val="none" w:sz="0" w:space="0" w:color="auto"/>
        <w:left w:val="none" w:sz="0" w:space="0" w:color="auto"/>
        <w:bottom w:val="none" w:sz="0" w:space="0" w:color="auto"/>
        <w:right w:val="none" w:sz="0" w:space="0" w:color="auto"/>
      </w:divBdr>
      <w:divsChild>
        <w:div w:id="1468275711">
          <w:marLeft w:val="0"/>
          <w:marRight w:val="0"/>
          <w:marTop w:val="0"/>
          <w:marBottom w:val="0"/>
          <w:divBdr>
            <w:top w:val="none" w:sz="0" w:space="0" w:color="auto"/>
            <w:left w:val="none" w:sz="0" w:space="0" w:color="auto"/>
            <w:bottom w:val="none" w:sz="0" w:space="0" w:color="auto"/>
            <w:right w:val="none" w:sz="0" w:space="0" w:color="auto"/>
          </w:divBdr>
          <w:divsChild>
            <w:div w:id="1179004046">
              <w:marLeft w:val="0"/>
              <w:marRight w:val="0"/>
              <w:marTop w:val="0"/>
              <w:marBottom w:val="0"/>
              <w:divBdr>
                <w:top w:val="none" w:sz="0" w:space="0" w:color="auto"/>
                <w:left w:val="none" w:sz="0" w:space="0" w:color="auto"/>
                <w:bottom w:val="none" w:sz="0" w:space="0" w:color="auto"/>
                <w:right w:val="none" w:sz="0" w:space="0" w:color="auto"/>
              </w:divBdr>
              <w:divsChild>
                <w:div w:id="43069874">
                  <w:marLeft w:val="0"/>
                  <w:marRight w:val="0"/>
                  <w:marTop w:val="0"/>
                  <w:marBottom w:val="0"/>
                  <w:divBdr>
                    <w:top w:val="none" w:sz="0" w:space="0" w:color="auto"/>
                    <w:left w:val="none" w:sz="0" w:space="0" w:color="auto"/>
                    <w:bottom w:val="none" w:sz="0" w:space="0" w:color="auto"/>
                    <w:right w:val="none" w:sz="0" w:space="0" w:color="auto"/>
                  </w:divBdr>
                </w:div>
                <w:div w:id="71123606">
                  <w:marLeft w:val="0"/>
                  <w:marRight w:val="0"/>
                  <w:marTop w:val="0"/>
                  <w:marBottom w:val="0"/>
                  <w:divBdr>
                    <w:top w:val="none" w:sz="0" w:space="0" w:color="auto"/>
                    <w:left w:val="none" w:sz="0" w:space="0" w:color="auto"/>
                    <w:bottom w:val="none" w:sz="0" w:space="0" w:color="auto"/>
                    <w:right w:val="none" w:sz="0" w:space="0" w:color="auto"/>
                  </w:divBdr>
                </w:div>
                <w:div w:id="73673043">
                  <w:marLeft w:val="0"/>
                  <w:marRight w:val="0"/>
                  <w:marTop w:val="0"/>
                  <w:marBottom w:val="0"/>
                  <w:divBdr>
                    <w:top w:val="none" w:sz="0" w:space="0" w:color="auto"/>
                    <w:left w:val="none" w:sz="0" w:space="0" w:color="auto"/>
                    <w:bottom w:val="none" w:sz="0" w:space="0" w:color="auto"/>
                    <w:right w:val="none" w:sz="0" w:space="0" w:color="auto"/>
                  </w:divBdr>
                </w:div>
                <w:div w:id="258491852">
                  <w:marLeft w:val="0"/>
                  <w:marRight w:val="0"/>
                  <w:marTop w:val="0"/>
                  <w:marBottom w:val="0"/>
                  <w:divBdr>
                    <w:top w:val="none" w:sz="0" w:space="0" w:color="auto"/>
                    <w:left w:val="none" w:sz="0" w:space="0" w:color="auto"/>
                    <w:bottom w:val="none" w:sz="0" w:space="0" w:color="auto"/>
                    <w:right w:val="none" w:sz="0" w:space="0" w:color="auto"/>
                  </w:divBdr>
                </w:div>
                <w:div w:id="407457821">
                  <w:marLeft w:val="0"/>
                  <w:marRight w:val="0"/>
                  <w:marTop w:val="0"/>
                  <w:marBottom w:val="0"/>
                  <w:divBdr>
                    <w:top w:val="none" w:sz="0" w:space="0" w:color="auto"/>
                    <w:left w:val="none" w:sz="0" w:space="0" w:color="auto"/>
                    <w:bottom w:val="none" w:sz="0" w:space="0" w:color="auto"/>
                    <w:right w:val="none" w:sz="0" w:space="0" w:color="auto"/>
                  </w:divBdr>
                </w:div>
                <w:div w:id="506135362">
                  <w:marLeft w:val="0"/>
                  <w:marRight w:val="0"/>
                  <w:marTop w:val="0"/>
                  <w:marBottom w:val="0"/>
                  <w:divBdr>
                    <w:top w:val="none" w:sz="0" w:space="0" w:color="auto"/>
                    <w:left w:val="none" w:sz="0" w:space="0" w:color="auto"/>
                    <w:bottom w:val="none" w:sz="0" w:space="0" w:color="auto"/>
                    <w:right w:val="none" w:sz="0" w:space="0" w:color="auto"/>
                  </w:divBdr>
                </w:div>
                <w:div w:id="761486018">
                  <w:marLeft w:val="0"/>
                  <w:marRight w:val="0"/>
                  <w:marTop w:val="0"/>
                  <w:marBottom w:val="0"/>
                  <w:divBdr>
                    <w:top w:val="none" w:sz="0" w:space="0" w:color="auto"/>
                    <w:left w:val="none" w:sz="0" w:space="0" w:color="auto"/>
                    <w:bottom w:val="none" w:sz="0" w:space="0" w:color="auto"/>
                    <w:right w:val="none" w:sz="0" w:space="0" w:color="auto"/>
                  </w:divBdr>
                </w:div>
                <w:div w:id="771171206">
                  <w:marLeft w:val="0"/>
                  <w:marRight w:val="0"/>
                  <w:marTop w:val="0"/>
                  <w:marBottom w:val="0"/>
                  <w:divBdr>
                    <w:top w:val="none" w:sz="0" w:space="0" w:color="auto"/>
                    <w:left w:val="none" w:sz="0" w:space="0" w:color="auto"/>
                    <w:bottom w:val="none" w:sz="0" w:space="0" w:color="auto"/>
                    <w:right w:val="none" w:sz="0" w:space="0" w:color="auto"/>
                  </w:divBdr>
                </w:div>
                <w:div w:id="819228860">
                  <w:marLeft w:val="0"/>
                  <w:marRight w:val="0"/>
                  <w:marTop w:val="0"/>
                  <w:marBottom w:val="0"/>
                  <w:divBdr>
                    <w:top w:val="none" w:sz="0" w:space="0" w:color="auto"/>
                    <w:left w:val="none" w:sz="0" w:space="0" w:color="auto"/>
                    <w:bottom w:val="none" w:sz="0" w:space="0" w:color="auto"/>
                    <w:right w:val="none" w:sz="0" w:space="0" w:color="auto"/>
                  </w:divBdr>
                </w:div>
                <w:div w:id="863979690">
                  <w:marLeft w:val="0"/>
                  <w:marRight w:val="0"/>
                  <w:marTop w:val="0"/>
                  <w:marBottom w:val="0"/>
                  <w:divBdr>
                    <w:top w:val="none" w:sz="0" w:space="0" w:color="auto"/>
                    <w:left w:val="none" w:sz="0" w:space="0" w:color="auto"/>
                    <w:bottom w:val="none" w:sz="0" w:space="0" w:color="auto"/>
                    <w:right w:val="none" w:sz="0" w:space="0" w:color="auto"/>
                  </w:divBdr>
                </w:div>
                <w:div w:id="1011489880">
                  <w:marLeft w:val="0"/>
                  <w:marRight w:val="0"/>
                  <w:marTop w:val="0"/>
                  <w:marBottom w:val="0"/>
                  <w:divBdr>
                    <w:top w:val="none" w:sz="0" w:space="0" w:color="auto"/>
                    <w:left w:val="none" w:sz="0" w:space="0" w:color="auto"/>
                    <w:bottom w:val="none" w:sz="0" w:space="0" w:color="auto"/>
                    <w:right w:val="none" w:sz="0" w:space="0" w:color="auto"/>
                  </w:divBdr>
                </w:div>
                <w:div w:id="1079983950">
                  <w:marLeft w:val="0"/>
                  <w:marRight w:val="0"/>
                  <w:marTop w:val="0"/>
                  <w:marBottom w:val="0"/>
                  <w:divBdr>
                    <w:top w:val="none" w:sz="0" w:space="0" w:color="auto"/>
                    <w:left w:val="none" w:sz="0" w:space="0" w:color="auto"/>
                    <w:bottom w:val="none" w:sz="0" w:space="0" w:color="auto"/>
                    <w:right w:val="none" w:sz="0" w:space="0" w:color="auto"/>
                  </w:divBdr>
                </w:div>
                <w:div w:id="1181506628">
                  <w:marLeft w:val="0"/>
                  <w:marRight w:val="0"/>
                  <w:marTop w:val="0"/>
                  <w:marBottom w:val="0"/>
                  <w:divBdr>
                    <w:top w:val="none" w:sz="0" w:space="0" w:color="auto"/>
                    <w:left w:val="none" w:sz="0" w:space="0" w:color="auto"/>
                    <w:bottom w:val="none" w:sz="0" w:space="0" w:color="auto"/>
                    <w:right w:val="none" w:sz="0" w:space="0" w:color="auto"/>
                  </w:divBdr>
                </w:div>
                <w:div w:id="1247685788">
                  <w:marLeft w:val="0"/>
                  <w:marRight w:val="0"/>
                  <w:marTop w:val="0"/>
                  <w:marBottom w:val="0"/>
                  <w:divBdr>
                    <w:top w:val="none" w:sz="0" w:space="0" w:color="auto"/>
                    <w:left w:val="none" w:sz="0" w:space="0" w:color="auto"/>
                    <w:bottom w:val="none" w:sz="0" w:space="0" w:color="auto"/>
                    <w:right w:val="none" w:sz="0" w:space="0" w:color="auto"/>
                  </w:divBdr>
                </w:div>
                <w:div w:id="1458573029">
                  <w:marLeft w:val="0"/>
                  <w:marRight w:val="0"/>
                  <w:marTop w:val="0"/>
                  <w:marBottom w:val="0"/>
                  <w:divBdr>
                    <w:top w:val="none" w:sz="0" w:space="0" w:color="auto"/>
                    <w:left w:val="none" w:sz="0" w:space="0" w:color="auto"/>
                    <w:bottom w:val="none" w:sz="0" w:space="0" w:color="auto"/>
                    <w:right w:val="none" w:sz="0" w:space="0" w:color="auto"/>
                  </w:divBdr>
                </w:div>
                <w:div w:id="1494183699">
                  <w:marLeft w:val="0"/>
                  <w:marRight w:val="0"/>
                  <w:marTop w:val="0"/>
                  <w:marBottom w:val="0"/>
                  <w:divBdr>
                    <w:top w:val="none" w:sz="0" w:space="0" w:color="auto"/>
                    <w:left w:val="none" w:sz="0" w:space="0" w:color="auto"/>
                    <w:bottom w:val="none" w:sz="0" w:space="0" w:color="auto"/>
                    <w:right w:val="none" w:sz="0" w:space="0" w:color="auto"/>
                  </w:divBdr>
                </w:div>
                <w:div w:id="1626886416">
                  <w:marLeft w:val="0"/>
                  <w:marRight w:val="0"/>
                  <w:marTop w:val="0"/>
                  <w:marBottom w:val="0"/>
                  <w:divBdr>
                    <w:top w:val="none" w:sz="0" w:space="0" w:color="auto"/>
                    <w:left w:val="none" w:sz="0" w:space="0" w:color="auto"/>
                    <w:bottom w:val="none" w:sz="0" w:space="0" w:color="auto"/>
                    <w:right w:val="none" w:sz="0" w:space="0" w:color="auto"/>
                  </w:divBdr>
                </w:div>
                <w:div w:id="1712460426">
                  <w:marLeft w:val="0"/>
                  <w:marRight w:val="0"/>
                  <w:marTop w:val="0"/>
                  <w:marBottom w:val="0"/>
                  <w:divBdr>
                    <w:top w:val="none" w:sz="0" w:space="0" w:color="auto"/>
                    <w:left w:val="none" w:sz="0" w:space="0" w:color="auto"/>
                    <w:bottom w:val="none" w:sz="0" w:space="0" w:color="auto"/>
                    <w:right w:val="none" w:sz="0" w:space="0" w:color="auto"/>
                  </w:divBdr>
                </w:div>
                <w:div w:id="1833567864">
                  <w:marLeft w:val="0"/>
                  <w:marRight w:val="0"/>
                  <w:marTop w:val="0"/>
                  <w:marBottom w:val="0"/>
                  <w:divBdr>
                    <w:top w:val="none" w:sz="0" w:space="0" w:color="auto"/>
                    <w:left w:val="none" w:sz="0" w:space="0" w:color="auto"/>
                    <w:bottom w:val="none" w:sz="0" w:space="0" w:color="auto"/>
                    <w:right w:val="none" w:sz="0" w:space="0" w:color="auto"/>
                  </w:divBdr>
                </w:div>
                <w:div w:id="1984696329">
                  <w:marLeft w:val="0"/>
                  <w:marRight w:val="0"/>
                  <w:marTop w:val="0"/>
                  <w:marBottom w:val="0"/>
                  <w:divBdr>
                    <w:top w:val="none" w:sz="0" w:space="0" w:color="auto"/>
                    <w:left w:val="none" w:sz="0" w:space="0" w:color="auto"/>
                    <w:bottom w:val="none" w:sz="0" w:space="0" w:color="auto"/>
                    <w:right w:val="none" w:sz="0" w:space="0" w:color="auto"/>
                  </w:divBdr>
                </w:div>
                <w:div w:id="2017884455">
                  <w:marLeft w:val="0"/>
                  <w:marRight w:val="0"/>
                  <w:marTop w:val="0"/>
                  <w:marBottom w:val="0"/>
                  <w:divBdr>
                    <w:top w:val="none" w:sz="0" w:space="0" w:color="auto"/>
                    <w:left w:val="none" w:sz="0" w:space="0" w:color="auto"/>
                    <w:bottom w:val="none" w:sz="0" w:space="0" w:color="auto"/>
                    <w:right w:val="none" w:sz="0" w:space="0" w:color="auto"/>
                  </w:divBdr>
                </w:div>
                <w:div w:id="2029793287">
                  <w:marLeft w:val="0"/>
                  <w:marRight w:val="0"/>
                  <w:marTop w:val="0"/>
                  <w:marBottom w:val="0"/>
                  <w:divBdr>
                    <w:top w:val="none" w:sz="0" w:space="0" w:color="auto"/>
                    <w:left w:val="none" w:sz="0" w:space="0" w:color="auto"/>
                    <w:bottom w:val="none" w:sz="0" w:space="0" w:color="auto"/>
                    <w:right w:val="none" w:sz="0" w:space="0" w:color="auto"/>
                  </w:divBdr>
                </w:div>
                <w:div w:id="209624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502534">
      <w:bodyDiv w:val="1"/>
      <w:marLeft w:val="0"/>
      <w:marRight w:val="0"/>
      <w:marTop w:val="0"/>
      <w:marBottom w:val="0"/>
      <w:divBdr>
        <w:top w:val="none" w:sz="0" w:space="0" w:color="auto"/>
        <w:left w:val="none" w:sz="0" w:space="0" w:color="auto"/>
        <w:bottom w:val="none" w:sz="0" w:space="0" w:color="auto"/>
        <w:right w:val="none" w:sz="0" w:space="0" w:color="auto"/>
      </w:divBdr>
      <w:divsChild>
        <w:div w:id="1667830055">
          <w:marLeft w:val="0"/>
          <w:marRight w:val="0"/>
          <w:marTop w:val="0"/>
          <w:marBottom w:val="0"/>
          <w:divBdr>
            <w:top w:val="none" w:sz="0" w:space="0" w:color="auto"/>
            <w:left w:val="none" w:sz="0" w:space="0" w:color="auto"/>
            <w:bottom w:val="none" w:sz="0" w:space="0" w:color="auto"/>
            <w:right w:val="none" w:sz="0" w:space="0" w:color="auto"/>
          </w:divBdr>
          <w:divsChild>
            <w:div w:id="1512909316">
              <w:marLeft w:val="0"/>
              <w:marRight w:val="0"/>
              <w:marTop w:val="0"/>
              <w:marBottom w:val="0"/>
              <w:divBdr>
                <w:top w:val="none" w:sz="0" w:space="0" w:color="auto"/>
                <w:left w:val="none" w:sz="0" w:space="0" w:color="auto"/>
                <w:bottom w:val="none" w:sz="0" w:space="0" w:color="auto"/>
                <w:right w:val="none" w:sz="0" w:space="0" w:color="auto"/>
              </w:divBdr>
              <w:divsChild>
                <w:div w:id="143595724">
                  <w:marLeft w:val="0"/>
                  <w:marRight w:val="0"/>
                  <w:marTop w:val="0"/>
                  <w:marBottom w:val="0"/>
                  <w:divBdr>
                    <w:top w:val="none" w:sz="0" w:space="0" w:color="auto"/>
                    <w:left w:val="none" w:sz="0" w:space="0" w:color="auto"/>
                    <w:bottom w:val="none" w:sz="0" w:space="0" w:color="auto"/>
                    <w:right w:val="none" w:sz="0" w:space="0" w:color="auto"/>
                  </w:divBdr>
                </w:div>
                <w:div w:id="193154513">
                  <w:marLeft w:val="0"/>
                  <w:marRight w:val="0"/>
                  <w:marTop w:val="0"/>
                  <w:marBottom w:val="0"/>
                  <w:divBdr>
                    <w:top w:val="none" w:sz="0" w:space="0" w:color="auto"/>
                    <w:left w:val="none" w:sz="0" w:space="0" w:color="auto"/>
                    <w:bottom w:val="none" w:sz="0" w:space="0" w:color="auto"/>
                    <w:right w:val="none" w:sz="0" w:space="0" w:color="auto"/>
                  </w:divBdr>
                </w:div>
                <w:div w:id="1363555127">
                  <w:marLeft w:val="0"/>
                  <w:marRight w:val="0"/>
                  <w:marTop w:val="0"/>
                  <w:marBottom w:val="0"/>
                  <w:divBdr>
                    <w:top w:val="none" w:sz="0" w:space="0" w:color="auto"/>
                    <w:left w:val="none" w:sz="0" w:space="0" w:color="auto"/>
                    <w:bottom w:val="none" w:sz="0" w:space="0" w:color="auto"/>
                    <w:right w:val="none" w:sz="0" w:space="0" w:color="auto"/>
                  </w:divBdr>
                </w:div>
                <w:div w:id="1926569766">
                  <w:marLeft w:val="0"/>
                  <w:marRight w:val="0"/>
                  <w:marTop w:val="0"/>
                  <w:marBottom w:val="0"/>
                  <w:divBdr>
                    <w:top w:val="none" w:sz="0" w:space="0" w:color="auto"/>
                    <w:left w:val="none" w:sz="0" w:space="0" w:color="auto"/>
                    <w:bottom w:val="none" w:sz="0" w:space="0" w:color="auto"/>
                    <w:right w:val="none" w:sz="0" w:space="0" w:color="auto"/>
                  </w:divBdr>
                </w:div>
                <w:div w:id="2008512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18547">
      <w:bodyDiv w:val="1"/>
      <w:marLeft w:val="0"/>
      <w:marRight w:val="0"/>
      <w:marTop w:val="0"/>
      <w:marBottom w:val="0"/>
      <w:divBdr>
        <w:top w:val="none" w:sz="0" w:space="0" w:color="auto"/>
        <w:left w:val="none" w:sz="0" w:space="0" w:color="auto"/>
        <w:bottom w:val="none" w:sz="0" w:space="0" w:color="auto"/>
        <w:right w:val="none" w:sz="0" w:space="0" w:color="auto"/>
      </w:divBdr>
      <w:divsChild>
        <w:div w:id="568272883">
          <w:marLeft w:val="0"/>
          <w:marRight w:val="0"/>
          <w:marTop w:val="0"/>
          <w:marBottom w:val="0"/>
          <w:divBdr>
            <w:top w:val="none" w:sz="0" w:space="0" w:color="auto"/>
            <w:left w:val="none" w:sz="0" w:space="0" w:color="auto"/>
            <w:bottom w:val="none" w:sz="0" w:space="0" w:color="auto"/>
            <w:right w:val="none" w:sz="0" w:space="0" w:color="auto"/>
          </w:divBdr>
          <w:divsChild>
            <w:div w:id="1399091836">
              <w:marLeft w:val="0"/>
              <w:marRight w:val="0"/>
              <w:marTop w:val="0"/>
              <w:marBottom w:val="0"/>
              <w:divBdr>
                <w:top w:val="none" w:sz="0" w:space="0" w:color="auto"/>
                <w:left w:val="none" w:sz="0" w:space="0" w:color="auto"/>
                <w:bottom w:val="none" w:sz="0" w:space="0" w:color="auto"/>
                <w:right w:val="none" w:sz="0" w:space="0" w:color="auto"/>
              </w:divBdr>
              <w:divsChild>
                <w:div w:id="173691144">
                  <w:marLeft w:val="0"/>
                  <w:marRight w:val="0"/>
                  <w:marTop w:val="0"/>
                  <w:marBottom w:val="0"/>
                  <w:divBdr>
                    <w:top w:val="none" w:sz="0" w:space="0" w:color="auto"/>
                    <w:left w:val="none" w:sz="0" w:space="0" w:color="auto"/>
                    <w:bottom w:val="none" w:sz="0" w:space="0" w:color="auto"/>
                    <w:right w:val="none" w:sz="0" w:space="0" w:color="auto"/>
                  </w:divBdr>
                </w:div>
                <w:div w:id="297801236">
                  <w:marLeft w:val="0"/>
                  <w:marRight w:val="0"/>
                  <w:marTop w:val="0"/>
                  <w:marBottom w:val="0"/>
                  <w:divBdr>
                    <w:top w:val="none" w:sz="0" w:space="0" w:color="auto"/>
                    <w:left w:val="none" w:sz="0" w:space="0" w:color="auto"/>
                    <w:bottom w:val="none" w:sz="0" w:space="0" w:color="auto"/>
                    <w:right w:val="none" w:sz="0" w:space="0" w:color="auto"/>
                  </w:divBdr>
                </w:div>
                <w:div w:id="493911271">
                  <w:marLeft w:val="0"/>
                  <w:marRight w:val="0"/>
                  <w:marTop w:val="0"/>
                  <w:marBottom w:val="0"/>
                  <w:divBdr>
                    <w:top w:val="none" w:sz="0" w:space="0" w:color="auto"/>
                    <w:left w:val="none" w:sz="0" w:space="0" w:color="auto"/>
                    <w:bottom w:val="none" w:sz="0" w:space="0" w:color="auto"/>
                    <w:right w:val="none" w:sz="0" w:space="0" w:color="auto"/>
                  </w:divBdr>
                </w:div>
                <w:div w:id="496771794">
                  <w:marLeft w:val="0"/>
                  <w:marRight w:val="0"/>
                  <w:marTop w:val="0"/>
                  <w:marBottom w:val="0"/>
                  <w:divBdr>
                    <w:top w:val="none" w:sz="0" w:space="0" w:color="auto"/>
                    <w:left w:val="none" w:sz="0" w:space="0" w:color="auto"/>
                    <w:bottom w:val="none" w:sz="0" w:space="0" w:color="auto"/>
                    <w:right w:val="none" w:sz="0" w:space="0" w:color="auto"/>
                  </w:divBdr>
                </w:div>
                <w:div w:id="587156069">
                  <w:marLeft w:val="0"/>
                  <w:marRight w:val="0"/>
                  <w:marTop w:val="0"/>
                  <w:marBottom w:val="0"/>
                  <w:divBdr>
                    <w:top w:val="none" w:sz="0" w:space="0" w:color="auto"/>
                    <w:left w:val="none" w:sz="0" w:space="0" w:color="auto"/>
                    <w:bottom w:val="none" w:sz="0" w:space="0" w:color="auto"/>
                    <w:right w:val="none" w:sz="0" w:space="0" w:color="auto"/>
                  </w:divBdr>
                </w:div>
                <w:div w:id="908617271">
                  <w:marLeft w:val="0"/>
                  <w:marRight w:val="0"/>
                  <w:marTop w:val="0"/>
                  <w:marBottom w:val="0"/>
                  <w:divBdr>
                    <w:top w:val="none" w:sz="0" w:space="0" w:color="auto"/>
                    <w:left w:val="none" w:sz="0" w:space="0" w:color="auto"/>
                    <w:bottom w:val="none" w:sz="0" w:space="0" w:color="auto"/>
                    <w:right w:val="none" w:sz="0" w:space="0" w:color="auto"/>
                  </w:divBdr>
                </w:div>
                <w:div w:id="929654759">
                  <w:marLeft w:val="0"/>
                  <w:marRight w:val="0"/>
                  <w:marTop w:val="0"/>
                  <w:marBottom w:val="0"/>
                  <w:divBdr>
                    <w:top w:val="none" w:sz="0" w:space="0" w:color="auto"/>
                    <w:left w:val="none" w:sz="0" w:space="0" w:color="auto"/>
                    <w:bottom w:val="none" w:sz="0" w:space="0" w:color="auto"/>
                    <w:right w:val="none" w:sz="0" w:space="0" w:color="auto"/>
                  </w:divBdr>
                </w:div>
                <w:div w:id="953558373">
                  <w:marLeft w:val="0"/>
                  <w:marRight w:val="0"/>
                  <w:marTop w:val="0"/>
                  <w:marBottom w:val="0"/>
                  <w:divBdr>
                    <w:top w:val="none" w:sz="0" w:space="0" w:color="auto"/>
                    <w:left w:val="none" w:sz="0" w:space="0" w:color="auto"/>
                    <w:bottom w:val="none" w:sz="0" w:space="0" w:color="auto"/>
                    <w:right w:val="none" w:sz="0" w:space="0" w:color="auto"/>
                  </w:divBdr>
                </w:div>
                <w:div w:id="1103843452">
                  <w:marLeft w:val="0"/>
                  <w:marRight w:val="0"/>
                  <w:marTop w:val="0"/>
                  <w:marBottom w:val="0"/>
                  <w:divBdr>
                    <w:top w:val="none" w:sz="0" w:space="0" w:color="auto"/>
                    <w:left w:val="none" w:sz="0" w:space="0" w:color="auto"/>
                    <w:bottom w:val="none" w:sz="0" w:space="0" w:color="auto"/>
                    <w:right w:val="none" w:sz="0" w:space="0" w:color="auto"/>
                  </w:divBdr>
                </w:div>
                <w:div w:id="1229457739">
                  <w:marLeft w:val="0"/>
                  <w:marRight w:val="0"/>
                  <w:marTop w:val="0"/>
                  <w:marBottom w:val="0"/>
                  <w:divBdr>
                    <w:top w:val="none" w:sz="0" w:space="0" w:color="auto"/>
                    <w:left w:val="none" w:sz="0" w:space="0" w:color="auto"/>
                    <w:bottom w:val="none" w:sz="0" w:space="0" w:color="auto"/>
                    <w:right w:val="none" w:sz="0" w:space="0" w:color="auto"/>
                  </w:divBdr>
                </w:div>
                <w:div w:id="1516765740">
                  <w:marLeft w:val="0"/>
                  <w:marRight w:val="0"/>
                  <w:marTop w:val="0"/>
                  <w:marBottom w:val="0"/>
                  <w:divBdr>
                    <w:top w:val="none" w:sz="0" w:space="0" w:color="auto"/>
                    <w:left w:val="none" w:sz="0" w:space="0" w:color="auto"/>
                    <w:bottom w:val="none" w:sz="0" w:space="0" w:color="auto"/>
                    <w:right w:val="none" w:sz="0" w:space="0" w:color="auto"/>
                  </w:divBdr>
                </w:div>
                <w:div w:id="1616014862">
                  <w:marLeft w:val="0"/>
                  <w:marRight w:val="0"/>
                  <w:marTop w:val="0"/>
                  <w:marBottom w:val="0"/>
                  <w:divBdr>
                    <w:top w:val="none" w:sz="0" w:space="0" w:color="auto"/>
                    <w:left w:val="none" w:sz="0" w:space="0" w:color="auto"/>
                    <w:bottom w:val="none" w:sz="0" w:space="0" w:color="auto"/>
                    <w:right w:val="none" w:sz="0" w:space="0" w:color="auto"/>
                  </w:divBdr>
                </w:div>
                <w:div w:id="1626545251">
                  <w:marLeft w:val="0"/>
                  <w:marRight w:val="0"/>
                  <w:marTop w:val="0"/>
                  <w:marBottom w:val="0"/>
                  <w:divBdr>
                    <w:top w:val="none" w:sz="0" w:space="0" w:color="auto"/>
                    <w:left w:val="none" w:sz="0" w:space="0" w:color="auto"/>
                    <w:bottom w:val="none" w:sz="0" w:space="0" w:color="auto"/>
                    <w:right w:val="none" w:sz="0" w:space="0" w:color="auto"/>
                  </w:divBdr>
                </w:div>
                <w:div w:id="1632783413">
                  <w:marLeft w:val="0"/>
                  <w:marRight w:val="0"/>
                  <w:marTop w:val="0"/>
                  <w:marBottom w:val="0"/>
                  <w:divBdr>
                    <w:top w:val="none" w:sz="0" w:space="0" w:color="auto"/>
                    <w:left w:val="none" w:sz="0" w:space="0" w:color="auto"/>
                    <w:bottom w:val="none" w:sz="0" w:space="0" w:color="auto"/>
                    <w:right w:val="none" w:sz="0" w:space="0" w:color="auto"/>
                  </w:divBdr>
                </w:div>
                <w:div w:id="1771461540">
                  <w:marLeft w:val="0"/>
                  <w:marRight w:val="0"/>
                  <w:marTop w:val="0"/>
                  <w:marBottom w:val="0"/>
                  <w:divBdr>
                    <w:top w:val="none" w:sz="0" w:space="0" w:color="auto"/>
                    <w:left w:val="none" w:sz="0" w:space="0" w:color="auto"/>
                    <w:bottom w:val="none" w:sz="0" w:space="0" w:color="auto"/>
                    <w:right w:val="none" w:sz="0" w:space="0" w:color="auto"/>
                  </w:divBdr>
                </w:div>
                <w:div w:id="1788960724">
                  <w:marLeft w:val="0"/>
                  <w:marRight w:val="0"/>
                  <w:marTop w:val="0"/>
                  <w:marBottom w:val="0"/>
                  <w:divBdr>
                    <w:top w:val="none" w:sz="0" w:space="0" w:color="auto"/>
                    <w:left w:val="none" w:sz="0" w:space="0" w:color="auto"/>
                    <w:bottom w:val="none" w:sz="0" w:space="0" w:color="auto"/>
                    <w:right w:val="none" w:sz="0" w:space="0" w:color="auto"/>
                  </w:divBdr>
                </w:div>
                <w:div w:id="1885409320">
                  <w:marLeft w:val="0"/>
                  <w:marRight w:val="0"/>
                  <w:marTop w:val="0"/>
                  <w:marBottom w:val="0"/>
                  <w:divBdr>
                    <w:top w:val="none" w:sz="0" w:space="0" w:color="auto"/>
                    <w:left w:val="none" w:sz="0" w:space="0" w:color="auto"/>
                    <w:bottom w:val="none" w:sz="0" w:space="0" w:color="auto"/>
                    <w:right w:val="none" w:sz="0" w:space="0" w:color="auto"/>
                  </w:divBdr>
                </w:div>
                <w:div w:id="206903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003083">
      <w:bodyDiv w:val="1"/>
      <w:marLeft w:val="0"/>
      <w:marRight w:val="0"/>
      <w:marTop w:val="0"/>
      <w:marBottom w:val="0"/>
      <w:divBdr>
        <w:top w:val="none" w:sz="0" w:space="0" w:color="auto"/>
        <w:left w:val="none" w:sz="0" w:space="0" w:color="auto"/>
        <w:bottom w:val="none" w:sz="0" w:space="0" w:color="auto"/>
        <w:right w:val="none" w:sz="0" w:space="0" w:color="auto"/>
      </w:divBdr>
      <w:divsChild>
        <w:div w:id="2061249576">
          <w:marLeft w:val="0"/>
          <w:marRight w:val="0"/>
          <w:marTop w:val="0"/>
          <w:marBottom w:val="0"/>
          <w:divBdr>
            <w:top w:val="none" w:sz="0" w:space="0" w:color="auto"/>
            <w:left w:val="none" w:sz="0" w:space="0" w:color="auto"/>
            <w:bottom w:val="none" w:sz="0" w:space="0" w:color="auto"/>
            <w:right w:val="none" w:sz="0" w:space="0" w:color="auto"/>
          </w:divBdr>
        </w:div>
      </w:divsChild>
    </w:div>
    <w:div w:id="554705052">
      <w:bodyDiv w:val="1"/>
      <w:marLeft w:val="0"/>
      <w:marRight w:val="0"/>
      <w:marTop w:val="0"/>
      <w:marBottom w:val="0"/>
      <w:divBdr>
        <w:top w:val="none" w:sz="0" w:space="0" w:color="auto"/>
        <w:left w:val="none" w:sz="0" w:space="0" w:color="auto"/>
        <w:bottom w:val="none" w:sz="0" w:space="0" w:color="auto"/>
        <w:right w:val="none" w:sz="0" w:space="0" w:color="auto"/>
      </w:divBdr>
    </w:div>
    <w:div w:id="558395976">
      <w:bodyDiv w:val="1"/>
      <w:marLeft w:val="0"/>
      <w:marRight w:val="0"/>
      <w:marTop w:val="0"/>
      <w:marBottom w:val="0"/>
      <w:divBdr>
        <w:top w:val="none" w:sz="0" w:space="0" w:color="auto"/>
        <w:left w:val="none" w:sz="0" w:space="0" w:color="auto"/>
        <w:bottom w:val="none" w:sz="0" w:space="0" w:color="auto"/>
        <w:right w:val="none" w:sz="0" w:space="0" w:color="auto"/>
      </w:divBdr>
      <w:divsChild>
        <w:div w:id="1006136358">
          <w:marLeft w:val="0"/>
          <w:marRight w:val="0"/>
          <w:marTop w:val="0"/>
          <w:marBottom w:val="0"/>
          <w:divBdr>
            <w:top w:val="none" w:sz="0" w:space="0" w:color="auto"/>
            <w:left w:val="none" w:sz="0" w:space="0" w:color="auto"/>
            <w:bottom w:val="none" w:sz="0" w:space="0" w:color="auto"/>
            <w:right w:val="none" w:sz="0" w:space="0" w:color="auto"/>
          </w:divBdr>
        </w:div>
      </w:divsChild>
    </w:div>
    <w:div w:id="562253628">
      <w:bodyDiv w:val="1"/>
      <w:marLeft w:val="0"/>
      <w:marRight w:val="0"/>
      <w:marTop w:val="0"/>
      <w:marBottom w:val="0"/>
      <w:divBdr>
        <w:top w:val="none" w:sz="0" w:space="0" w:color="auto"/>
        <w:left w:val="none" w:sz="0" w:space="0" w:color="auto"/>
        <w:bottom w:val="none" w:sz="0" w:space="0" w:color="auto"/>
        <w:right w:val="none" w:sz="0" w:space="0" w:color="auto"/>
      </w:divBdr>
      <w:divsChild>
        <w:div w:id="1088387909">
          <w:marLeft w:val="0"/>
          <w:marRight w:val="0"/>
          <w:marTop w:val="0"/>
          <w:marBottom w:val="0"/>
          <w:divBdr>
            <w:top w:val="none" w:sz="0" w:space="0" w:color="auto"/>
            <w:left w:val="none" w:sz="0" w:space="0" w:color="auto"/>
            <w:bottom w:val="none" w:sz="0" w:space="0" w:color="auto"/>
            <w:right w:val="none" w:sz="0" w:space="0" w:color="auto"/>
          </w:divBdr>
          <w:divsChild>
            <w:div w:id="1342245930">
              <w:blockQuote w:val="1"/>
              <w:marLeft w:val="96"/>
              <w:marRight w:val="0"/>
              <w:marTop w:val="0"/>
              <w:marBottom w:val="0"/>
              <w:divBdr>
                <w:top w:val="none" w:sz="0" w:space="0" w:color="auto"/>
                <w:left w:val="single" w:sz="8" w:space="6" w:color="CCCCCC"/>
                <w:bottom w:val="none" w:sz="0" w:space="0" w:color="auto"/>
                <w:right w:val="none" w:sz="0" w:space="0" w:color="auto"/>
              </w:divBdr>
            </w:div>
            <w:div w:id="1397049929">
              <w:blockQuote w:val="1"/>
              <w:marLeft w:val="96"/>
              <w:marRight w:val="0"/>
              <w:marTop w:val="0"/>
              <w:marBottom w:val="0"/>
              <w:divBdr>
                <w:top w:val="none" w:sz="0" w:space="0" w:color="auto"/>
                <w:left w:val="single" w:sz="8" w:space="6" w:color="CCCCCC"/>
                <w:bottom w:val="none" w:sz="0" w:space="0" w:color="auto"/>
                <w:right w:val="none" w:sz="0" w:space="0" w:color="auto"/>
              </w:divBdr>
            </w:div>
            <w:div w:id="179090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032214">
      <w:bodyDiv w:val="1"/>
      <w:marLeft w:val="0"/>
      <w:marRight w:val="0"/>
      <w:marTop w:val="0"/>
      <w:marBottom w:val="0"/>
      <w:divBdr>
        <w:top w:val="none" w:sz="0" w:space="0" w:color="auto"/>
        <w:left w:val="none" w:sz="0" w:space="0" w:color="auto"/>
        <w:bottom w:val="none" w:sz="0" w:space="0" w:color="auto"/>
        <w:right w:val="none" w:sz="0" w:space="0" w:color="auto"/>
      </w:divBdr>
    </w:div>
    <w:div w:id="565148313">
      <w:bodyDiv w:val="1"/>
      <w:marLeft w:val="0"/>
      <w:marRight w:val="0"/>
      <w:marTop w:val="0"/>
      <w:marBottom w:val="0"/>
      <w:divBdr>
        <w:top w:val="none" w:sz="0" w:space="0" w:color="auto"/>
        <w:left w:val="none" w:sz="0" w:space="0" w:color="auto"/>
        <w:bottom w:val="none" w:sz="0" w:space="0" w:color="auto"/>
        <w:right w:val="none" w:sz="0" w:space="0" w:color="auto"/>
      </w:divBdr>
    </w:div>
    <w:div w:id="578636151">
      <w:bodyDiv w:val="1"/>
      <w:marLeft w:val="0"/>
      <w:marRight w:val="0"/>
      <w:marTop w:val="0"/>
      <w:marBottom w:val="0"/>
      <w:divBdr>
        <w:top w:val="none" w:sz="0" w:space="0" w:color="auto"/>
        <w:left w:val="none" w:sz="0" w:space="0" w:color="auto"/>
        <w:bottom w:val="none" w:sz="0" w:space="0" w:color="auto"/>
        <w:right w:val="none" w:sz="0" w:space="0" w:color="auto"/>
      </w:divBdr>
      <w:divsChild>
        <w:div w:id="218714974">
          <w:marLeft w:val="0"/>
          <w:marRight w:val="0"/>
          <w:marTop w:val="0"/>
          <w:marBottom w:val="0"/>
          <w:divBdr>
            <w:top w:val="none" w:sz="0" w:space="0" w:color="auto"/>
            <w:left w:val="none" w:sz="0" w:space="0" w:color="auto"/>
            <w:bottom w:val="none" w:sz="0" w:space="0" w:color="auto"/>
            <w:right w:val="none" w:sz="0" w:space="0" w:color="auto"/>
          </w:divBdr>
        </w:div>
        <w:div w:id="423186569">
          <w:marLeft w:val="0"/>
          <w:marRight w:val="0"/>
          <w:marTop w:val="0"/>
          <w:marBottom w:val="0"/>
          <w:divBdr>
            <w:top w:val="none" w:sz="0" w:space="0" w:color="auto"/>
            <w:left w:val="none" w:sz="0" w:space="0" w:color="auto"/>
            <w:bottom w:val="none" w:sz="0" w:space="0" w:color="auto"/>
            <w:right w:val="none" w:sz="0" w:space="0" w:color="auto"/>
          </w:divBdr>
        </w:div>
        <w:div w:id="688144646">
          <w:marLeft w:val="0"/>
          <w:marRight w:val="0"/>
          <w:marTop w:val="0"/>
          <w:marBottom w:val="0"/>
          <w:divBdr>
            <w:top w:val="none" w:sz="0" w:space="0" w:color="auto"/>
            <w:left w:val="none" w:sz="0" w:space="0" w:color="auto"/>
            <w:bottom w:val="none" w:sz="0" w:space="0" w:color="auto"/>
            <w:right w:val="none" w:sz="0" w:space="0" w:color="auto"/>
          </w:divBdr>
        </w:div>
        <w:div w:id="726270451">
          <w:marLeft w:val="0"/>
          <w:marRight w:val="0"/>
          <w:marTop w:val="0"/>
          <w:marBottom w:val="0"/>
          <w:divBdr>
            <w:top w:val="none" w:sz="0" w:space="0" w:color="auto"/>
            <w:left w:val="none" w:sz="0" w:space="0" w:color="auto"/>
            <w:bottom w:val="none" w:sz="0" w:space="0" w:color="auto"/>
            <w:right w:val="none" w:sz="0" w:space="0" w:color="auto"/>
          </w:divBdr>
        </w:div>
        <w:div w:id="1328901303">
          <w:marLeft w:val="0"/>
          <w:marRight w:val="0"/>
          <w:marTop w:val="0"/>
          <w:marBottom w:val="0"/>
          <w:divBdr>
            <w:top w:val="none" w:sz="0" w:space="0" w:color="auto"/>
            <w:left w:val="none" w:sz="0" w:space="0" w:color="auto"/>
            <w:bottom w:val="none" w:sz="0" w:space="0" w:color="auto"/>
            <w:right w:val="none" w:sz="0" w:space="0" w:color="auto"/>
          </w:divBdr>
        </w:div>
        <w:div w:id="1387990545">
          <w:marLeft w:val="0"/>
          <w:marRight w:val="0"/>
          <w:marTop w:val="0"/>
          <w:marBottom w:val="0"/>
          <w:divBdr>
            <w:top w:val="none" w:sz="0" w:space="0" w:color="auto"/>
            <w:left w:val="none" w:sz="0" w:space="0" w:color="auto"/>
            <w:bottom w:val="none" w:sz="0" w:space="0" w:color="auto"/>
            <w:right w:val="none" w:sz="0" w:space="0" w:color="auto"/>
          </w:divBdr>
        </w:div>
        <w:div w:id="1417289909">
          <w:marLeft w:val="0"/>
          <w:marRight w:val="0"/>
          <w:marTop w:val="0"/>
          <w:marBottom w:val="0"/>
          <w:divBdr>
            <w:top w:val="none" w:sz="0" w:space="0" w:color="auto"/>
            <w:left w:val="none" w:sz="0" w:space="0" w:color="auto"/>
            <w:bottom w:val="none" w:sz="0" w:space="0" w:color="auto"/>
            <w:right w:val="none" w:sz="0" w:space="0" w:color="auto"/>
          </w:divBdr>
        </w:div>
        <w:div w:id="1630162967">
          <w:marLeft w:val="0"/>
          <w:marRight w:val="0"/>
          <w:marTop w:val="0"/>
          <w:marBottom w:val="0"/>
          <w:divBdr>
            <w:top w:val="none" w:sz="0" w:space="0" w:color="auto"/>
            <w:left w:val="none" w:sz="0" w:space="0" w:color="auto"/>
            <w:bottom w:val="none" w:sz="0" w:space="0" w:color="auto"/>
            <w:right w:val="none" w:sz="0" w:space="0" w:color="auto"/>
          </w:divBdr>
        </w:div>
      </w:divsChild>
    </w:div>
    <w:div w:id="581374803">
      <w:bodyDiv w:val="1"/>
      <w:marLeft w:val="0"/>
      <w:marRight w:val="0"/>
      <w:marTop w:val="0"/>
      <w:marBottom w:val="0"/>
      <w:divBdr>
        <w:top w:val="none" w:sz="0" w:space="0" w:color="auto"/>
        <w:left w:val="none" w:sz="0" w:space="0" w:color="auto"/>
        <w:bottom w:val="none" w:sz="0" w:space="0" w:color="auto"/>
        <w:right w:val="none" w:sz="0" w:space="0" w:color="auto"/>
      </w:divBdr>
    </w:div>
    <w:div w:id="582686118">
      <w:bodyDiv w:val="1"/>
      <w:marLeft w:val="0"/>
      <w:marRight w:val="0"/>
      <w:marTop w:val="0"/>
      <w:marBottom w:val="0"/>
      <w:divBdr>
        <w:top w:val="none" w:sz="0" w:space="0" w:color="auto"/>
        <w:left w:val="none" w:sz="0" w:space="0" w:color="auto"/>
        <w:bottom w:val="none" w:sz="0" w:space="0" w:color="auto"/>
        <w:right w:val="none" w:sz="0" w:space="0" w:color="auto"/>
      </w:divBdr>
      <w:divsChild>
        <w:div w:id="1644002974">
          <w:marLeft w:val="0"/>
          <w:marRight w:val="0"/>
          <w:marTop w:val="0"/>
          <w:marBottom w:val="0"/>
          <w:divBdr>
            <w:top w:val="none" w:sz="0" w:space="0" w:color="auto"/>
            <w:left w:val="none" w:sz="0" w:space="0" w:color="auto"/>
            <w:bottom w:val="none" w:sz="0" w:space="0" w:color="auto"/>
            <w:right w:val="none" w:sz="0" w:space="0" w:color="auto"/>
          </w:divBdr>
          <w:divsChild>
            <w:div w:id="71199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777677">
      <w:bodyDiv w:val="1"/>
      <w:marLeft w:val="0"/>
      <w:marRight w:val="0"/>
      <w:marTop w:val="0"/>
      <w:marBottom w:val="0"/>
      <w:divBdr>
        <w:top w:val="none" w:sz="0" w:space="0" w:color="auto"/>
        <w:left w:val="none" w:sz="0" w:space="0" w:color="auto"/>
        <w:bottom w:val="none" w:sz="0" w:space="0" w:color="auto"/>
        <w:right w:val="none" w:sz="0" w:space="0" w:color="auto"/>
      </w:divBdr>
    </w:div>
    <w:div w:id="591201140">
      <w:bodyDiv w:val="1"/>
      <w:marLeft w:val="0"/>
      <w:marRight w:val="0"/>
      <w:marTop w:val="0"/>
      <w:marBottom w:val="0"/>
      <w:divBdr>
        <w:top w:val="none" w:sz="0" w:space="0" w:color="auto"/>
        <w:left w:val="none" w:sz="0" w:space="0" w:color="auto"/>
        <w:bottom w:val="none" w:sz="0" w:space="0" w:color="auto"/>
        <w:right w:val="none" w:sz="0" w:space="0" w:color="auto"/>
      </w:divBdr>
      <w:divsChild>
        <w:div w:id="1615357600">
          <w:marLeft w:val="0"/>
          <w:marRight w:val="0"/>
          <w:marTop w:val="0"/>
          <w:marBottom w:val="0"/>
          <w:divBdr>
            <w:top w:val="none" w:sz="0" w:space="0" w:color="auto"/>
            <w:left w:val="none" w:sz="0" w:space="0" w:color="auto"/>
            <w:bottom w:val="none" w:sz="0" w:space="0" w:color="auto"/>
            <w:right w:val="none" w:sz="0" w:space="0" w:color="auto"/>
          </w:divBdr>
          <w:divsChild>
            <w:div w:id="1760370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886359">
      <w:bodyDiv w:val="1"/>
      <w:marLeft w:val="0"/>
      <w:marRight w:val="0"/>
      <w:marTop w:val="0"/>
      <w:marBottom w:val="0"/>
      <w:divBdr>
        <w:top w:val="none" w:sz="0" w:space="0" w:color="auto"/>
        <w:left w:val="none" w:sz="0" w:space="0" w:color="auto"/>
        <w:bottom w:val="none" w:sz="0" w:space="0" w:color="auto"/>
        <w:right w:val="none" w:sz="0" w:space="0" w:color="auto"/>
      </w:divBdr>
      <w:divsChild>
        <w:div w:id="844130859">
          <w:marLeft w:val="0"/>
          <w:marRight w:val="0"/>
          <w:marTop w:val="0"/>
          <w:marBottom w:val="0"/>
          <w:divBdr>
            <w:top w:val="none" w:sz="0" w:space="0" w:color="auto"/>
            <w:left w:val="none" w:sz="0" w:space="0" w:color="auto"/>
            <w:bottom w:val="none" w:sz="0" w:space="0" w:color="auto"/>
            <w:right w:val="none" w:sz="0" w:space="0" w:color="auto"/>
          </w:divBdr>
          <w:divsChild>
            <w:div w:id="2086995035">
              <w:blockQuote w:val="1"/>
              <w:marLeft w:val="100"/>
              <w:marRight w:val="0"/>
              <w:marTop w:val="100"/>
              <w:marBottom w:val="100"/>
              <w:divBdr>
                <w:top w:val="none" w:sz="0" w:space="0" w:color="auto"/>
                <w:left w:val="single" w:sz="18" w:space="5" w:color="000000"/>
                <w:bottom w:val="none" w:sz="0" w:space="0" w:color="auto"/>
                <w:right w:val="none" w:sz="0" w:space="0" w:color="auto"/>
              </w:divBdr>
              <w:divsChild>
                <w:div w:id="20740813">
                  <w:marLeft w:val="0"/>
                  <w:marRight w:val="0"/>
                  <w:marTop w:val="0"/>
                  <w:marBottom w:val="0"/>
                  <w:divBdr>
                    <w:top w:val="none" w:sz="0" w:space="0" w:color="auto"/>
                    <w:left w:val="none" w:sz="0" w:space="0" w:color="auto"/>
                    <w:bottom w:val="none" w:sz="0" w:space="0" w:color="auto"/>
                    <w:right w:val="none" w:sz="0" w:space="0" w:color="auto"/>
                  </w:divBdr>
                </w:div>
                <w:div w:id="361709547">
                  <w:marLeft w:val="0"/>
                  <w:marRight w:val="0"/>
                  <w:marTop w:val="0"/>
                  <w:marBottom w:val="0"/>
                  <w:divBdr>
                    <w:top w:val="none" w:sz="0" w:space="0" w:color="auto"/>
                    <w:left w:val="none" w:sz="0" w:space="0" w:color="auto"/>
                    <w:bottom w:val="none" w:sz="0" w:space="0" w:color="auto"/>
                    <w:right w:val="none" w:sz="0" w:space="0" w:color="auto"/>
                  </w:divBdr>
                </w:div>
                <w:div w:id="363403812">
                  <w:marLeft w:val="0"/>
                  <w:marRight w:val="0"/>
                  <w:marTop w:val="0"/>
                  <w:marBottom w:val="0"/>
                  <w:divBdr>
                    <w:top w:val="none" w:sz="0" w:space="0" w:color="auto"/>
                    <w:left w:val="none" w:sz="0" w:space="0" w:color="auto"/>
                    <w:bottom w:val="none" w:sz="0" w:space="0" w:color="auto"/>
                    <w:right w:val="none" w:sz="0" w:space="0" w:color="auto"/>
                  </w:divBdr>
                </w:div>
                <w:div w:id="372191243">
                  <w:marLeft w:val="0"/>
                  <w:marRight w:val="0"/>
                  <w:marTop w:val="0"/>
                  <w:marBottom w:val="0"/>
                  <w:divBdr>
                    <w:top w:val="none" w:sz="0" w:space="0" w:color="auto"/>
                    <w:left w:val="none" w:sz="0" w:space="0" w:color="auto"/>
                    <w:bottom w:val="none" w:sz="0" w:space="0" w:color="auto"/>
                    <w:right w:val="none" w:sz="0" w:space="0" w:color="auto"/>
                  </w:divBdr>
                </w:div>
                <w:div w:id="391388528">
                  <w:marLeft w:val="0"/>
                  <w:marRight w:val="0"/>
                  <w:marTop w:val="0"/>
                  <w:marBottom w:val="0"/>
                  <w:divBdr>
                    <w:top w:val="none" w:sz="0" w:space="0" w:color="auto"/>
                    <w:left w:val="none" w:sz="0" w:space="0" w:color="auto"/>
                    <w:bottom w:val="none" w:sz="0" w:space="0" w:color="auto"/>
                    <w:right w:val="none" w:sz="0" w:space="0" w:color="auto"/>
                  </w:divBdr>
                </w:div>
                <w:div w:id="399207399">
                  <w:marLeft w:val="0"/>
                  <w:marRight w:val="0"/>
                  <w:marTop w:val="0"/>
                  <w:marBottom w:val="0"/>
                  <w:divBdr>
                    <w:top w:val="none" w:sz="0" w:space="0" w:color="auto"/>
                    <w:left w:val="none" w:sz="0" w:space="0" w:color="auto"/>
                    <w:bottom w:val="none" w:sz="0" w:space="0" w:color="auto"/>
                    <w:right w:val="none" w:sz="0" w:space="0" w:color="auto"/>
                  </w:divBdr>
                </w:div>
                <w:div w:id="478570925">
                  <w:marLeft w:val="0"/>
                  <w:marRight w:val="0"/>
                  <w:marTop w:val="0"/>
                  <w:marBottom w:val="0"/>
                  <w:divBdr>
                    <w:top w:val="none" w:sz="0" w:space="0" w:color="auto"/>
                    <w:left w:val="none" w:sz="0" w:space="0" w:color="auto"/>
                    <w:bottom w:val="none" w:sz="0" w:space="0" w:color="auto"/>
                    <w:right w:val="none" w:sz="0" w:space="0" w:color="auto"/>
                  </w:divBdr>
                </w:div>
                <w:div w:id="544563040">
                  <w:marLeft w:val="0"/>
                  <w:marRight w:val="0"/>
                  <w:marTop w:val="0"/>
                  <w:marBottom w:val="0"/>
                  <w:divBdr>
                    <w:top w:val="none" w:sz="0" w:space="0" w:color="auto"/>
                    <w:left w:val="none" w:sz="0" w:space="0" w:color="auto"/>
                    <w:bottom w:val="none" w:sz="0" w:space="0" w:color="auto"/>
                    <w:right w:val="none" w:sz="0" w:space="0" w:color="auto"/>
                  </w:divBdr>
                </w:div>
                <w:div w:id="547229237">
                  <w:marLeft w:val="0"/>
                  <w:marRight w:val="0"/>
                  <w:marTop w:val="0"/>
                  <w:marBottom w:val="0"/>
                  <w:divBdr>
                    <w:top w:val="none" w:sz="0" w:space="0" w:color="auto"/>
                    <w:left w:val="none" w:sz="0" w:space="0" w:color="auto"/>
                    <w:bottom w:val="none" w:sz="0" w:space="0" w:color="auto"/>
                    <w:right w:val="none" w:sz="0" w:space="0" w:color="auto"/>
                  </w:divBdr>
                </w:div>
                <w:div w:id="631667281">
                  <w:marLeft w:val="0"/>
                  <w:marRight w:val="0"/>
                  <w:marTop w:val="0"/>
                  <w:marBottom w:val="0"/>
                  <w:divBdr>
                    <w:top w:val="none" w:sz="0" w:space="0" w:color="auto"/>
                    <w:left w:val="none" w:sz="0" w:space="0" w:color="auto"/>
                    <w:bottom w:val="none" w:sz="0" w:space="0" w:color="auto"/>
                    <w:right w:val="none" w:sz="0" w:space="0" w:color="auto"/>
                  </w:divBdr>
                </w:div>
                <w:div w:id="716129226">
                  <w:marLeft w:val="0"/>
                  <w:marRight w:val="0"/>
                  <w:marTop w:val="0"/>
                  <w:marBottom w:val="0"/>
                  <w:divBdr>
                    <w:top w:val="none" w:sz="0" w:space="0" w:color="auto"/>
                    <w:left w:val="none" w:sz="0" w:space="0" w:color="auto"/>
                    <w:bottom w:val="none" w:sz="0" w:space="0" w:color="auto"/>
                    <w:right w:val="none" w:sz="0" w:space="0" w:color="auto"/>
                  </w:divBdr>
                </w:div>
                <w:div w:id="812330897">
                  <w:marLeft w:val="0"/>
                  <w:marRight w:val="0"/>
                  <w:marTop w:val="0"/>
                  <w:marBottom w:val="0"/>
                  <w:divBdr>
                    <w:top w:val="none" w:sz="0" w:space="0" w:color="auto"/>
                    <w:left w:val="none" w:sz="0" w:space="0" w:color="auto"/>
                    <w:bottom w:val="none" w:sz="0" w:space="0" w:color="auto"/>
                    <w:right w:val="none" w:sz="0" w:space="0" w:color="auto"/>
                  </w:divBdr>
                </w:div>
                <w:div w:id="1019432652">
                  <w:marLeft w:val="0"/>
                  <w:marRight w:val="0"/>
                  <w:marTop w:val="0"/>
                  <w:marBottom w:val="0"/>
                  <w:divBdr>
                    <w:top w:val="none" w:sz="0" w:space="0" w:color="auto"/>
                    <w:left w:val="none" w:sz="0" w:space="0" w:color="auto"/>
                    <w:bottom w:val="none" w:sz="0" w:space="0" w:color="auto"/>
                    <w:right w:val="none" w:sz="0" w:space="0" w:color="auto"/>
                  </w:divBdr>
                </w:div>
                <w:div w:id="1150826727">
                  <w:marLeft w:val="0"/>
                  <w:marRight w:val="0"/>
                  <w:marTop w:val="0"/>
                  <w:marBottom w:val="0"/>
                  <w:divBdr>
                    <w:top w:val="none" w:sz="0" w:space="0" w:color="auto"/>
                    <w:left w:val="none" w:sz="0" w:space="0" w:color="auto"/>
                    <w:bottom w:val="none" w:sz="0" w:space="0" w:color="auto"/>
                    <w:right w:val="none" w:sz="0" w:space="0" w:color="auto"/>
                  </w:divBdr>
                </w:div>
                <w:div w:id="1166018736">
                  <w:marLeft w:val="0"/>
                  <w:marRight w:val="0"/>
                  <w:marTop w:val="0"/>
                  <w:marBottom w:val="0"/>
                  <w:divBdr>
                    <w:top w:val="none" w:sz="0" w:space="0" w:color="auto"/>
                    <w:left w:val="none" w:sz="0" w:space="0" w:color="auto"/>
                    <w:bottom w:val="none" w:sz="0" w:space="0" w:color="auto"/>
                    <w:right w:val="none" w:sz="0" w:space="0" w:color="auto"/>
                  </w:divBdr>
                </w:div>
                <w:div w:id="1238324678">
                  <w:marLeft w:val="0"/>
                  <w:marRight w:val="0"/>
                  <w:marTop w:val="0"/>
                  <w:marBottom w:val="0"/>
                  <w:divBdr>
                    <w:top w:val="none" w:sz="0" w:space="0" w:color="auto"/>
                    <w:left w:val="none" w:sz="0" w:space="0" w:color="auto"/>
                    <w:bottom w:val="none" w:sz="0" w:space="0" w:color="auto"/>
                    <w:right w:val="none" w:sz="0" w:space="0" w:color="auto"/>
                  </w:divBdr>
                </w:div>
                <w:div w:id="1520000096">
                  <w:marLeft w:val="0"/>
                  <w:marRight w:val="0"/>
                  <w:marTop w:val="0"/>
                  <w:marBottom w:val="0"/>
                  <w:divBdr>
                    <w:top w:val="none" w:sz="0" w:space="0" w:color="auto"/>
                    <w:left w:val="none" w:sz="0" w:space="0" w:color="auto"/>
                    <w:bottom w:val="none" w:sz="0" w:space="0" w:color="auto"/>
                    <w:right w:val="none" w:sz="0" w:space="0" w:color="auto"/>
                  </w:divBdr>
                </w:div>
                <w:div w:id="1717046654">
                  <w:marLeft w:val="0"/>
                  <w:marRight w:val="0"/>
                  <w:marTop w:val="0"/>
                  <w:marBottom w:val="0"/>
                  <w:divBdr>
                    <w:top w:val="none" w:sz="0" w:space="0" w:color="auto"/>
                    <w:left w:val="none" w:sz="0" w:space="0" w:color="auto"/>
                    <w:bottom w:val="none" w:sz="0" w:space="0" w:color="auto"/>
                    <w:right w:val="none" w:sz="0" w:space="0" w:color="auto"/>
                  </w:divBdr>
                </w:div>
                <w:div w:id="1870294678">
                  <w:marLeft w:val="0"/>
                  <w:marRight w:val="0"/>
                  <w:marTop w:val="0"/>
                  <w:marBottom w:val="0"/>
                  <w:divBdr>
                    <w:top w:val="none" w:sz="0" w:space="0" w:color="auto"/>
                    <w:left w:val="none" w:sz="0" w:space="0" w:color="auto"/>
                    <w:bottom w:val="none" w:sz="0" w:space="0" w:color="auto"/>
                    <w:right w:val="none" w:sz="0" w:space="0" w:color="auto"/>
                  </w:divBdr>
                </w:div>
                <w:div w:id="1872066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319013">
      <w:bodyDiv w:val="1"/>
      <w:marLeft w:val="0"/>
      <w:marRight w:val="0"/>
      <w:marTop w:val="0"/>
      <w:marBottom w:val="0"/>
      <w:divBdr>
        <w:top w:val="none" w:sz="0" w:space="0" w:color="auto"/>
        <w:left w:val="none" w:sz="0" w:space="0" w:color="auto"/>
        <w:bottom w:val="none" w:sz="0" w:space="0" w:color="auto"/>
        <w:right w:val="none" w:sz="0" w:space="0" w:color="auto"/>
      </w:divBdr>
    </w:div>
    <w:div w:id="610817147">
      <w:bodyDiv w:val="1"/>
      <w:marLeft w:val="0"/>
      <w:marRight w:val="0"/>
      <w:marTop w:val="0"/>
      <w:marBottom w:val="0"/>
      <w:divBdr>
        <w:top w:val="none" w:sz="0" w:space="0" w:color="auto"/>
        <w:left w:val="none" w:sz="0" w:space="0" w:color="auto"/>
        <w:bottom w:val="none" w:sz="0" w:space="0" w:color="auto"/>
        <w:right w:val="none" w:sz="0" w:space="0" w:color="auto"/>
      </w:divBdr>
    </w:div>
    <w:div w:id="612440471">
      <w:bodyDiv w:val="1"/>
      <w:marLeft w:val="0"/>
      <w:marRight w:val="0"/>
      <w:marTop w:val="0"/>
      <w:marBottom w:val="0"/>
      <w:divBdr>
        <w:top w:val="none" w:sz="0" w:space="0" w:color="auto"/>
        <w:left w:val="none" w:sz="0" w:space="0" w:color="auto"/>
        <w:bottom w:val="none" w:sz="0" w:space="0" w:color="auto"/>
        <w:right w:val="none" w:sz="0" w:space="0" w:color="auto"/>
      </w:divBdr>
    </w:div>
    <w:div w:id="613293265">
      <w:bodyDiv w:val="1"/>
      <w:marLeft w:val="0"/>
      <w:marRight w:val="0"/>
      <w:marTop w:val="0"/>
      <w:marBottom w:val="0"/>
      <w:divBdr>
        <w:top w:val="none" w:sz="0" w:space="0" w:color="auto"/>
        <w:left w:val="none" w:sz="0" w:space="0" w:color="auto"/>
        <w:bottom w:val="none" w:sz="0" w:space="0" w:color="auto"/>
        <w:right w:val="none" w:sz="0" w:space="0" w:color="auto"/>
      </w:divBdr>
    </w:div>
    <w:div w:id="614794607">
      <w:bodyDiv w:val="1"/>
      <w:marLeft w:val="0"/>
      <w:marRight w:val="0"/>
      <w:marTop w:val="0"/>
      <w:marBottom w:val="0"/>
      <w:divBdr>
        <w:top w:val="none" w:sz="0" w:space="0" w:color="auto"/>
        <w:left w:val="none" w:sz="0" w:space="0" w:color="auto"/>
        <w:bottom w:val="none" w:sz="0" w:space="0" w:color="auto"/>
        <w:right w:val="none" w:sz="0" w:space="0" w:color="auto"/>
      </w:divBdr>
    </w:div>
    <w:div w:id="618100436">
      <w:bodyDiv w:val="1"/>
      <w:marLeft w:val="0"/>
      <w:marRight w:val="0"/>
      <w:marTop w:val="0"/>
      <w:marBottom w:val="0"/>
      <w:divBdr>
        <w:top w:val="none" w:sz="0" w:space="0" w:color="auto"/>
        <w:left w:val="none" w:sz="0" w:space="0" w:color="auto"/>
        <w:bottom w:val="none" w:sz="0" w:space="0" w:color="auto"/>
        <w:right w:val="none" w:sz="0" w:space="0" w:color="auto"/>
      </w:divBdr>
      <w:divsChild>
        <w:div w:id="1263414516">
          <w:marLeft w:val="0"/>
          <w:marRight w:val="0"/>
          <w:marTop w:val="0"/>
          <w:marBottom w:val="0"/>
          <w:divBdr>
            <w:top w:val="none" w:sz="0" w:space="0" w:color="auto"/>
            <w:left w:val="none" w:sz="0" w:space="0" w:color="auto"/>
            <w:bottom w:val="none" w:sz="0" w:space="0" w:color="auto"/>
            <w:right w:val="none" w:sz="0" w:space="0" w:color="auto"/>
          </w:divBdr>
          <w:divsChild>
            <w:div w:id="79328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267065">
      <w:bodyDiv w:val="1"/>
      <w:marLeft w:val="0"/>
      <w:marRight w:val="0"/>
      <w:marTop w:val="0"/>
      <w:marBottom w:val="0"/>
      <w:divBdr>
        <w:top w:val="none" w:sz="0" w:space="0" w:color="auto"/>
        <w:left w:val="none" w:sz="0" w:space="0" w:color="auto"/>
        <w:bottom w:val="none" w:sz="0" w:space="0" w:color="auto"/>
        <w:right w:val="none" w:sz="0" w:space="0" w:color="auto"/>
      </w:divBdr>
      <w:divsChild>
        <w:div w:id="1360351806">
          <w:marLeft w:val="0"/>
          <w:marRight w:val="0"/>
          <w:marTop w:val="0"/>
          <w:marBottom w:val="0"/>
          <w:divBdr>
            <w:top w:val="none" w:sz="0" w:space="0" w:color="auto"/>
            <w:left w:val="none" w:sz="0" w:space="0" w:color="auto"/>
            <w:bottom w:val="none" w:sz="0" w:space="0" w:color="auto"/>
            <w:right w:val="none" w:sz="0" w:space="0" w:color="auto"/>
          </w:divBdr>
          <w:divsChild>
            <w:div w:id="256670011">
              <w:marLeft w:val="0"/>
              <w:marRight w:val="0"/>
              <w:marTop w:val="0"/>
              <w:marBottom w:val="0"/>
              <w:divBdr>
                <w:top w:val="none" w:sz="0" w:space="0" w:color="auto"/>
                <w:left w:val="none" w:sz="0" w:space="0" w:color="auto"/>
                <w:bottom w:val="none" w:sz="0" w:space="0" w:color="auto"/>
                <w:right w:val="none" w:sz="0" w:space="0" w:color="auto"/>
              </w:divBdr>
            </w:div>
            <w:div w:id="348414616">
              <w:marLeft w:val="0"/>
              <w:marRight w:val="0"/>
              <w:marTop w:val="0"/>
              <w:marBottom w:val="0"/>
              <w:divBdr>
                <w:top w:val="none" w:sz="0" w:space="0" w:color="auto"/>
                <w:left w:val="none" w:sz="0" w:space="0" w:color="auto"/>
                <w:bottom w:val="none" w:sz="0" w:space="0" w:color="auto"/>
                <w:right w:val="none" w:sz="0" w:space="0" w:color="auto"/>
              </w:divBdr>
            </w:div>
            <w:div w:id="633482594">
              <w:marLeft w:val="0"/>
              <w:marRight w:val="0"/>
              <w:marTop w:val="0"/>
              <w:marBottom w:val="0"/>
              <w:divBdr>
                <w:top w:val="none" w:sz="0" w:space="0" w:color="auto"/>
                <w:left w:val="none" w:sz="0" w:space="0" w:color="auto"/>
                <w:bottom w:val="none" w:sz="0" w:space="0" w:color="auto"/>
                <w:right w:val="none" w:sz="0" w:space="0" w:color="auto"/>
              </w:divBdr>
            </w:div>
            <w:div w:id="976422567">
              <w:marLeft w:val="0"/>
              <w:marRight w:val="0"/>
              <w:marTop w:val="0"/>
              <w:marBottom w:val="0"/>
              <w:divBdr>
                <w:top w:val="none" w:sz="0" w:space="0" w:color="auto"/>
                <w:left w:val="none" w:sz="0" w:space="0" w:color="auto"/>
                <w:bottom w:val="none" w:sz="0" w:space="0" w:color="auto"/>
                <w:right w:val="none" w:sz="0" w:space="0" w:color="auto"/>
              </w:divBdr>
              <w:divsChild>
                <w:div w:id="1575705137">
                  <w:marLeft w:val="0"/>
                  <w:marRight w:val="0"/>
                  <w:marTop w:val="0"/>
                  <w:marBottom w:val="0"/>
                  <w:divBdr>
                    <w:top w:val="none" w:sz="0" w:space="0" w:color="auto"/>
                    <w:left w:val="none" w:sz="0" w:space="0" w:color="auto"/>
                    <w:bottom w:val="none" w:sz="0" w:space="0" w:color="auto"/>
                    <w:right w:val="none" w:sz="0" w:space="0" w:color="auto"/>
                  </w:divBdr>
                </w:div>
                <w:div w:id="2025158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659913">
      <w:bodyDiv w:val="1"/>
      <w:marLeft w:val="0"/>
      <w:marRight w:val="0"/>
      <w:marTop w:val="0"/>
      <w:marBottom w:val="0"/>
      <w:divBdr>
        <w:top w:val="none" w:sz="0" w:space="0" w:color="auto"/>
        <w:left w:val="none" w:sz="0" w:space="0" w:color="auto"/>
        <w:bottom w:val="none" w:sz="0" w:space="0" w:color="auto"/>
        <w:right w:val="none" w:sz="0" w:space="0" w:color="auto"/>
      </w:divBdr>
    </w:div>
    <w:div w:id="627050412">
      <w:bodyDiv w:val="1"/>
      <w:marLeft w:val="0"/>
      <w:marRight w:val="0"/>
      <w:marTop w:val="0"/>
      <w:marBottom w:val="0"/>
      <w:divBdr>
        <w:top w:val="none" w:sz="0" w:space="0" w:color="auto"/>
        <w:left w:val="none" w:sz="0" w:space="0" w:color="auto"/>
        <w:bottom w:val="none" w:sz="0" w:space="0" w:color="auto"/>
        <w:right w:val="none" w:sz="0" w:space="0" w:color="auto"/>
      </w:divBdr>
      <w:divsChild>
        <w:div w:id="12197929">
          <w:marLeft w:val="0"/>
          <w:marRight w:val="0"/>
          <w:marTop w:val="0"/>
          <w:marBottom w:val="0"/>
          <w:divBdr>
            <w:top w:val="none" w:sz="0" w:space="0" w:color="auto"/>
            <w:left w:val="none" w:sz="0" w:space="0" w:color="auto"/>
            <w:bottom w:val="none" w:sz="0" w:space="0" w:color="auto"/>
            <w:right w:val="none" w:sz="0" w:space="0" w:color="auto"/>
          </w:divBdr>
        </w:div>
        <w:div w:id="213085198">
          <w:marLeft w:val="0"/>
          <w:marRight w:val="0"/>
          <w:marTop w:val="0"/>
          <w:marBottom w:val="0"/>
          <w:divBdr>
            <w:top w:val="none" w:sz="0" w:space="0" w:color="auto"/>
            <w:left w:val="none" w:sz="0" w:space="0" w:color="auto"/>
            <w:bottom w:val="none" w:sz="0" w:space="0" w:color="auto"/>
            <w:right w:val="none" w:sz="0" w:space="0" w:color="auto"/>
          </w:divBdr>
        </w:div>
        <w:div w:id="244342879">
          <w:marLeft w:val="0"/>
          <w:marRight w:val="0"/>
          <w:marTop w:val="0"/>
          <w:marBottom w:val="0"/>
          <w:divBdr>
            <w:top w:val="none" w:sz="0" w:space="0" w:color="auto"/>
            <w:left w:val="none" w:sz="0" w:space="0" w:color="auto"/>
            <w:bottom w:val="none" w:sz="0" w:space="0" w:color="auto"/>
            <w:right w:val="none" w:sz="0" w:space="0" w:color="auto"/>
          </w:divBdr>
        </w:div>
        <w:div w:id="327948330">
          <w:marLeft w:val="0"/>
          <w:marRight w:val="0"/>
          <w:marTop w:val="0"/>
          <w:marBottom w:val="0"/>
          <w:divBdr>
            <w:top w:val="none" w:sz="0" w:space="0" w:color="auto"/>
            <w:left w:val="none" w:sz="0" w:space="0" w:color="auto"/>
            <w:bottom w:val="none" w:sz="0" w:space="0" w:color="auto"/>
            <w:right w:val="none" w:sz="0" w:space="0" w:color="auto"/>
          </w:divBdr>
        </w:div>
        <w:div w:id="341322041">
          <w:marLeft w:val="0"/>
          <w:marRight w:val="0"/>
          <w:marTop w:val="0"/>
          <w:marBottom w:val="0"/>
          <w:divBdr>
            <w:top w:val="none" w:sz="0" w:space="0" w:color="auto"/>
            <w:left w:val="none" w:sz="0" w:space="0" w:color="auto"/>
            <w:bottom w:val="none" w:sz="0" w:space="0" w:color="auto"/>
            <w:right w:val="none" w:sz="0" w:space="0" w:color="auto"/>
          </w:divBdr>
        </w:div>
        <w:div w:id="823929212">
          <w:marLeft w:val="0"/>
          <w:marRight w:val="0"/>
          <w:marTop w:val="0"/>
          <w:marBottom w:val="0"/>
          <w:divBdr>
            <w:top w:val="none" w:sz="0" w:space="0" w:color="auto"/>
            <w:left w:val="none" w:sz="0" w:space="0" w:color="auto"/>
            <w:bottom w:val="none" w:sz="0" w:space="0" w:color="auto"/>
            <w:right w:val="none" w:sz="0" w:space="0" w:color="auto"/>
          </w:divBdr>
        </w:div>
        <w:div w:id="1223298953">
          <w:marLeft w:val="0"/>
          <w:marRight w:val="0"/>
          <w:marTop w:val="0"/>
          <w:marBottom w:val="0"/>
          <w:divBdr>
            <w:top w:val="none" w:sz="0" w:space="0" w:color="auto"/>
            <w:left w:val="none" w:sz="0" w:space="0" w:color="auto"/>
            <w:bottom w:val="none" w:sz="0" w:space="0" w:color="auto"/>
            <w:right w:val="none" w:sz="0" w:space="0" w:color="auto"/>
          </w:divBdr>
        </w:div>
        <w:div w:id="1277367740">
          <w:marLeft w:val="0"/>
          <w:marRight w:val="0"/>
          <w:marTop w:val="0"/>
          <w:marBottom w:val="0"/>
          <w:divBdr>
            <w:top w:val="none" w:sz="0" w:space="0" w:color="auto"/>
            <w:left w:val="none" w:sz="0" w:space="0" w:color="auto"/>
            <w:bottom w:val="none" w:sz="0" w:space="0" w:color="auto"/>
            <w:right w:val="none" w:sz="0" w:space="0" w:color="auto"/>
          </w:divBdr>
        </w:div>
        <w:div w:id="1621183524">
          <w:marLeft w:val="0"/>
          <w:marRight w:val="0"/>
          <w:marTop w:val="0"/>
          <w:marBottom w:val="0"/>
          <w:divBdr>
            <w:top w:val="none" w:sz="0" w:space="0" w:color="auto"/>
            <w:left w:val="none" w:sz="0" w:space="0" w:color="auto"/>
            <w:bottom w:val="none" w:sz="0" w:space="0" w:color="auto"/>
            <w:right w:val="none" w:sz="0" w:space="0" w:color="auto"/>
          </w:divBdr>
        </w:div>
        <w:div w:id="1708337901">
          <w:marLeft w:val="0"/>
          <w:marRight w:val="0"/>
          <w:marTop w:val="0"/>
          <w:marBottom w:val="0"/>
          <w:divBdr>
            <w:top w:val="none" w:sz="0" w:space="0" w:color="auto"/>
            <w:left w:val="none" w:sz="0" w:space="0" w:color="auto"/>
            <w:bottom w:val="none" w:sz="0" w:space="0" w:color="auto"/>
            <w:right w:val="none" w:sz="0" w:space="0" w:color="auto"/>
          </w:divBdr>
        </w:div>
        <w:div w:id="1746562319">
          <w:marLeft w:val="0"/>
          <w:marRight w:val="0"/>
          <w:marTop w:val="0"/>
          <w:marBottom w:val="0"/>
          <w:divBdr>
            <w:top w:val="none" w:sz="0" w:space="0" w:color="auto"/>
            <w:left w:val="none" w:sz="0" w:space="0" w:color="auto"/>
            <w:bottom w:val="none" w:sz="0" w:space="0" w:color="auto"/>
            <w:right w:val="none" w:sz="0" w:space="0" w:color="auto"/>
          </w:divBdr>
        </w:div>
        <w:div w:id="1799253013">
          <w:marLeft w:val="0"/>
          <w:marRight w:val="0"/>
          <w:marTop w:val="0"/>
          <w:marBottom w:val="0"/>
          <w:divBdr>
            <w:top w:val="none" w:sz="0" w:space="0" w:color="auto"/>
            <w:left w:val="none" w:sz="0" w:space="0" w:color="auto"/>
            <w:bottom w:val="none" w:sz="0" w:space="0" w:color="auto"/>
            <w:right w:val="none" w:sz="0" w:space="0" w:color="auto"/>
          </w:divBdr>
        </w:div>
        <w:div w:id="1826580552">
          <w:marLeft w:val="0"/>
          <w:marRight w:val="0"/>
          <w:marTop w:val="0"/>
          <w:marBottom w:val="0"/>
          <w:divBdr>
            <w:top w:val="none" w:sz="0" w:space="0" w:color="auto"/>
            <w:left w:val="none" w:sz="0" w:space="0" w:color="auto"/>
            <w:bottom w:val="none" w:sz="0" w:space="0" w:color="auto"/>
            <w:right w:val="none" w:sz="0" w:space="0" w:color="auto"/>
          </w:divBdr>
        </w:div>
        <w:div w:id="2039692565">
          <w:marLeft w:val="0"/>
          <w:marRight w:val="0"/>
          <w:marTop w:val="0"/>
          <w:marBottom w:val="0"/>
          <w:divBdr>
            <w:top w:val="none" w:sz="0" w:space="0" w:color="auto"/>
            <w:left w:val="none" w:sz="0" w:space="0" w:color="auto"/>
            <w:bottom w:val="none" w:sz="0" w:space="0" w:color="auto"/>
            <w:right w:val="none" w:sz="0" w:space="0" w:color="auto"/>
          </w:divBdr>
        </w:div>
        <w:div w:id="2051370872">
          <w:marLeft w:val="0"/>
          <w:marRight w:val="0"/>
          <w:marTop w:val="0"/>
          <w:marBottom w:val="0"/>
          <w:divBdr>
            <w:top w:val="none" w:sz="0" w:space="0" w:color="auto"/>
            <w:left w:val="none" w:sz="0" w:space="0" w:color="auto"/>
            <w:bottom w:val="none" w:sz="0" w:space="0" w:color="auto"/>
            <w:right w:val="none" w:sz="0" w:space="0" w:color="auto"/>
          </w:divBdr>
        </w:div>
        <w:div w:id="2119446275">
          <w:marLeft w:val="0"/>
          <w:marRight w:val="0"/>
          <w:marTop w:val="0"/>
          <w:marBottom w:val="0"/>
          <w:divBdr>
            <w:top w:val="none" w:sz="0" w:space="0" w:color="auto"/>
            <w:left w:val="none" w:sz="0" w:space="0" w:color="auto"/>
            <w:bottom w:val="none" w:sz="0" w:space="0" w:color="auto"/>
            <w:right w:val="none" w:sz="0" w:space="0" w:color="auto"/>
          </w:divBdr>
        </w:div>
      </w:divsChild>
    </w:div>
    <w:div w:id="628165857">
      <w:bodyDiv w:val="1"/>
      <w:marLeft w:val="0"/>
      <w:marRight w:val="0"/>
      <w:marTop w:val="0"/>
      <w:marBottom w:val="0"/>
      <w:divBdr>
        <w:top w:val="none" w:sz="0" w:space="0" w:color="auto"/>
        <w:left w:val="none" w:sz="0" w:space="0" w:color="auto"/>
        <w:bottom w:val="none" w:sz="0" w:space="0" w:color="auto"/>
        <w:right w:val="none" w:sz="0" w:space="0" w:color="auto"/>
      </w:divBdr>
    </w:div>
    <w:div w:id="628707048">
      <w:bodyDiv w:val="1"/>
      <w:marLeft w:val="0"/>
      <w:marRight w:val="0"/>
      <w:marTop w:val="0"/>
      <w:marBottom w:val="0"/>
      <w:divBdr>
        <w:top w:val="none" w:sz="0" w:space="0" w:color="auto"/>
        <w:left w:val="none" w:sz="0" w:space="0" w:color="auto"/>
        <w:bottom w:val="none" w:sz="0" w:space="0" w:color="auto"/>
        <w:right w:val="none" w:sz="0" w:space="0" w:color="auto"/>
      </w:divBdr>
    </w:div>
    <w:div w:id="631327994">
      <w:bodyDiv w:val="1"/>
      <w:marLeft w:val="0"/>
      <w:marRight w:val="0"/>
      <w:marTop w:val="0"/>
      <w:marBottom w:val="0"/>
      <w:divBdr>
        <w:top w:val="none" w:sz="0" w:space="0" w:color="auto"/>
        <w:left w:val="none" w:sz="0" w:space="0" w:color="auto"/>
        <w:bottom w:val="none" w:sz="0" w:space="0" w:color="auto"/>
        <w:right w:val="none" w:sz="0" w:space="0" w:color="auto"/>
      </w:divBdr>
    </w:div>
    <w:div w:id="634141146">
      <w:bodyDiv w:val="1"/>
      <w:marLeft w:val="0"/>
      <w:marRight w:val="0"/>
      <w:marTop w:val="0"/>
      <w:marBottom w:val="0"/>
      <w:divBdr>
        <w:top w:val="none" w:sz="0" w:space="0" w:color="auto"/>
        <w:left w:val="none" w:sz="0" w:space="0" w:color="auto"/>
        <w:bottom w:val="none" w:sz="0" w:space="0" w:color="auto"/>
        <w:right w:val="none" w:sz="0" w:space="0" w:color="auto"/>
      </w:divBdr>
      <w:divsChild>
        <w:div w:id="887298778">
          <w:marLeft w:val="0"/>
          <w:marRight w:val="0"/>
          <w:marTop w:val="0"/>
          <w:marBottom w:val="0"/>
          <w:divBdr>
            <w:top w:val="none" w:sz="0" w:space="0" w:color="auto"/>
            <w:left w:val="none" w:sz="0" w:space="0" w:color="auto"/>
            <w:bottom w:val="none" w:sz="0" w:space="0" w:color="auto"/>
            <w:right w:val="none" w:sz="0" w:space="0" w:color="auto"/>
          </w:divBdr>
          <w:divsChild>
            <w:div w:id="1505626561">
              <w:marLeft w:val="0"/>
              <w:marRight w:val="0"/>
              <w:marTop w:val="100"/>
              <w:marBottom w:val="400"/>
              <w:divBdr>
                <w:top w:val="none" w:sz="0" w:space="0" w:color="auto"/>
                <w:left w:val="none" w:sz="0" w:space="0" w:color="auto"/>
                <w:bottom w:val="none" w:sz="0" w:space="0" w:color="auto"/>
                <w:right w:val="none" w:sz="0" w:space="0" w:color="auto"/>
              </w:divBdr>
              <w:divsChild>
                <w:div w:id="1220939049">
                  <w:marLeft w:val="0"/>
                  <w:marRight w:val="0"/>
                  <w:marTop w:val="0"/>
                  <w:marBottom w:val="40"/>
                  <w:divBdr>
                    <w:top w:val="single" w:sz="8" w:space="15" w:color="D0D2D3"/>
                    <w:left w:val="single" w:sz="8" w:space="15" w:color="D0D2D3"/>
                    <w:bottom w:val="single" w:sz="8" w:space="15" w:color="D0D2D3"/>
                    <w:right w:val="single" w:sz="8" w:space="15" w:color="D0D2D3"/>
                  </w:divBdr>
                  <w:divsChild>
                    <w:div w:id="816146007">
                      <w:marLeft w:val="0"/>
                      <w:marRight w:val="0"/>
                      <w:marTop w:val="0"/>
                      <w:marBottom w:val="100"/>
                      <w:divBdr>
                        <w:top w:val="none" w:sz="0" w:space="0" w:color="auto"/>
                        <w:left w:val="none" w:sz="0" w:space="0" w:color="auto"/>
                        <w:bottom w:val="none" w:sz="0" w:space="0" w:color="auto"/>
                        <w:right w:val="none" w:sz="0" w:space="0" w:color="auto"/>
                      </w:divBdr>
                    </w:div>
                    <w:div w:id="1218010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144882">
      <w:bodyDiv w:val="1"/>
      <w:marLeft w:val="0"/>
      <w:marRight w:val="0"/>
      <w:marTop w:val="0"/>
      <w:marBottom w:val="0"/>
      <w:divBdr>
        <w:top w:val="none" w:sz="0" w:space="0" w:color="auto"/>
        <w:left w:val="none" w:sz="0" w:space="0" w:color="auto"/>
        <w:bottom w:val="none" w:sz="0" w:space="0" w:color="auto"/>
        <w:right w:val="none" w:sz="0" w:space="0" w:color="auto"/>
      </w:divBdr>
    </w:div>
    <w:div w:id="642588341">
      <w:bodyDiv w:val="1"/>
      <w:marLeft w:val="0"/>
      <w:marRight w:val="0"/>
      <w:marTop w:val="0"/>
      <w:marBottom w:val="0"/>
      <w:divBdr>
        <w:top w:val="none" w:sz="0" w:space="0" w:color="auto"/>
        <w:left w:val="none" w:sz="0" w:space="0" w:color="auto"/>
        <w:bottom w:val="none" w:sz="0" w:space="0" w:color="auto"/>
        <w:right w:val="none" w:sz="0" w:space="0" w:color="auto"/>
      </w:divBdr>
      <w:divsChild>
        <w:div w:id="1472209693">
          <w:marLeft w:val="0"/>
          <w:marRight w:val="0"/>
          <w:marTop w:val="0"/>
          <w:marBottom w:val="0"/>
          <w:divBdr>
            <w:top w:val="none" w:sz="0" w:space="0" w:color="auto"/>
            <w:left w:val="none" w:sz="0" w:space="0" w:color="auto"/>
            <w:bottom w:val="none" w:sz="0" w:space="0" w:color="auto"/>
            <w:right w:val="none" w:sz="0" w:space="0" w:color="auto"/>
          </w:divBdr>
          <w:divsChild>
            <w:div w:id="89547165">
              <w:marLeft w:val="0"/>
              <w:marRight w:val="0"/>
              <w:marTop w:val="100"/>
              <w:marBottom w:val="400"/>
              <w:divBdr>
                <w:top w:val="none" w:sz="0" w:space="0" w:color="auto"/>
                <w:left w:val="none" w:sz="0" w:space="0" w:color="auto"/>
                <w:bottom w:val="none" w:sz="0" w:space="0" w:color="auto"/>
                <w:right w:val="none" w:sz="0" w:space="0" w:color="auto"/>
              </w:divBdr>
              <w:divsChild>
                <w:div w:id="1219853304">
                  <w:marLeft w:val="0"/>
                  <w:marRight w:val="0"/>
                  <w:marTop w:val="0"/>
                  <w:marBottom w:val="40"/>
                  <w:divBdr>
                    <w:top w:val="single" w:sz="8" w:space="15" w:color="D0D2D3"/>
                    <w:left w:val="single" w:sz="8" w:space="15" w:color="D0D2D3"/>
                    <w:bottom w:val="single" w:sz="8" w:space="15" w:color="D0D2D3"/>
                    <w:right w:val="single" w:sz="8" w:space="15" w:color="D0D2D3"/>
                  </w:divBdr>
                  <w:divsChild>
                    <w:div w:id="1051922849">
                      <w:marLeft w:val="0"/>
                      <w:marRight w:val="0"/>
                      <w:marTop w:val="0"/>
                      <w:marBottom w:val="100"/>
                      <w:divBdr>
                        <w:top w:val="none" w:sz="0" w:space="0" w:color="auto"/>
                        <w:left w:val="none" w:sz="0" w:space="0" w:color="auto"/>
                        <w:bottom w:val="none" w:sz="0" w:space="0" w:color="auto"/>
                        <w:right w:val="none" w:sz="0" w:space="0" w:color="auto"/>
                      </w:divBdr>
                    </w:div>
                    <w:div w:id="155415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7050374">
      <w:bodyDiv w:val="1"/>
      <w:marLeft w:val="0"/>
      <w:marRight w:val="0"/>
      <w:marTop w:val="0"/>
      <w:marBottom w:val="0"/>
      <w:divBdr>
        <w:top w:val="none" w:sz="0" w:space="0" w:color="auto"/>
        <w:left w:val="none" w:sz="0" w:space="0" w:color="auto"/>
        <w:bottom w:val="none" w:sz="0" w:space="0" w:color="auto"/>
        <w:right w:val="none" w:sz="0" w:space="0" w:color="auto"/>
      </w:divBdr>
      <w:divsChild>
        <w:div w:id="308562972">
          <w:marLeft w:val="0"/>
          <w:marRight w:val="0"/>
          <w:marTop w:val="0"/>
          <w:marBottom w:val="0"/>
          <w:divBdr>
            <w:top w:val="none" w:sz="0" w:space="0" w:color="auto"/>
            <w:left w:val="none" w:sz="0" w:space="0" w:color="auto"/>
            <w:bottom w:val="none" w:sz="0" w:space="0" w:color="auto"/>
            <w:right w:val="none" w:sz="0" w:space="0" w:color="auto"/>
          </w:divBdr>
        </w:div>
        <w:div w:id="353960748">
          <w:marLeft w:val="0"/>
          <w:marRight w:val="0"/>
          <w:marTop w:val="0"/>
          <w:marBottom w:val="0"/>
          <w:divBdr>
            <w:top w:val="none" w:sz="0" w:space="0" w:color="auto"/>
            <w:left w:val="none" w:sz="0" w:space="0" w:color="auto"/>
            <w:bottom w:val="none" w:sz="0" w:space="0" w:color="auto"/>
            <w:right w:val="none" w:sz="0" w:space="0" w:color="auto"/>
          </w:divBdr>
        </w:div>
        <w:div w:id="816454942">
          <w:marLeft w:val="0"/>
          <w:marRight w:val="0"/>
          <w:marTop w:val="0"/>
          <w:marBottom w:val="0"/>
          <w:divBdr>
            <w:top w:val="none" w:sz="0" w:space="0" w:color="auto"/>
            <w:left w:val="none" w:sz="0" w:space="0" w:color="auto"/>
            <w:bottom w:val="none" w:sz="0" w:space="0" w:color="auto"/>
            <w:right w:val="none" w:sz="0" w:space="0" w:color="auto"/>
          </w:divBdr>
        </w:div>
        <w:div w:id="903492219">
          <w:marLeft w:val="0"/>
          <w:marRight w:val="0"/>
          <w:marTop w:val="0"/>
          <w:marBottom w:val="0"/>
          <w:divBdr>
            <w:top w:val="none" w:sz="0" w:space="0" w:color="auto"/>
            <w:left w:val="none" w:sz="0" w:space="0" w:color="auto"/>
            <w:bottom w:val="none" w:sz="0" w:space="0" w:color="auto"/>
            <w:right w:val="none" w:sz="0" w:space="0" w:color="auto"/>
          </w:divBdr>
        </w:div>
        <w:div w:id="1079518692">
          <w:marLeft w:val="0"/>
          <w:marRight w:val="0"/>
          <w:marTop w:val="0"/>
          <w:marBottom w:val="0"/>
          <w:divBdr>
            <w:top w:val="none" w:sz="0" w:space="0" w:color="auto"/>
            <w:left w:val="none" w:sz="0" w:space="0" w:color="auto"/>
            <w:bottom w:val="none" w:sz="0" w:space="0" w:color="auto"/>
            <w:right w:val="none" w:sz="0" w:space="0" w:color="auto"/>
          </w:divBdr>
        </w:div>
        <w:div w:id="1096054586">
          <w:marLeft w:val="0"/>
          <w:marRight w:val="0"/>
          <w:marTop w:val="0"/>
          <w:marBottom w:val="0"/>
          <w:divBdr>
            <w:top w:val="none" w:sz="0" w:space="0" w:color="auto"/>
            <w:left w:val="none" w:sz="0" w:space="0" w:color="auto"/>
            <w:bottom w:val="none" w:sz="0" w:space="0" w:color="auto"/>
            <w:right w:val="none" w:sz="0" w:space="0" w:color="auto"/>
          </w:divBdr>
        </w:div>
        <w:div w:id="1723170809">
          <w:marLeft w:val="0"/>
          <w:marRight w:val="0"/>
          <w:marTop w:val="0"/>
          <w:marBottom w:val="0"/>
          <w:divBdr>
            <w:top w:val="none" w:sz="0" w:space="0" w:color="auto"/>
            <w:left w:val="none" w:sz="0" w:space="0" w:color="auto"/>
            <w:bottom w:val="none" w:sz="0" w:space="0" w:color="auto"/>
            <w:right w:val="none" w:sz="0" w:space="0" w:color="auto"/>
          </w:divBdr>
        </w:div>
      </w:divsChild>
    </w:div>
    <w:div w:id="651522989">
      <w:bodyDiv w:val="1"/>
      <w:marLeft w:val="0"/>
      <w:marRight w:val="0"/>
      <w:marTop w:val="0"/>
      <w:marBottom w:val="0"/>
      <w:divBdr>
        <w:top w:val="none" w:sz="0" w:space="0" w:color="auto"/>
        <w:left w:val="none" w:sz="0" w:space="0" w:color="auto"/>
        <w:bottom w:val="none" w:sz="0" w:space="0" w:color="auto"/>
        <w:right w:val="none" w:sz="0" w:space="0" w:color="auto"/>
      </w:divBdr>
    </w:div>
    <w:div w:id="652946952">
      <w:bodyDiv w:val="1"/>
      <w:marLeft w:val="0"/>
      <w:marRight w:val="0"/>
      <w:marTop w:val="0"/>
      <w:marBottom w:val="0"/>
      <w:divBdr>
        <w:top w:val="none" w:sz="0" w:space="0" w:color="auto"/>
        <w:left w:val="none" w:sz="0" w:space="0" w:color="auto"/>
        <w:bottom w:val="none" w:sz="0" w:space="0" w:color="auto"/>
        <w:right w:val="none" w:sz="0" w:space="0" w:color="auto"/>
      </w:divBdr>
      <w:divsChild>
        <w:div w:id="213155326">
          <w:marLeft w:val="0"/>
          <w:marRight w:val="0"/>
          <w:marTop w:val="0"/>
          <w:marBottom w:val="0"/>
          <w:divBdr>
            <w:top w:val="none" w:sz="0" w:space="0" w:color="auto"/>
            <w:left w:val="none" w:sz="0" w:space="0" w:color="auto"/>
            <w:bottom w:val="none" w:sz="0" w:space="0" w:color="auto"/>
            <w:right w:val="none" w:sz="0" w:space="0" w:color="auto"/>
          </w:divBdr>
          <w:divsChild>
            <w:div w:id="595787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684788">
      <w:bodyDiv w:val="1"/>
      <w:marLeft w:val="0"/>
      <w:marRight w:val="0"/>
      <w:marTop w:val="0"/>
      <w:marBottom w:val="0"/>
      <w:divBdr>
        <w:top w:val="none" w:sz="0" w:space="0" w:color="auto"/>
        <w:left w:val="none" w:sz="0" w:space="0" w:color="auto"/>
        <w:bottom w:val="none" w:sz="0" w:space="0" w:color="auto"/>
        <w:right w:val="none" w:sz="0" w:space="0" w:color="auto"/>
      </w:divBdr>
    </w:div>
    <w:div w:id="654259647">
      <w:bodyDiv w:val="1"/>
      <w:marLeft w:val="0"/>
      <w:marRight w:val="0"/>
      <w:marTop w:val="0"/>
      <w:marBottom w:val="0"/>
      <w:divBdr>
        <w:top w:val="none" w:sz="0" w:space="0" w:color="auto"/>
        <w:left w:val="none" w:sz="0" w:space="0" w:color="auto"/>
        <w:bottom w:val="none" w:sz="0" w:space="0" w:color="auto"/>
        <w:right w:val="none" w:sz="0" w:space="0" w:color="auto"/>
      </w:divBdr>
      <w:divsChild>
        <w:div w:id="546070173">
          <w:marLeft w:val="0"/>
          <w:marRight w:val="0"/>
          <w:marTop w:val="0"/>
          <w:marBottom w:val="0"/>
          <w:divBdr>
            <w:top w:val="none" w:sz="0" w:space="0" w:color="auto"/>
            <w:left w:val="none" w:sz="0" w:space="0" w:color="auto"/>
            <w:bottom w:val="none" w:sz="0" w:space="0" w:color="auto"/>
            <w:right w:val="none" w:sz="0" w:space="0" w:color="auto"/>
          </w:divBdr>
        </w:div>
        <w:div w:id="798496510">
          <w:marLeft w:val="0"/>
          <w:marRight w:val="0"/>
          <w:marTop w:val="0"/>
          <w:marBottom w:val="0"/>
          <w:divBdr>
            <w:top w:val="none" w:sz="0" w:space="0" w:color="auto"/>
            <w:left w:val="none" w:sz="0" w:space="0" w:color="auto"/>
            <w:bottom w:val="none" w:sz="0" w:space="0" w:color="auto"/>
            <w:right w:val="none" w:sz="0" w:space="0" w:color="auto"/>
          </w:divBdr>
          <w:divsChild>
            <w:div w:id="21248455">
              <w:marLeft w:val="0"/>
              <w:marRight w:val="0"/>
              <w:marTop w:val="0"/>
              <w:marBottom w:val="0"/>
              <w:divBdr>
                <w:top w:val="none" w:sz="0" w:space="0" w:color="auto"/>
                <w:left w:val="none" w:sz="0" w:space="0" w:color="auto"/>
                <w:bottom w:val="none" w:sz="0" w:space="0" w:color="auto"/>
                <w:right w:val="none" w:sz="0" w:space="0" w:color="auto"/>
              </w:divBdr>
              <w:divsChild>
                <w:div w:id="1100838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803791">
      <w:bodyDiv w:val="1"/>
      <w:marLeft w:val="0"/>
      <w:marRight w:val="0"/>
      <w:marTop w:val="0"/>
      <w:marBottom w:val="0"/>
      <w:divBdr>
        <w:top w:val="none" w:sz="0" w:space="0" w:color="auto"/>
        <w:left w:val="none" w:sz="0" w:space="0" w:color="auto"/>
        <w:bottom w:val="none" w:sz="0" w:space="0" w:color="auto"/>
        <w:right w:val="none" w:sz="0" w:space="0" w:color="auto"/>
      </w:divBdr>
    </w:div>
    <w:div w:id="657348584">
      <w:bodyDiv w:val="1"/>
      <w:marLeft w:val="0"/>
      <w:marRight w:val="0"/>
      <w:marTop w:val="0"/>
      <w:marBottom w:val="0"/>
      <w:divBdr>
        <w:top w:val="none" w:sz="0" w:space="0" w:color="auto"/>
        <w:left w:val="none" w:sz="0" w:space="0" w:color="auto"/>
        <w:bottom w:val="none" w:sz="0" w:space="0" w:color="auto"/>
        <w:right w:val="none" w:sz="0" w:space="0" w:color="auto"/>
      </w:divBdr>
    </w:div>
    <w:div w:id="659817759">
      <w:bodyDiv w:val="1"/>
      <w:marLeft w:val="0"/>
      <w:marRight w:val="0"/>
      <w:marTop w:val="0"/>
      <w:marBottom w:val="0"/>
      <w:divBdr>
        <w:top w:val="none" w:sz="0" w:space="0" w:color="auto"/>
        <w:left w:val="none" w:sz="0" w:space="0" w:color="auto"/>
        <w:bottom w:val="none" w:sz="0" w:space="0" w:color="auto"/>
        <w:right w:val="none" w:sz="0" w:space="0" w:color="auto"/>
      </w:divBdr>
    </w:div>
    <w:div w:id="667099724">
      <w:bodyDiv w:val="1"/>
      <w:marLeft w:val="0"/>
      <w:marRight w:val="0"/>
      <w:marTop w:val="0"/>
      <w:marBottom w:val="0"/>
      <w:divBdr>
        <w:top w:val="none" w:sz="0" w:space="0" w:color="auto"/>
        <w:left w:val="none" w:sz="0" w:space="0" w:color="auto"/>
        <w:bottom w:val="none" w:sz="0" w:space="0" w:color="auto"/>
        <w:right w:val="none" w:sz="0" w:space="0" w:color="auto"/>
      </w:divBdr>
    </w:div>
    <w:div w:id="668750072">
      <w:bodyDiv w:val="1"/>
      <w:marLeft w:val="0"/>
      <w:marRight w:val="0"/>
      <w:marTop w:val="0"/>
      <w:marBottom w:val="0"/>
      <w:divBdr>
        <w:top w:val="none" w:sz="0" w:space="0" w:color="auto"/>
        <w:left w:val="none" w:sz="0" w:space="0" w:color="auto"/>
        <w:bottom w:val="none" w:sz="0" w:space="0" w:color="auto"/>
        <w:right w:val="none" w:sz="0" w:space="0" w:color="auto"/>
      </w:divBdr>
      <w:divsChild>
        <w:div w:id="992872376">
          <w:marLeft w:val="0"/>
          <w:marRight w:val="0"/>
          <w:marTop w:val="0"/>
          <w:marBottom w:val="0"/>
          <w:divBdr>
            <w:top w:val="none" w:sz="0" w:space="0" w:color="auto"/>
            <w:left w:val="none" w:sz="0" w:space="0" w:color="auto"/>
            <w:bottom w:val="none" w:sz="0" w:space="0" w:color="auto"/>
            <w:right w:val="none" w:sz="0" w:space="0" w:color="auto"/>
          </w:divBdr>
          <w:divsChild>
            <w:div w:id="1761872031">
              <w:marLeft w:val="0"/>
              <w:marRight w:val="0"/>
              <w:marTop w:val="0"/>
              <w:marBottom w:val="0"/>
              <w:divBdr>
                <w:top w:val="none" w:sz="0" w:space="0" w:color="auto"/>
                <w:left w:val="none" w:sz="0" w:space="0" w:color="auto"/>
                <w:bottom w:val="none" w:sz="0" w:space="0" w:color="auto"/>
                <w:right w:val="none" w:sz="0" w:space="0" w:color="auto"/>
              </w:divBdr>
              <w:divsChild>
                <w:div w:id="1321577">
                  <w:marLeft w:val="0"/>
                  <w:marRight w:val="0"/>
                  <w:marTop w:val="0"/>
                  <w:marBottom w:val="0"/>
                  <w:divBdr>
                    <w:top w:val="none" w:sz="0" w:space="0" w:color="auto"/>
                    <w:left w:val="none" w:sz="0" w:space="0" w:color="auto"/>
                    <w:bottom w:val="none" w:sz="0" w:space="0" w:color="auto"/>
                    <w:right w:val="none" w:sz="0" w:space="0" w:color="auto"/>
                  </w:divBdr>
                </w:div>
                <w:div w:id="48892960">
                  <w:marLeft w:val="0"/>
                  <w:marRight w:val="0"/>
                  <w:marTop w:val="0"/>
                  <w:marBottom w:val="0"/>
                  <w:divBdr>
                    <w:top w:val="none" w:sz="0" w:space="0" w:color="auto"/>
                    <w:left w:val="none" w:sz="0" w:space="0" w:color="auto"/>
                    <w:bottom w:val="none" w:sz="0" w:space="0" w:color="auto"/>
                    <w:right w:val="none" w:sz="0" w:space="0" w:color="auto"/>
                  </w:divBdr>
                </w:div>
                <w:div w:id="65958054">
                  <w:marLeft w:val="0"/>
                  <w:marRight w:val="0"/>
                  <w:marTop w:val="0"/>
                  <w:marBottom w:val="0"/>
                  <w:divBdr>
                    <w:top w:val="none" w:sz="0" w:space="0" w:color="auto"/>
                    <w:left w:val="none" w:sz="0" w:space="0" w:color="auto"/>
                    <w:bottom w:val="none" w:sz="0" w:space="0" w:color="auto"/>
                    <w:right w:val="none" w:sz="0" w:space="0" w:color="auto"/>
                  </w:divBdr>
                </w:div>
                <w:div w:id="99643582">
                  <w:marLeft w:val="0"/>
                  <w:marRight w:val="0"/>
                  <w:marTop w:val="0"/>
                  <w:marBottom w:val="0"/>
                  <w:divBdr>
                    <w:top w:val="none" w:sz="0" w:space="0" w:color="auto"/>
                    <w:left w:val="none" w:sz="0" w:space="0" w:color="auto"/>
                    <w:bottom w:val="none" w:sz="0" w:space="0" w:color="auto"/>
                    <w:right w:val="none" w:sz="0" w:space="0" w:color="auto"/>
                  </w:divBdr>
                </w:div>
                <w:div w:id="370764352">
                  <w:marLeft w:val="0"/>
                  <w:marRight w:val="0"/>
                  <w:marTop w:val="0"/>
                  <w:marBottom w:val="0"/>
                  <w:divBdr>
                    <w:top w:val="none" w:sz="0" w:space="0" w:color="auto"/>
                    <w:left w:val="none" w:sz="0" w:space="0" w:color="auto"/>
                    <w:bottom w:val="none" w:sz="0" w:space="0" w:color="auto"/>
                    <w:right w:val="none" w:sz="0" w:space="0" w:color="auto"/>
                  </w:divBdr>
                </w:div>
                <w:div w:id="405541793">
                  <w:marLeft w:val="0"/>
                  <w:marRight w:val="0"/>
                  <w:marTop w:val="0"/>
                  <w:marBottom w:val="0"/>
                  <w:divBdr>
                    <w:top w:val="none" w:sz="0" w:space="0" w:color="auto"/>
                    <w:left w:val="none" w:sz="0" w:space="0" w:color="auto"/>
                    <w:bottom w:val="none" w:sz="0" w:space="0" w:color="auto"/>
                    <w:right w:val="none" w:sz="0" w:space="0" w:color="auto"/>
                  </w:divBdr>
                </w:div>
                <w:div w:id="596981381">
                  <w:marLeft w:val="0"/>
                  <w:marRight w:val="0"/>
                  <w:marTop w:val="0"/>
                  <w:marBottom w:val="0"/>
                  <w:divBdr>
                    <w:top w:val="none" w:sz="0" w:space="0" w:color="auto"/>
                    <w:left w:val="none" w:sz="0" w:space="0" w:color="auto"/>
                    <w:bottom w:val="none" w:sz="0" w:space="0" w:color="auto"/>
                    <w:right w:val="none" w:sz="0" w:space="0" w:color="auto"/>
                  </w:divBdr>
                </w:div>
                <w:div w:id="815149084">
                  <w:marLeft w:val="0"/>
                  <w:marRight w:val="0"/>
                  <w:marTop w:val="0"/>
                  <w:marBottom w:val="0"/>
                  <w:divBdr>
                    <w:top w:val="none" w:sz="0" w:space="0" w:color="auto"/>
                    <w:left w:val="none" w:sz="0" w:space="0" w:color="auto"/>
                    <w:bottom w:val="none" w:sz="0" w:space="0" w:color="auto"/>
                    <w:right w:val="none" w:sz="0" w:space="0" w:color="auto"/>
                  </w:divBdr>
                </w:div>
                <w:div w:id="849442199">
                  <w:marLeft w:val="0"/>
                  <w:marRight w:val="0"/>
                  <w:marTop w:val="0"/>
                  <w:marBottom w:val="0"/>
                  <w:divBdr>
                    <w:top w:val="none" w:sz="0" w:space="0" w:color="auto"/>
                    <w:left w:val="none" w:sz="0" w:space="0" w:color="auto"/>
                    <w:bottom w:val="none" w:sz="0" w:space="0" w:color="auto"/>
                    <w:right w:val="none" w:sz="0" w:space="0" w:color="auto"/>
                  </w:divBdr>
                </w:div>
                <w:div w:id="855774624">
                  <w:marLeft w:val="0"/>
                  <w:marRight w:val="0"/>
                  <w:marTop w:val="0"/>
                  <w:marBottom w:val="0"/>
                  <w:divBdr>
                    <w:top w:val="none" w:sz="0" w:space="0" w:color="auto"/>
                    <w:left w:val="none" w:sz="0" w:space="0" w:color="auto"/>
                    <w:bottom w:val="none" w:sz="0" w:space="0" w:color="auto"/>
                    <w:right w:val="none" w:sz="0" w:space="0" w:color="auto"/>
                  </w:divBdr>
                </w:div>
                <w:div w:id="914819722">
                  <w:marLeft w:val="0"/>
                  <w:marRight w:val="0"/>
                  <w:marTop w:val="0"/>
                  <w:marBottom w:val="0"/>
                  <w:divBdr>
                    <w:top w:val="none" w:sz="0" w:space="0" w:color="auto"/>
                    <w:left w:val="none" w:sz="0" w:space="0" w:color="auto"/>
                    <w:bottom w:val="none" w:sz="0" w:space="0" w:color="auto"/>
                    <w:right w:val="none" w:sz="0" w:space="0" w:color="auto"/>
                  </w:divBdr>
                </w:div>
                <w:div w:id="954559811">
                  <w:marLeft w:val="0"/>
                  <w:marRight w:val="0"/>
                  <w:marTop w:val="0"/>
                  <w:marBottom w:val="0"/>
                  <w:divBdr>
                    <w:top w:val="none" w:sz="0" w:space="0" w:color="auto"/>
                    <w:left w:val="none" w:sz="0" w:space="0" w:color="auto"/>
                    <w:bottom w:val="none" w:sz="0" w:space="0" w:color="auto"/>
                    <w:right w:val="none" w:sz="0" w:space="0" w:color="auto"/>
                  </w:divBdr>
                </w:div>
                <w:div w:id="1116025578">
                  <w:marLeft w:val="0"/>
                  <w:marRight w:val="0"/>
                  <w:marTop w:val="0"/>
                  <w:marBottom w:val="0"/>
                  <w:divBdr>
                    <w:top w:val="none" w:sz="0" w:space="0" w:color="auto"/>
                    <w:left w:val="none" w:sz="0" w:space="0" w:color="auto"/>
                    <w:bottom w:val="none" w:sz="0" w:space="0" w:color="auto"/>
                    <w:right w:val="none" w:sz="0" w:space="0" w:color="auto"/>
                  </w:divBdr>
                </w:div>
                <w:div w:id="1312903462">
                  <w:marLeft w:val="0"/>
                  <w:marRight w:val="0"/>
                  <w:marTop w:val="0"/>
                  <w:marBottom w:val="0"/>
                  <w:divBdr>
                    <w:top w:val="none" w:sz="0" w:space="0" w:color="auto"/>
                    <w:left w:val="none" w:sz="0" w:space="0" w:color="auto"/>
                    <w:bottom w:val="none" w:sz="0" w:space="0" w:color="auto"/>
                    <w:right w:val="none" w:sz="0" w:space="0" w:color="auto"/>
                  </w:divBdr>
                </w:div>
                <w:div w:id="1360204944">
                  <w:marLeft w:val="0"/>
                  <w:marRight w:val="0"/>
                  <w:marTop w:val="0"/>
                  <w:marBottom w:val="0"/>
                  <w:divBdr>
                    <w:top w:val="none" w:sz="0" w:space="0" w:color="auto"/>
                    <w:left w:val="none" w:sz="0" w:space="0" w:color="auto"/>
                    <w:bottom w:val="none" w:sz="0" w:space="0" w:color="auto"/>
                    <w:right w:val="none" w:sz="0" w:space="0" w:color="auto"/>
                  </w:divBdr>
                </w:div>
                <w:div w:id="1362708552">
                  <w:marLeft w:val="0"/>
                  <w:marRight w:val="0"/>
                  <w:marTop w:val="0"/>
                  <w:marBottom w:val="0"/>
                  <w:divBdr>
                    <w:top w:val="none" w:sz="0" w:space="0" w:color="auto"/>
                    <w:left w:val="none" w:sz="0" w:space="0" w:color="auto"/>
                    <w:bottom w:val="none" w:sz="0" w:space="0" w:color="auto"/>
                    <w:right w:val="none" w:sz="0" w:space="0" w:color="auto"/>
                  </w:divBdr>
                </w:div>
                <w:div w:id="1382510866">
                  <w:marLeft w:val="0"/>
                  <w:marRight w:val="0"/>
                  <w:marTop w:val="0"/>
                  <w:marBottom w:val="0"/>
                  <w:divBdr>
                    <w:top w:val="none" w:sz="0" w:space="0" w:color="auto"/>
                    <w:left w:val="none" w:sz="0" w:space="0" w:color="auto"/>
                    <w:bottom w:val="none" w:sz="0" w:space="0" w:color="auto"/>
                    <w:right w:val="none" w:sz="0" w:space="0" w:color="auto"/>
                  </w:divBdr>
                </w:div>
                <w:div w:id="1420639899">
                  <w:marLeft w:val="0"/>
                  <w:marRight w:val="0"/>
                  <w:marTop w:val="0"/>
                  <w:marBottom w:val="0"/>
                  <w:divBdr>
                    <w:top w:val="none" w:sz="0" w:space="0" w:color="auto"/>
                    <w:left w:val="none" w:sz="0" w:space="0" w:color="auto"/>
                    <w:bottom w:val="none" w:sz="0" w:space="0" w:color="auto"/>
                    <w:right w:val="none" w:sz="0" w:space="0" w:color="auto"/>
                  </w:divBdr>
                </w:div>
                <w:div w:id="1491142879">
                  <w:marLeft w:val="0"/>
                  <w:marRight w:val="0"/>
                  <w:marTop w:val="0"/>
                  <w:marBottom w:val="0"/>
                  <w:divBdr>
                    <w:top w:val="none" w:sz="0" w:space="0" w:color="auto"/>
                    <w:left w:val="none" w:sz="0" w:space="0" w:color="auto"/>
                    <w:bottom w:val="none" w:sz="0" w:space="0" w:color="auto"/>
                    <w:right w:val="none" w:sz="0" w:space="0" w:color="auto"/>
                  </w:divBdr>
                </w:div>
                <w:div w:id="1541242798">
                  <w:marLeft w:val="0"/>
                  <w:marRight w:val="0"/>
                  <w:marTop w:val="0"/>
                  <w:marBottom w:val="0"/>
                  <w:divBdr>
                    <w:top w:val="none" w:sz="0" w:space="0" w:color="auto"/>
                    <w:left w:val="none" w:sz="0" w:space="0" w:color="auto"/>
                    <w:bottom w:val="none" w:sz="0" w:space="0" w:color="auto"/>
                    <w:right w:val="none" w:sz="0" w:space="0" w:color="auto"/>
                  </w:divBdr>
                </w:div>
                <w:div w:id="1597401716">
                  <w:marLeft w:val="0"/>
                  <w:marRight w:val="0"/>
                  <w:marTop w:val="0"/>
                  <w:marBottom w:val="0"/>
                  <w:divBdr>
                    <w:top w:val="none" w:sz="0" w:space="0" w:color="auto"/>
                    <w:left w:val="none" w:sz="0" w:space="0" w:color="auto"/>
                    <w:bottom w:val="none" w:sz="0" w:space="0" w:color="auto"/>
                    <w:right w:val="none" w:sz="0" w:space="0" w:color="auto"/>
                  </w:divBdr>
                </w:div>
                <w:div w:id="1610622950">
                  <w:marLeft w:val="0"/>
                  <w:marRight w:val="0"/>
                  <w:marTop w:val="0"/>
                  <w:marBottom w:val="0"/>
                  <w:divBdr>
                    <w:top w:val="none" w:sz="0" w:space="0" w:color="auto"/>
                    <w:left w:val="none" w:sz="0" w:space="0" w:color="auto"/>
                    <w:bottom w:val="none" w:sz="0" w:space="0" w:color="auto"/>
                    <w:right w:val="none" w:sz="0" w:space="0" w:color="auto"/>
                  </w:divBdr>
                </w:div>
                <w:div w:id="1740515183">
                  <w:marLeft w:val="0"/>
                  <w:marRight w:val="0"/>
                  <w:marTop w:val="0"/>
                  <w:marBottom w:val="0"/>
                  <w:divBdr>
                    <w:top w:val="none" w:sz="0" w:space="0" w:color="auto"/>
                    <w:left w:val="none" w:sz="0" w:space="0" w:color="auto"/>
                    <w:bottom w:val="none" w:sz="0" w:space="0" w:color="auto"/>
                    <w:right w:val="none" w:sz="0" w:space="0" w:color="auto"/>
                  </w:divBdr>
                </w:div>
                <w:div w:id="1742174407">
                  <w:marLeft w:val="0"/>
                  <w:marRight w:val="0"/>
                  <w:marTop w:val="0"/>
                  <w:marBottom w:val="0"/>
                  <w:divBdr>
                    <w:top w:val="none" w:sz="0" w:space="0" w:color="auto"/>
                    <w:left w:val="none" w:sz="0" w:space="0" w:color="auto"/>
                    <w:bottom w:val="none" w:sz="0" w:space="0" w:color="auto"/>
                    <w:right w:val="none" w:sz="0" w:space="0" w:color="auto"/>
                  </w:divBdr>
                </w:div>
                <w:div w:id="1848981140">
                  <w:marLeft w:val="0"/>
                  <w:marRight w:val="0"/>
                  <w:marTop w:val="0"/>
                  <w:marBottom w:val="0"/>
                  <w:divBdr>
                    <w:top w:val="none" w:sz="0" w:space="0" w:color="auto"/>
                    <w:left w:val="none" w:sz="0" w:space="0" w:color="auto"/>
                    <w:bottom w:val="none" w:sz="0" w:space="0" w:color="auto"/>
                    <w:right w:val="none" w:sz="0" w:space="0" w:color="auto"/>
                  </w:divBdr>
                </w:div>
                <w:div w:id="1969318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136009">
      <w:bodyDiv w:val="1"/>
      <w:marLeft w:val="0"/>
      <w:marRight w:val="0"/>
      <w:marTop w:val="0"/>
      <w:marBottom w:val="0"/>
      <w:divBdr>
        <w:top w:val="none" w:sz="0" w:space="0" w:color="auto"/>
        <w:left w:val="none" w:sz="0" w:space="0" w:color="auto"/>
        <w:bottom w:val="none" w:sz="0" w:space="0" w:color="auto"/>
        <w:right w:val="none" w:sz="0" w:space="0" w:color="auto"/>
      </w:divBdr>
    </w:div>
    <w:div w:id="671025532">
      <w:bodyDiv w:val="1"/>
      <w:marLeft w:val="0"/>
      <w:marRight w:val="0"/>
      <w:marTop w:val="0"/>
      <w:marBottom w:val="0"/>
      <w:divBdr>
        <w:top w:val="none" w:sz="0" w:space="0" w:color="auto"/>
        <w:left w:val="none" w:sz="0" w:space="0" w:color="auto"/>
        <w:bottom w:val="none" w:sz="0" w:space="0" w:color="auto"/>
        <w:right w:val="none" w:sz="0" w:space="0" w:color="auto"/>
      </w:divBdr>
    </w:div>
    <w:div w:id="672224820">
      <w:bodyDiv w:val="1"/>
      <w:marLeft w:val="0"/>
      <w:marRight w:val="0"/>
      <w:marTop w:val="0"/>
      <w:marBottom w:val="0"/>
      <w:divBdr>
        <w:top w:val="none" w:sz="0" w:space="0" w:color="auto"/>
        <w:left w:val="none" w:sz="0" w:space="0" w:color="auto"/>
        <w:bottom w:val="none" w:sz="0" w:space="0" w:color="auto"/>
        <w:right w:val="none" w:sz="0" w:space="0" w:color="auto"/>
      </w:divBdr>
    </w:div>
    <w:div w:id="677804193">
      <w:bodyDiv w:val="1"/>
      <w:marLeft w:val="0"/>
      <w:marRight w:val="0"/>
      <w:marTop w:val="0"/>
      <w:marBottom w:val="0"/>
      <w:divBdr>
        <w:top w:val="none" w:sz="0" w:space="0" w:color="auto"/>
        <w:left w:val="none" w:sz="0" w:space="0" w:color="auto"/>
        <w:bottom w:val="none" w:sz="0" w:space="0" w:color="auto"/>
        <w:right w:val="none" w:sz="0" w:space="0" w:color="auto"/>
      </w:divBdr>
    </w:div>
    <w:div w:id="678040783">
      <w:bodyDiv w:val="1"/>
      <w:marLeft w:val="0"/>
      <w:marRight w:val="0"/>
      <w:marTop w:val="0"/>
      <w:marBottom w:val="0"/>
      <w:divBdr>
        <w:top w:val="none" w:sz="0" w:space="0" w:color="auto"/>
        <w:left w:val="none" w:sz="0" w:space="0" w:color="auto"/>
        <w:bottom w:val="none" w:sz="0" w:space="0" w:color="auto"/>
        <w:right w:val="none" w:sz="0" w:space="0" w:color="auto"/>
      </w:divBdr>
    </w:div>
    <w:div w:id="679046139">
      <w:bodyDiv w:val="1"/>
      <w:marLeft w:val="0"/>
      <w:marRight w:val="0"/>
      <w:marTop w:val="0"/>
      <w:marBottom w:val="0"/>
      <w:divBdr>
        <w:top w:val="none" w:sz="0" w:space="0" w:color="auto"/>
        <w:left w:val="none" w:sz="0" w:space="0" w:color="auto"/>
        <w:bottom w:val="none" w:sz="0" w:space="0" w:color="auto"/>
        <w:right w:val="none" w:sz="0" w:space="0" w:color="auto"/>
      </w:divBdr>
    </w:div>
    <w:div w:id="680472303">
      <w:bodyDiv w:val="1"/>
      <w:marLeft w:val="0"/>
      <w:marRight w:val="0"/>
      <w:marTop w:val="0"/>
      <w:marBottom w:val="0"/>
      <w:divBdr>
        <w:top w:val="none" w:sz="0" w:space="0" w:color="auto"/>
        <w:left w:val="none" w:sz="0" w:space="0" w:color="auto"/>
        <w:bottom w:val="none" w:sz="0" w:space="0" w:color="auto"/>
        <w:right w:val="none" w:sz="0" w:space="0" w:color="auto"/>
      </w:divBdr>
    </w:div>
    <w:div w:id="681784091">
      <w:bodyDiv w:val="1"/>
      <w:marLeft w:val="0"/>
      <w:marRight w:val="0"/>
      <w:marTop w:val="0"/>
      <w:marBottom w:val="0"/>
      <w:divBdr>
        <w:top w:val="none" w:sz="0" w:space="0" w:color="auto"/>
        <w:left w:val="none" w:sz="0" w:space="0" w:color="auto"/>
        <w:bottom w:val="none" w:sz="0" w:space="0" w:color="auto"/>
        <w:right w:val="none" w:sz="0" w:space="0" w:color="auto"/>
      </w:divBdr>
      <w:divsChild>
        <w:div w:id="178277356">
          <w:marLeft w:val="0"/>
          <w:marRight w:val="0"/>
          <w:marTop w:val="0"/>
          <w:marBottom w:val="0"/>
          <w:divBdr>
            <w:top w:val="none" w:sz="0" w:space="0" w:color="auto"/>
            <w:left w:val="none" w:sz="0" w:space="0" w:color="auto"/>
            <w:bottom w:val="none" w:sz="0" w:space="0" w:color="auto"/>
            <w:right w:val="none" w:sz="0" w:space="0" w:color="auto"/>
          </w:divBdr>
        </w:div>
        <w:div w:id="403379268">
          <w:marLeft w:val="0"/>
          <w:marRight w:val="0"/>
          <w:marTop w:val="0"/>
          <w:marBottom w:val="0"/>
          <w:divBdr>
            <w:top w:val="none" w:sz="0" w:space="0" w:color="auto"/>
            <w:left w:val="none" w:sz="0" w:space="0" w:color="auto"/>
            <w:bottom w:val="none" w:sz="0" w:space="0" w:color="auto"/>
            <w:right w:val="none" w:sz="0" w:space="0" w:color="auto"/>
          </w:divBdr>
        </w:div>
        <w:div w:id="445195631">
          <w:marLeft w:val="0"/>
          <w:marRight w:val="0"/>
          <w:marTop w:val="0"/>
          <w:marBottom w:val="0"/>
          <w:divBdr>
            <w:top w:val="none" w:sz="0" w:space="0" w:color="auto"/>
            <w:left w:val="none" w:sz="0" w:space="0" w:color="auto"/>
            <w:bottom w:val="none" w:sz="0" w:space="0" w:color="auto"/>
            <w:right w:val="none" w:sz="0" w:space="0" w:color="auto"/>
          </w:divBdr>
        </w:div>
        <w:div w:id="595140242">
          <w:marLeft w:val="0"/>
          <w:marRight w:val="0"/>
          <w:marTop w:val="0"/>
          <w:marBottom w:val="0"/>
          <w:divBdr>
            <w:top w:val="none" w:sz="0" w:space="0" w:color="auto"/>
            <w:left w:val="none" w:sz="0" w:space="0" w:color="auto"/>
            <w:bottom w:val="none" w:sz="0" w:space="0" w:color="auto"/>
            <w:right w:val="none" w:sz="0" w:space="0" w:color="auto"/>
          </w:divBdr>
        </w:div>
        <w:div w:id="1473866488">
          <w:marLeft w:val="0"/>
          <w:marRight w:val="0"/>
          <w:marTop w:val="0"/>
          <w:marBottom w:val="0"/>
          <w:divBdr>
            <w:top w:val="none" w:sz="0" w:space="0" w:color="auto"/>
            <w:left w:val="none" w:sz="0" w:space="0" w:color="auto"/>
            <w:bottom w:val="none" w:sz="0" w:space="0" w:color="auto"/>
            <w:right w:val="none" w:sz="0" w:space="0" w:color="auto"/>
          </w:divBdr>
        </w:div>
        <w:div w:id="1483083503">
          <w:marLeft w:val="0"/>
          <w:marRight w:val="0"/>
          <w:marTop w:val="0"/>
          <w:marBottom w:val="0"/>
          <w:divBdr>
            <w:top w:val="none" w:sz="0" w:space="0" w:color="auto"/>
            <w:left w:val="none" w:sz="0" w:space="0" w:color="auto"/>
            <w:bottom w:val="none" w:sz="0" w:space="0" w:color="auto"/>
            <w:right w:val="none" w:sz="0" w:space="0" w:color="auto"/>
          </w:divBdr>
        </w:div>
        <w:div w:id="1682051918">
          <w:marLeft w:val="0"/>
          <w:marRight w:val="0"/>
          <w:marTop w:val="0"/>
          <w:marBottom w:val="0"/>
          <w:divBdr>
            <w:top w:val="none" w:sz="0" w:space="0" w:color="auto"/>
            <w:left w:val="none" w:sz="0" w:space="0" w:color="auto"/>
            <w:bottom w:val="none" w:sz="0" w:space="0" w:color="auto"/>
            <w:right w:val="none" w:sz="0" w:space="0" w:color="auto"/>
          </w:divBdr>
        </w:div>
        <w:div w:id="1915890482">
          <w:marLeft w:val="0"/>
          <w:marRight w:val="0"/>
          <w:marTop w:val="0"/>
          <w:marBottom w:val="0"/>
          <w:divBdr>
            <w:top w:val="none" w:sz="0" w:space="0" w:color="auto"/>
            <w:left w:val="none" w:sz="0" w:space="0" w:color="auto"/>
            <w:bottom w:val="none" w:sz="0" w:space="0" w:color="auto"/>
            <w:right w:val="none" w:sz="0" w:space="0" w:color="auto"/>
          </w:divBdr>
        </w:div>
        <w:div w:id="1947424307">
          <w:marLeft w:val="0"/>
          <w:marRight w:val="0"/>
          <w:marTop w:val="0"/>
          <w:marBottom w:val="0"/>
          <w:divBdr>
            <w:top w:val="none" w:sz="0" w:space="0" w:color="auto"/>
            <w:left w:val="none" w:sz="0" w:space="0" w:color="auto"/>
            <w:bottom w:val="none" w:sz="0" w:space="0" w:color="auto"/>
            <w:right w:val="none" w:sz="0" w:space="0" w:color="auto"/>
          </w:divBdr>
        </w:div>
      </w:divsChild>
    </w:div>
    <w:div w:id="684096332">
      <w:bodyDiv w:val="1"/>
      <w:marLeft w:val="0"/>
      <w:marRight w:val="0"/>
      <w:marTop w:val="0"/>
      <w:marBottom w:val="0"/>
      <w:divBdr>
        <w:top w:val="none" w:sz="0" w:space="0" w:color="auto"/>
        <w:left w:val="none" w:sz="0" w:space="0" w:color="auto"/>
        <w:bottom w:val="none" w:sz="0" w:space="0" w:color="auto"/>
        <w:right w:val="none" w:sz="0" w:space="0" w:color="auto"/>
      </w:divBdr>
    </w:div>
    <w:div w:id="691106327">
      <w:bodyDiv w:val="1"/>
      <w:marLeft w:val="0"/>
      <w:marRight w:val="0"/>
      <w:marTop w:val="0"/>
      <w:marBottom w:val="0"/>
      <w:divBdr>
        <w:top w:val="none" w:sz="0" w:space="0" w:color="auto"/>
        <w:left w:val="none" w:sz="0" w:space="0" w:color="auto"/>
        <w:bottom w:val="none" w:sz="0" w:space="0" w:color="auto"/>
        <w:right w:val="none" w:sz="0" w:space="0" w:color="auto"/>
      </w:divBdr>
    </w:div>
    <w:div w:id="695277221">
      <w:bodyDiv w:val="1"/>
      <w:marLeft w:val="0"/>
      <w:marRight w:val="0"/>
      <w:marTop w:val="0"/>
      <w:marBottom w:val="0"/>
      <w:divBdr>
        <w:top w:val="none" w:sz="0" w:space="0" w:color="auto"/>
        <w:left w:val="none" w:sz="0" w:space="0" w:color="auto"/>
        <w:bottom w:val="none" w:sz="0" w:space="0" w:color="auto"/>
        <w:right w:val="none" w:sz="0" w:space="0" w:color="auto"/>
      </w:divBdr>
    </w:div>
    <w:div w:id="696665781">
      <w:bodyDiv w:val="1"/>
      <w:marLeft w:val="0"/>
      <w:marRight w:val="0"/>
      <w:marTop w:val="0"/>
      <w:marBottom w:val="0"/>
      <w:divBdr>
        <w:top w:val="none" w:sz="0" w:space="0" w:color="auto"/>
        <w:left w:val="none" w:sz="0" w:space="0" w:color="auto"/>
        <w:bottom w:val="none" w:sz="0" w:space="0" w:color="auto"/>
        <w:right w:val="none" w:sz="0" w:space="0" w:color="auto"/>
      </w:divBdr>
    </w:div>
    <w:div w:id="698090473">
      <w:bodyDiv w:val="1"/>
      <w:marLeft w:val="0"/>
      <w:marRight w:val="0"/>
      <w:marTop w:val="0"/>
      <w:marBottom w:val="0"/>
      <w:divBdr>
        <w:top w:val="none" w:sz="0" w:space="0" w:color="auto"/>
        <w:left w:val="none" w:sz="0" w:space="0" w:color="auto"/>
        <w:bottom w:val="none" w:sz="0" w:space="0" w:color="auto"/>
        <w:right w:val="none" w:sz="0" w:space="0" w:color="auto"/>
      </w:divBdr>
    </w:div>
    <w:div w:id="700864224">
      <w:bodyDiv w:val="1"/>
      <w:marLeft w:val="0"/>
      <w:marRight w:val="0"/>
      <w:marTop w:val="0"/>
      <w:marBottom w:val="0"/>
      <w:divBdr>
        <w:top w:val="none" w:sz="0" w:space="0" w:color="auto"/>
        <w:left w:val="none" w:sz="0" w:space="0" w:color="auto"/>
        <w:bottom w:val="none" w:sz="0" w:space="0" w:color="auto"/>
        <w:right w:val="none" w:sz="0" w:space="0" w:color="auto"/>
      </w:divBdr>
    </w:div>
    <w:div w:id="700938508">
      <w:bodyDiv w:val="1"/>
      <w:marLeft w:val="0"/>
      <w:marRight w:val="0"/>
      <w:marTop w:val="0"/>
      <w:marBottom w:val="0"/>
      <w:divBdr>
        <w:top w:val="none" w:sz="0" w:space="0" w:color="auto"/>
        <w:left w:val="none" w:sz="0" w:space="0" w:color="auto"/>
        <w:bottom w:val="none" w:sz="0" w:space="0" w:color="auto"/>
        <w:right w:val="none" w:sz="0" w:space="0" w:color="auto"/>
      </w:divBdr>
      <w:divsChild>
        <w:div w:id="1207640074">
          <w:marLeft w:val="0"/>
          <w:marRight w:val="0"/>
          <w:marTop w:val="0"/>
          <w:marBottom w:val="0"/>
          <w:divBdr>
            <w:top w:val="none" w:sz="0" w:space="0" w:color="auto"/>
            <w:left w:val="none" w:sz="0" w:space="0" w:color="auto"/>
            <w:bottom w:val="none" w:sz="0" w:space="0" w:color="auto"/>
            <w:right w:val="none" w:sz="0" w:space="0" w:color="auto"/>
          </w:divBdr>
        </w:div>
      </w:divsChild>
    </w:div>
    <w:div w:id="702249430">
      <w:bodyDiv w:val="1"/>
      <w:marLeft w:val="0"/>
      <w:marRight w:val="0"/>
      <w:marTop w:val="0"/>
      <w:marBottom w:val="0"/>
      <w:divBdr>
        <w:top w:val="none" w:sz="0" w:space="0" w:color="auto"/>
        <w:left w:val="none" w:sz="0" w:space="0" w:color="auto"/>
        <w:bottom w:val="none" w:sz="0" w:space="0" w:color="auto"/>
        <w:right w:val="none" w:sz="0" w:space="0" w:color="auto"/>
      </w:divBdr>
    </w:div>
    <w:div w:id="704526145">
      <w:bodyDiv w:val="1"/>
      <w:marLeft w:val="0"/>
      <w:marRight w:val="0"/>
      <w:marTop w:val="0"/>
      <w:marBottom w:val="0"/>
      <w:divBdr>
        <w:top w:val="none" w:sz="0" w:space="0" w:color="auto"/>
        <w:left w:val="none" w:sz="0" w:space="0" w:color="auto"/>
        <w:bottom w:val="none" w:sz="0" w:space="0" w:color="auto"/>
        <w:right w:val="none" w:sz="0" w:space="0" w:color="auto"/>
      </w:divBdr>
    </w:div>
    <w:div w:id="708378977">
      <w:bodyDiv w:val="1"/>
      <w:marLeft w:val="0"/>
      <w:marRight w:val="0"/>
      <w:marTop w:val="0"/>
      <w:marBottom w:val="0"/>
      <w:divBdr>
        <w:top w:val="none" w:sz="0" w:space="0" w:color="auto"/>
        <w:left w:val="none" w:sz="0" w:space="0" w:color="auto"/>
        <w:bottom w:val="none" w:sz="0" w:space="0" w:color="auto"/>
        <w:right w:val="none" w:sz="0" w:space="0" w:color="auto"/>
      </w:divBdr>
      <w:divsChild>
        <w:div w:id="848177776">
          <w:marLeft w:val="0"/>
          <w:marRight w:val="0"/>
          <w:marTop w:val="0"/>
          <w:marBottom w:val="0"/>
          <w:divBdr>
            <w:top w:val="none" w:sz="0" w:space="0" w:color="auto"/>
            <w:left w:val="none" w:sz="0" w:space="0" w:color="auto"/>
            <w:bottom w:val="none" w:sz="0" w:space="0" w:color="auto"/>
            <w:right w:val="none" w:sz="0" w:space="0" w:color="auto"/>
          </w:divBdr>
          <w:divsChild>
            <w:div w:id="1311324966">
              <w:marLeft w:val="0"/>
              <w:marRight w:val="0"/>
              <w:marTop w:val="100"/>
              <w:marBottom w:val="400"/>
              <w:divBdr>
                <w:top w:val="none" w:sz="0" w:space="0" w:color="auto"/>
                <w:left w:val="none" w:sz="0" w:space="0" w:color="auto"/>
                <w:bottom w:val="none" w:sz="0" w:space="0" w:color="auto"/>
                <w:right w:val="none" w:sz="0" w:space="0" w:color="auto"/>
              </w:divBdr>
              <w:divsChild>
                <w:div w:id="1949699485">
                  <w:marLeft w:val="0"/>
                  <w:marRight w:val="0"/>
                  <w:marTop w:val="0"/>
                  <w:marBottom w:val="40"/>
                  <w:divBdr>
                    <w:top w:val="single" w:sz="8" w:space="15" w:color="D0D2D3"/>
                    <w:left w:val="single" w:sz="8" w:space="15" w:color="D0D2D3"/>
                    <w:bottom w:val="single" w:sz="8" w:space="15" w:color="D0D2D3"/>
                    <w:right w:val="single" w:sz="8" w:space="15" w:color="D0D2D3"/>
                  </w:divBdr>
                  <w:divsChild>
                    <w:div w:id="13757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2191533">
      <w:bodyDiv w:val="1"/>
      <w:marLeft w:val="0"/>
      <w:marRight w:val="0"/>
      <w:marTop w:val="0"/>
      <w:marBottom w:val="0"/>
      <w:divBdr>
        <w:top w:val="none" w:sz="0" w:space="0" w:color="auto"/>
        <w:left w:val="none" w:sz="0" w:space="0" w:color="auto"/>
        <w:bottom w:val="none" w:sz="0" w:space="0" w:color="auto"/>
        <w:right w:val="none" w:sz="0" w:space="0" w:color="auto"/>
      </w:divBdr>
    </w:div>
    <w:div w:id="712192119">
      <w:bodyDiv w:val="1"/>
      <w:marLeft w:val="0"/>
      <w:marRight w:val="0"/>
      <w:marTop w:val="0"/>
      <w:marBottom w:val="0"/>
      <w:divBdr>
        <w:top w:val="none" w:sz="0" w:space="0" w:color="auto"/>
        <w:left w:val="none" w:sz="0" w:space="0" w:color="auto"/>
        <w:bottom w:val="none" w:sz="0" w:space="0" w:color="auto"/>
        <w:right w:val="none" w:sz="0" w:space="0" w:color="auto"/>
      </w:divBdr>
    </w:div>
    <w:div w:id="716124114">
      <w:bodyDiv w:val="1"/>
      <w:marLeft w:val="0"/>
      <w:marRight w:val="0"/>
      <w:marTop w:val="0"/>
      <w:marBottom w:val="0"/>
      <w:divBdr>
        <w:top w:val="none" w:sz="0" w:space="0" w:color="auto"/>
        <w:left w:val="none" w:sz="0" w:space="0" w:color="auto"/>
        <w:bottom w:val="none" w:sz="0" w:space="0" w:color="auto"/>
        <w:right w:val="none" w:sz="0" w:space="0" w:color="auto"/>
      </w:divBdr>
    </w:div>
    <w:div w:id="718551361">
      <w:bodyDiv w:val="1"/>
      <w:marLeft w:val="0"/>
      <w:marRight w:val="0"/>
      <w:marTop w:val="0"/>
      <w:marBottom w:val="0"/>
      <w:divBdr>
        <w:top w:val="none" w:sz="0" w:space="0" w:color="auto"/>
        <w:left w:val="none" w:sz="0" w:space="0" w:color="auto"/>
        <w:bottom w:val="none" w:sz="0" w:space="0" w:color="auto"/>
        <w:right w:val="none" w:sz="0" w:space="0" w:color="auto"/>
      </w:divBdr>
      <w:divsChild>
        <w:div w:id="1338847643">
          <w:marLeft w:val="0"/>
          <w:marRight w:val="0"/>
          <w:marTop w:val="0"/>
          <w:marBottom w:val="0"/>
          <w:divBdr>
            <w:top w:val="none" w:sz="0" w:space="0" w:color="auto"/>
            <w:left w:val="none" w:sz="0" w:space="0" w:color="auto"/>
            <w:bottom w:val="none" w:sz="0" w:space="0" w:color="auto"/>
            <w:right w:val="none" w:sz="0" w:space="0" w:color="auto"/>
          </w:divBdr>
          <w:divsChild>
            <w:div w:id="149398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174576">
      <w:bodyDiv w:val="1"/>
      <w:marLeft w:val="0"/>
      <w:marRight w:val="0"/>
      <w:marTop w:val="0"/>
      <w:marBottom w:val="0"/>
      <w:divBdr>
        <w:top w:val="none" w:sz="0" w:space="0" w:color="auto"/>
        <w:left w:val="none" w:sz="0" w:space="0" w:color="auto"/>
        <w:bottom w:val="none" w:sz="0" w:space="0" w:color="auto"/>
        <w:right w:val="none" w:sz="0" w:space="0" w:color="auto"/>
      </w:divBdr>
      <w:divsChild>
        <w:div w:id="411508491">
          <w:marLeft w:val="0"/>
          <w:marRight w:val="0"/>
          <w:marTop w:val="0"/>
          <w:marBottom w:val="0"/>
          <w:divBdr>
            <w:top w:val="none" w:sz="0" w:space="0" w:color="auto"/>
            <w:left w:val="none" w:sz="0" w:space="0" w:color="auto"/>
            <w:bottom w:val="none" w:sz="0" w:space="0" w:color="auto"/>
            <w:right w:val="none" w:sz="0" w:space="0" w:color="auto"/>
          </w:divBdr>
        </w:div>
        <w:div w:id="1982803959">
          <w:marLeft w:val="0"/>
          <w:marRight w:val="0"/>
          <w:marTop w:val="0"/>
          <w:marBottom w:val="0"/>
          <w:divBdr>
            <w:top w:val="none" w:sz="0" w:space="0" w:color="auto"/>
            <w:left w:val="none" w:sz="0" w:space="0" w:color="auto"/>
            <w:bottom w:val="none" w:sz="0" w:space="0" w:color="auto"/>
            <w:right w:val="none" w:sz="0" w:space="0" w:color="auto"/>
          </w:divBdr>
        </w:div>
      </w:divsChild>
    </w:div>
    <w:div w:id="723524856">
      <w:bodyDiv w:val="1"/>
      <w:marLeft w:val="0"/>
      <w:marRight w:val="0"/>
      <w:marTop w:val="0"/>
      <w:marBottom w:val="0"/>
      <w:divBdr>
        <w:top w:val="none" w:sz="0" w:space="0" w:color="auto"/>
        <w:left w:val="none" w:sz="0" w:space="0" w:color="auto"/>
        <w:bottom w:val="none" w:sz="0" w:space="0" w:color="auto"/>
        <w:right w:val="none" w:sz="0" w:space="0" w:color="auto"/>
      </w:divBdr>
    </w:div>
    <w:div w:id="723599757">
      <w:bodyDiv w:val="1"/>
      <w:marLeft w:val="0"/>
      <w:marRight w:val="0"/>
      <w:marTop w:val="0"/>
      <w:marBottom w:val="0"/>
      <w:divBdr>
        <w:top w:val="none" w:sz="0" w:space="0" w:color="auto"/>
        <w:left w:val="none" w:sz="0" w:space="0" w:color="auto"/>
        <w:bottom w:val="none" w:sz="0" w:space="0" w:color="auto"/>
        <w:right w:val="none" w:sz="0" w:space="0" w:color="auto"/>
      </w:divBdr>
      <w:divsChild>
        <w:div w:id="1061636986">
          <w:marLeft w:val="0"/>
          <w:marRight w:val="0"/>
          <w:marTop w:val="0"/>
          <w:marBottom w:val="0"/>
          <w:divBdr>
            <w:top w:val="none" w:sz="0" w:space="0" w:color="auto"/>
            <w:left w:val="none" w:sz="0" w:space="0" w:color="auto"/>
            <w:bottom w:val="none" w:sz="0" w:space="0" w:color="auto"/>
            <w:right w:val="none" w:sz="0" w:space="0" w:color="auto"/>
          </w:divBdr>
          <w:divsChild>
            <w:div w:id="145818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941615">
      <w:bodyDiv w:val="1"/>
      <w:marLeft w:val="0"/>
      <w:marRight w:val="0"/>
      <w:marTop w:val="0"/>
      <w:marBottom w:val="0"/>
      <w:divBdr>
        <w:top w:val="none" w:sz="0" w:space="0" w:color="auto"/>
        <w:left w:val="none" w:sz="0" w:space="0" w:color="auto"/>
        <w:bottom w:val="none" w:sz="0" w:space="0" w:color="auto"/>
        <w:right w:val="none" w:sz="0" w:space="0" w:color="auto"/>
      </w:divBdr>
      <w:divsChild>
        <w:div w:id="1117069215">
          <w:marLeft w:val="0"/>
          <w:marRight w:val="0"/>
          <w:marTop w:val="0"/>
          <w:marBottom w:val="0"/>
          <w:divBdr>
            <w:top w:val="none" w:sz="0" w:space="0" w:color="auto"/>
            <w:left w:val="none" w:sz="0" w:space="0" w:color="auto"/>
            <w:bottom w:val="none" w:sz="0" w:space="0" w:color="auto"/>
            <w:right w:val="none" w:sz="0" w:space="0" w:color="auto"/>
          </w:divBdr>
          <w:divsChild>
            <w:div w:id="263345994">
              <w:marLeft w:val="0"/>
              <w:marRight w:val="0"/>
              <w:marTop w:val="0"/>
              <w:marBottom w:val="0"/>
              <w:divBdr>
                <w:top w:val="none" w:sz="0" w:space="0" w:color="auto"/>
                <w:left w:val="none" w:sz="0" w:space="0" w:color="auto"/>
                <w:bottom w:val="none" w:sz="0" w:space="0" w:color="auto"/>
                <w:right w:val="none" w:sz="0" w:space="0" w:color="auto"/>
              </w:divBdr>
              <w:divsChild>
                <w:div w:id="1837332282">
                  <w:marLeft w:val="0"/>
                  <w:marRight w:val="0"/>
                  <w:marTop w:val="0"/>
                  <w:marBottom w:val="0"/>
                  <w:divBdr>
                    <w:top w:val="none" w:sz="0" w:space="0" w:color="auto"/>
                    <w:left w:val="none" w:sz="0" w:space="0" w:color="auto"/>
                    <w:bottom w:val="none" w:sz="0" w:space="0" w:color="auto"/>
                    <w:right w:val="none" w:sz="0" w:space="0" w:color="auto"/>
                  </w:divBdr>
                </w:div>
                <w:div w:id="2096054416">
                  <w:marLeft w:val="0"/>
                  <w:marRight w:val="0"/>
                  <w:marTop w:val="0"/>
                  <w:marBottom w:val="0"/>
                  <w:divBdr>
                    <w:top w:val="none" w:sz="0" w:space="0" w:color="auto"/>
                    <w:left w:val="none" w:sz="0" w:space="0" w:color="auto"/>
                    <w:bottom w:val="none" w:sz="0" w:space="0" w:color="auto"/>
                    <w:right w:val="none" w:sz="0" w:space="0" w:color="auto"/>
                  </w:divBdr>
                  <w:divsChild>
                    <w:div w:id="1043480734">
                      <w:marLeft w:val="0"/>
                      <w:marRight w:val="0"/>
                      <w:marTop w:val="0"/>
                      <w:marBottom w:val="0"/>
                      <w:divBdr>
                        <w:top w:val="none" w:sz="0" w:space="0" w:color="auto"/>
                        <w:left w:val="none" w:sz="0" w:space="0" w:color="auto"/>
                        <w:bottom w:val="none" w:sz="0" w:space="0" w:color="auto"/>
                        <w:right w:val="none" w:sz="0" w:space="0" w:color="auto"/>
                      </w:divBdr>
                    </w:div>
                    <w:div w:id="1496530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817602">
              <w:marLeft w:val="0"/>
              <w:marRight w:val="0"/>
              <w:marTop w:val="0"/>
              <w:marBottom w:val="0"/>
              <w:divBdr>
                <w:top w:val="none" w:sz="0" w:space="0" w:color="auto"/>
                <w:left w:val="none" w:sz="0" w:space="0" w:color="auto"/>
                <w:bottom w:val="none" w:sz="0" w:space="0" w:color="auto"/>
                <w:right w:val="none" w:sz="0" w:space="0" w:color="auto"/>
              </w:divBdr>
              <w:divsChild>
                <w:div w:id="767623544">
                  <w:marLeft w:val="0"/>
                  <w:marRight w:val="0"/>
                  <w:marTop w:val="0"/>
                  <w:marBottom w:val="0"/>
                  <w:divBdr>
                    <w:top w:val="none" w:sz="0" w:space="0" w:color="auto"/>
                    <w:left w:val="none" w:sz="0" w:space="0" w:color="auto"/>
                    <w:bottom w:val="none" w:sz="0" w:space="0" w:color="auto"/>
                    <w:right w:val="none" w:sz="0" w:space="0" w:color="auto"/>
                  </w:divBdr>
                  <w:divsChild>
                    <w:div w:id="1150054449">
                      <w:marLeft w:val="0"/>
                      <w:marRight w:val="0"/>
                      <w:marTop w:val="0"/>
                      <w:marBottom w:val="0"/>
                      <w:divBdr>
                        <w:top w:val="none" w:sz="0" w:space="0" w:color="auto"/>
                        <w:left w:val="none" w:sz="0" w:space="0" w:color="auto"/>
                        <w:bottom w:val="none" w:sz="0" w:space="0" w:color="auto"/>
                        <w:right w:val="none" w:sz="0" w:space="0" w:color="auto"/>
                      </w:divBdr>
                    </w:div>
                    <w:div w:id="146304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5184310">
      <w:bodyDiv w:val="1"/>
      <w:marLeft w:val="0"/>
      <w:marRight w:val="0"/>
      <w:marTop w:val="0"/>
      <w:marBottom w:val="0"/>
      <w:divBdr>
        <w:top w:val="none" w:sz="0" w:space="0" w:color="auto"/>
        <w:left w:val="none" w:sz="0" w:space="0" w:color="auto"/>
        <w:bottom w:val="none" w:sz="0" w:space="0" w:color="auto"/>
        <w:right w:val="none" w:sz="0" w:space="0" w:color="auto"/>
      </w:divBdr>
    </w:div>
    <w:div w:id="735472485">
      <w:bodyDiv w:val="1"/>
      <w:marLeft w:val="0"/>
      <w:marRight w:val="0"/>
      <w:marTop w:val="0"/>
      <w:marBottom w:val="0"/>
      <w:divBdr>
        <w:top w:val="none" w:sz="0" w:space="0" w:color="auto"/>
        <w:left w:val="none" w:sz="0" w:space="0" w:color="auto"/>
        <w:bottom w:val="none" w:sz="0" w:space="0" w:color="auto"/>
        <w:right w:val="none" w:sz="0" w:space="0" w:color="auto"/>
      </w:divBdr>
      <w:divsChild>
        <w:div w:id="7561043">
          <w:marLeft w:val="0"/>
          <w:marRight w:val="0"/>
          <w:marTop w:val="0"/>
          <w:marBottom w:val="0"/>
          <w:divBdr>
            <w:top w:val="none" w:sz="0" w:space="0" w:color="auto"/>
            <w:left w:val="none" w:sz="0" w:space="0" w:color="auto"/>
            <w:bottom w:val="none" w:sz="0" w:space="0" w:color="auto"/>
            <w:right w:val="none" w:sz="0" w:space="0" w:color="auto"/>
          </w:divBdr>
        </w:div>
        <w:div w:id="110053876">
          <w:marLeft w:val="0"/>
          <w:marRight w:val="0"/>
          <w:marTop w:val="0"/>
          <w:marBottom w:val="0"/>
          <w:divBdr>
            <w:top w:val="none" w:sz="0" w:space="0" w:color="auto"/>
            <w:left w:val="none" w:sz="0" w:space="0" w:color="auto"/>
            <w:bottom w:val="none" w:sz="0" w:space="0" w:color="auto"/>
            <w:right w:val="none" w:sz="0" w:space="0" w:color="auto"/>
          </w:divBdr>
        </w:div>
        <w:div w:id="152568855">
          <w:marLeft w:val="0"/>
          <w:marRight w:val="0"/>
          <w:marTop w:val="0"/>
          <w:marBottom w:val="0"/>
          <w:divBdr>
            <w:top w:val="none" w:sz="0" w:space="0" w:color="auto"/>
            <w:left w:val="none" w:sz="0" w:space="0" w:color="auto"/>
            <w:bottom w:val="none" w:sz="0" w:space="0" w:color="auto"/>
            <w:right w:val="none" w:sz="0" w:space="0" w:color="auto"/>
          </w:divBdr>
        </w:div>
        <w:div w:id="382752084">
          <w:marLeft w:val="0"/>
          <w:marRight w:val="0"/>
          <w:marTop w:val="0"/>
          <w:marBottom w:val="0"/>
          <w:divBdr>
            <w:top w:val="none" w:sz="0" w:space="0" w:color="auto"/>
            <w:left w:val="none" w:sz="0" w:space="0" w:color="auto"/>
            <w:bottom w:val="none" w:sz="0" w:space="0" w:color="auto"/>
            <w:right w:val="none" w:sz="0" w:space="0" w:color="auto"/>
          </w:divBdr>
        </w:div>
        <w:div w:id="836266724">
          <w:marLeft w:val="0"/>
          <w:marRight w:val="0"/>
          <w:marTop w:val="0"/>
          <w:marBottom w:val="0"/>
          <w:divBdr>
            <w:top w:val="none" w:sz="0" w:space="0" w:color="auto"/>
            <w:left w:val="none" w:sz="0" w:space="0" w:color="auto"/>
            <w:bottom w:val="none" w:sz="0" w:space="0" w:color="auto"/>
            <w:right w:val="none" w:sz="0" w:space="0" w:color="auto"/>
          </w:divBdr>
        </w:div>
        <w:div w:id="1119180608">
          <w:marLeft w:val="0"/>
          <w:marRight w:val="0"/>
          <w:marTop w:val="0"/>
          <w:marBottom w:val="0"/>
          <w:divBdr>
            <w:top w:val="none" w:sz="0" w:space="0" w:color="auto"/>
            <w:left w:val="none" w:sz="0" w:space="0" w:color="auto"/>
            <w:bottom w:val="none" w:sz="0" w:space="0" w:color="auto"/>
            <w:right w:val="none" w:sz="0" w:space="0" w:color="auto"/>
          </w:divBdr>
        </w:div>
        <w:div w:id="1495030565">
          <w:marLeft w:val="0"/>
          <w:marRight w:val="0"/>
          <w:marTop w:val="0"/>
          <w:marBottom w:val="0"/>
          <w:divBdr>
            <w:top w:val="none" w:sz="0" w:space="0" w:color="auto"/>
            <w:left w:val="none" w:sz="0" w:space="0" w:color="auto"/>
            <w:bottom w:val="none" w:sz="0" w:space="0" w:color="auto"/>
            <w:right w:val="none" w:sz="0" w:space="0" w:color="auto"/>
          </w:divBdr>
        </w:div>
        <w:div w:id="1563786506">
          <w:marLeft w:val="0"/>
          <w:marRight w:val="0"/>
          <w:marTop w:val="0"/>
          <w:marBottom w:val="0"/>
          <w:divBdr>
            <w:top w:val="none" w:sz="0" w:space="0" w:color="auto"/>
            <w:left w:val="none" w:sz="0" w:space="0" w:color="auto"/>
            <w:bottom w:val="none" w:sz="0" w:space="0" w:color="auto"/>
            <w:right w:val="none" w:sz="0" w:space="0" w:color="auto"/>
          </w:divBdr>
        </w:div>
        <w:div w:id="1633246895">
          <w:marLeft w:val="0"/>
          <w:marRight w:val="0"/>
          <w:marTop w:val="0"/>
          <w:marBottom w:val="0"/>
          <w:divBdr>
            <w:top w:val="none" w:sz="0" w:space="0" w:color="auto"/>
            <w:left w:val="none" w:sz="0" w:space="0" w:color="auto"/>
            <w:bottom w:val="none" w:sz="0" w:space="0" w:color="auto"/>
            <w:right w:val="none" w:sz="0" w:space="0" w:color="auto"/>
          </w:divBdr>
        </w:div>
        <w:div w:id="2142070642">
          <w:marLeft w:val="0"/>
          <w:marRight w:val="0"/>
          <w:marTop w:val="0"/>
          <w:marBottom w:val="0"/>
          <w:divBdr>
            <w:top w:val="none" w:sz="0" w:space="0" w:color="auto"/>
            <w:left w:val="none" w:sz="0" w:space="0" w:color="auto"/>
            <w:bottom w:val="none" w:sz="0" w:space="0" w:color="auto"/>
            <w:right w:val="none" w:sz="0" w:space="0" w:color="auto"/>
          </w:divBdr>
        </w:div>
      </w:divsChild>
    </w:div>
    <w:div w:id="736322486">
      <w:bodyDiv w:val="1"/>
      <w:marLeft w:val="0"/>
      <w:marRight w:val="0"/>
      <w:marTop w:val="0"/>
      <w:marBottom w:val="0"/>
      <w:divBdr>
        <w:top w:val="none" w:sz="0" w:space="0" w:color="auto"/>
        <w:left w:val="none" w:sz="0" w:space="0" w:color="auto"/>
        <w:bottom w:val="none" w:sz="0" w:space="0" w:color="auto"/>
        <w:right w:val="none" w:sz="0" w:space="0" w:color="auto"/>
      </w:divBdr>
    </w:div>
    <w:div w:id="738595645">
      <w:bodyDiv w:val="1"/>
      <w:marLeft w:val="0"/>
      <w:marRight w:val="0"/>
      <w:marTop w:val="0"/>
      <w:marBottom w:val="0"/>
      <w:divBdr>
        <w:top w:val="none" w:sz="0" w:space="0" w:color="auto"/>
        <w:left w:val="none" w:sz="0" w:space="0" w:color="auto"/>
        <w:bottom w:val="none" w:sz="0" w:space="0" w:color="auto"/>
        <w:right w:val="none" w:sz="0" w:space="0" w:color="auto"/>
      </w:divBdr>
    </w:div>
    <w:div w:id="742334137">
      <w:bodyDiv w:val="1"/>
      <w:marLeft w:val="0"/>
      <w:marRight w:val="0"/>
      <w:marTop w:val="0"/>
      <w:marBottom w:val="0"/>
      <w:divBdr>
        <w:top w:val="none" w:sz="0" w:space="0" w:color="auto"/>
        <w:left w:val="none" w:sz="0" w:space="0" w:color="auto"/>
        <w:bottom w:val="none" w:sz="0" w:space="0" w:color="auto"/>
        <w:right w:val="none" w:sz="0" w:space="0" w:color="auto"/>
      </w:divBdr>
      <w:divsChild>
        <w:div w:id="1644894381">
          <w:marLeft w:val="0"/>
          <w:marRight w:val="0"/>
          <w:marTop w:val="0"/>
          <w:marBottom w:val="0"/>
          <w:divBdr>
            <w:top w:val="none" w:sz="0" w:space="0" w:color="auto"/>
            <w:left w:val="none" w:sz="0" w:space="0" w:color="auto"/>
            <w:bottom w:val="none" w:sz="0" w:space="0" w:color="auto"/>
            <w:right w:val="none" w:sz="0" w:space="0" w:color="auto"/>
          </w:divBdr>
          <w:divsChild>
            <w:div w:id="149225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996690">
      <w:bodyDiv w:val="1"/>
      <w:marLeft w:val="0"/>
      <w:marRight w:val="0"/>
      <w:marTop w:val="0"/>
      <w:marBottom w:val="0"/>
      <w:divBdr>
        <w:top w:val="none" w:sz="0" w:space="0" w:color="auto"/>
        <w:left w:val="none" w:sz="0" w:space="0" w:color="auto"/>
        <w:bottom w:val="none" w:sz="0" w:space="0" w:color="auto"/>
        <w:right w:val="none" w:sz="0" w:space="0" w:color="auto"/>
      </w:divBdr>
    </w:div>
    <w:div w:id="749888464">
      <w:bodyDiv w:val="1"/>
      <w:marLeft w:val="0"/>
      <w:marRight w:val="0"/>
      <w:marTop w:val="0"/>
      <w:marBottom w:val="0"/>
      <w:divBdr>
        <w:top w:val="none" w:sz="0" w:space="0" w:color="auto"/>
        <w:left w:val="none" w:sz="0" w:space="0" w:color="auto"/>
        <w:bottom w:val="none" w:sz="0" w:space="0" w:color="auto"/>
        <w:right w:val="none" w:sz="0" w:space="0" w:color="auto"/>
      </w:divBdr>
    </w:div>
    <w:div w:id="751586484">
      <w:bodyDiv w:val="1"/>
      <w:marLeft w:val="0"/>
      <w:marRight w:val="0"/>
      <w:marTop w:val="0"/>
      <w:marBottom w:val="0"/>
      <w:divBdr>
        <w:top w:val="none" w:sz="0" w:space="0" w:color="auto"/>
        <w:left w:val="none" w:sz="0" w:space="0" w:color="auto"/>
        <w:bottom w:val="none" w:sz="0" w:space="0" w:color="auto"/>
        <w:right w:val="none" w:sz="0" w:space="0" w:color="auto"/>
      </w:divBdr>
    </w:div>
    <w:div w:id="754743941">
      <w:bodyDiv w:val="1"/>
      <w:marLeft w:val="0"/>
      <w:marRight w:val="0"/>
      <w:marTop w:val="0"/>
      <w:marBottom w:val="0"/>
      <w:divBdr>
        <w:top w:val="none" w:sz="0" w:space="0" w:color="auto"/>
        <w:left w:val="none" w:sz="0" w:space="0" w:color="auto"/>
        <w:bottom w:val="none" w:sz="0" w:space="0" w:color="auto"/>
        <w:right w:val="none" w:sz="0" w:space="0" w:color="auto"/>
      </w:divBdr>
    </w:div>
    <w:div w:id="756629781">
      <w:bodyDiv w:val="1"/>
      <w:marLeft w:val="0"/>
      <w:marRight w:val="0"/>
      <w:marTop w:val="0"/>
      <w:marBottom w:val="0"/>
      <w:divBdr>
        <w:top w:val="none" w:sz="0" w:space="0" w:color="auto"/>
        <w:left w:val="none" w:sz="0" w:space="0" w:color="auto"/>
        <w:bottom w:val="none" w:sz="0" w:space="0" w:color="auto"/>
        <w:right w:val="none" w:sz="0" w:space="0" w:color="auto"/>
      </w:divBdr>
    </w:div>
    <w:div w:id="759107361">
      <w:bodyDiv w:val="1"/>
      <w:marLeft w:val="0"/>
      <w:marRight w:val="0"/>
      <w:marTop w:val="0"/>
      <w:marBottom w:val="0"/>
      <w:divBdr>
        <w:top w:val="none" w:sz="0" w:space="0" w:color="auto"/>
        <w:left w:val="none" w:sz="0" w:space="0" w:color="auto"/>
        <w:bottom w:val="none" w:sz="0" w:space="0" w:color="auto"/>
        <w:right w:val="none" w:sz="0" w:space="0" w:color="auto"/>
      </w:divBdr>
    </w:div>
    <w:div w:id="759912737">
      <w:bodyDiv w:val="1"/>
      <w:marLeft w:val="0"/>
      <w:marRight w:val="0"/>
      <w:marTop w:val="0"/>
      <w:marBottom w:val="0"/>
      <w:divBdr>
        <w:top w:val="none" w:sz="0" w:space="0" w:color="auto"/>
        <w:left w:val="none" w:sz="0" w:space="0" w:color="auto"/>
        <w:bottom w:val="none" w:sz="0" w:space="0" w:color="auto"/>
        <w:right w:val="none" w:sz="0" w:space="0" w:color="auto"/>
      </w:divBdr>
    </w:div>
    <w:div w:id="763499234">
      <w:bodyDiv w:val="1"/>
      <w:marLeft w:val="0"/>
      <w:marRight w:val="0"/>
      <w:marTop w:val="0"/>
      <w:marBottom w:val="0"/>
      <w:divBdr>
        <w:top w:val="none" w:sz="0" w:space="0" w:color="auto"/>
        <w:left w:val="none" w:sz="0" w:space="0" w:color="auto"/>
        <w:bottom w:val="none" w:sz="0" w:space="0" w:color="auto"/>
        <w:right w:val="none" w:sz="0" w:space="0" w:color="auto"/>
      </w:divBdr>
    </w:div>
    <w:div w:id="764688824">
      <w:bodyDiv w:val="1"/>
      <w:marLeft w:val="0"/>
      <w:marRight w:val="0"/>
      <w:marTop w:val="0"/>
      <w:marBottom w:val="0"/>
      <w:divBdr>
        <w:top w:val="none" w:sz="0" w:space="0" w:color="auto"/>
        <w:left w:val="none" w:sz="0" w:space="0" w:color="auto"/>
        <w:bottom w:val="none" w:sz="0" w:space="0" w:color="auto"/>
        <w:right w:val="none" w:sz="0" w:space="0" w:color="auto"/>
      </w:divBdr>
      <w:divsChild>
        <w:div w:id="8065593">
          <w:marLeft w:val="0"/>
          <w:marRight w:val="0"/>
          <w:marTop w:val="0"/>
          <w:marBottom w:val="0"/>
          <w:divBdr>
            <w:top w:val="none" w:sz="0" w:space="0" w:color="auto"/>
            <w:left w:val="none" w:sz="0" w:space="0" w:color="auto"/>
            <w:bottom w:val="none" w:sz="0" w:space="0" w:color="auto"/>
            <w:right w:val="none" w:sz="0" w:space="0" w:color="auto"/>
          </w:divBdr>
          <w:divsChild>
            <w:div w:id="106047373">
              <w:marLeft w:val="0"/>
              <w:marRight w:val="0"/>
              <w:marTop w:val="0"/>
              <w:marBottom w:val="0"/>
              <w:divBdr>
                <w:top w:val="none" w:sz="0" w:space="0" w:color="auto"/>
                <w:left w:val="none" w:sz="0" w:space="0" w:color="auto"/>
                <w:bottom w:val="none" w:sz="0" w:space="0" w:color="auto"/>
                <w:right w:val="none" w:sz="0" w:space="0" w:color="auto"/>
              </w:divBdr>
            </w:div>
            <w:div w:id="1710645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123637">
      <w:bodyDiv w:val="1"/>
      <w:marLeft w:val="0"/>
      <w:marRight w:val="0"/>
      <w:marTop w:val="0"/>
      <w:marBottom w:val="0"/>
      <w:divBdr>
        <w:top w:val="none" w:sz="0" w:space="0" w:color="auto"/>
        <w:left w:val="none" w:sz="0" w:space="0" w:color="auto"/>
        <w:bottom w:val="none" w:sz="0" w:space="0" w:color="auto"/>
        <w:right w:val="none" w:sz="0" w:space="0" w:color="auto"/>
      </w:divBdr>
      <w:divsChild>
        <w:div w:id="392236931">
          <w:marLeft w:val="0"/>
          <w:marRight w:val="0"/>
          <w:marTop w:val="0"/>
          <w:marBottom w:val="0"/>
          <w:divBdr>
            <w:top w:val="none" w:sz="0" w:space="0" w:color="auto"/>
            <w:left w:val="none" w:sz="0" w:space="0" w:color="auto"/>
            <w:bottom w:val="none" w:sz="0" w:space="0" w:color="auto"/>
            <w:right w:val="none" w:sz="0" w:space="0" w:color="auto"/>
          </w:divBdr>
          <w:divsChild>
            <w:div w:id="529732353">
              <w:marLeft w:val="0"/>
              <w:marRight w:val="0"/>
              <w:marTop w:val="0"/>
              <w:marBottom w:val="0"/>
              <w:divBdr>
                <w:top w:val="none" w:sz="0" w:space="0" w:color="auto"/>
                <w:left w:val="none" w:sz="0" w:space="0" w:color="auto"/>
                <w:bottom w:val="none" w:sz="0" w:space="0" w:color="auto"/>
                <w:right w:val="none" w:sz="0" w:space="0" w:color="auto"/>
              </w:divBdr>
              <w:divsChild>
                <w:div w:id="1438065170">
                  <w:marLeft w:val="0"/>
                  <w:marRight w:val="0"/>
                  <w:marTop w:val="0"/>
                  <w:marBottom w:val="0"/>
                  <w:divBdr>
                    <w:top w:val="none" w:sz="0" w:space="0" w:color="auto"/>
                    <w:left w:val="none" w:sz="0" w:space="0" w:color="auto"/>
                    <w:bottom w:val="none" w:sz="0" w:space="0" w:color="auto"/>
                    <w:right w:val="none" w:sz="0" w:space="0" w:color="auto"/>
                  </w:divBdr>
                  <w:divsChild>
                    <w:div w:id="1838884492">
                      <w:marLeft w:val="0"/>
                      <w:marRight w:val="0"/>
                      <w:marTop w:val="0"/>
                      <w:marBottom w:val="0"/>
                      <w:divBdr>
                        <w:top w:val="none" w:sz="0" w:space="0" w:color="auto"/>
                        <w:left w:val="none" w:sz="0" w:space="0" w:color="auto"/>
                        <w:bottom w:val="none" w:sz="0" w:space="0" w:color="auto"/>
                        <w:right w:val="none" w:sz="0" w:space="0" w:color="auto"/>
                      </w:divBdr>
                    </w:div>
                    <w:div w:id="189307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1126370">
      <w:bodyDiv w:val="1"/>
      <w:marLeft w:val="0"/>
      <w:marRight w:val="0"/>
      <w:marTop w:val="0"/>
      <w:marBottom w:val="0"/>
      <w:divBdr>
        <w:top w:val="none" w:sz="0" w:space="0" w:color="auto"/>
        <w:left w:val="none" w:sz="0" w:space="0" w:color="auto"/>
        <w:bottom w:val="none" w:sz="0" w:space="0" w:color="auto"/>
        <w:right w:val="none" w:sz="0" w:space="0" w:color="auto"/>
      </w:divBdr>
    </w:div>
    <w:div w:id="773792925">
      <w:bodyDiv w:val="1"/>
      <w:marLeft w:val="0"/>
      <w:marRight w:val="0"/>
      <w:marTop w:val="0"/>
      <w:marBottom w:val="0"/>
      <w:divBdr>
        <w:top w:val="none" w:sz="0" w:space="0" w:color="auto"/>
        <w:left w:val="none" w:sz="0" w:space="0" w:color="auto"/>
        <w:bottom w:val="none" w:sz="0" w:space="0" w:color="auto"/>
        <w:right w:val="none" w:sz="0" w:space="0" w:color="auto"/>
      </w:divBdr>
    </w:div>
    <w:div w:id="773983461">
      <w:bodyDiv w:val="1"/>
      <w:marLeft w:val="0"/>
      <w:marRight w:val="0"/>
      <w:marTop w:val="0"/>
      <w:marBottom w:val="0"/>
      <w:divBdr>
        <w:top w:val="none" w:sz="0" w:space="0" w:color="auto"/>
        <w:left w:val="none" w:sz="0" w:space="0" w:color="auto"/>
        <w:bottom w:val="none" w:sz="0" w:space="0" w:color="auto"/>
        <w:right w:val="none" w:sz="0" w:space="0" w:color="auto"/>
      </w:divBdr>
    </w:div>
    <w:div w:id="775950309">
      <w:bodyDiv w:val="1"/>
      <w:marLeft w:val="0"/>
      <w:marRight w:val="0"/>
      <w:marTop w:val="0"/>
      <w:marBottom w:val="0"/>
      <w:divBdr>
        <w:top w:val="none" w:sz="0" w:space="0" w:color="auto"/>
        <w:left w:val="none" w:sz="0" w:space="0" w:color="auto"/>
        <w:bottom w:val="none" w:sz="0" w:space="0" w:color="auto"/>
        <w:right w:val="none" w:sz="0" w:space="0" w:color="auto"/>
      </w:divBdr>
    </w:div>
    <w:div w:id="796262547">
      <w:bodyDiv w:val="1"/>
      <w:marLeft w:val="0"/>
      <w:marRight w:val="0"/>
      <w:marTop w:val="0"/>
      <w:marBottom w:val="0"/>
      <w:divBdr>
        <w:top w:val="none" w:sz="0" w:space="0" w:color="auto"/>
        <w:left w:val="none" w:sz="0" w:space="0" w:color="auto"/>
        <w:bottom w:val="none" w:sz="0" w:space="0" w:color="auto"/>
        <w:right w:val="none" w:sz="0" w:space="0" w:color="auto"/>
      </w:divBdr>
      <w:divsChild>
        <w:div w:id="2071804393">
          <w:marLeft w:val="0"/>
          <w:marRight w:val="0"/>
          <w:marTop w:val="0"/>
          <w:marBottom w:val="0"/>
          <w:divBdr>
            <w:top w:val="none" w:sz="0" w:space="0" w:color="auto"/>
            <w:left w:val="none" w:sz="0" w:space="0" w:color="auto"/>
            <w:bottom w:val="none" w:sz="0" w:space="0" w:color="auto"/>
            <w:right w:val="none" w:sz="0" w:space="0" w:color="auto"/>
          </w:divBdr>
          <w:divsChild>
            <w:div w:id="662315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309803">
      <w:bodyDiv w:val="1"/>
      <w:marLeft w:val="0"/>
      <w:marRight w:val="0"/>
      <w:marTop w:val="0"/>
      <w:marBottom w:val="0"/>
      <w:divBdr>
        <w:top w:val="none" w:sz="0" w:space="0" w:color="auto"/>
        <w:left w:val="none" w:sz="0" w:space="0" w:color="auto"/>
        <w:bottom w:val="none" w:sz="0" w:space="0" w:color="auto"/>
        <w:right w:val="none" w:sz="0" w:space="0" w:color="auto"/>
      </w:divBdr>
    </w:div>
    <w:div w:id="803500058">
      <w:bodyDiv w:val="1"/>
      <w:marLeft w:val="0"/>
      <w:marRight w:val="0"/>
      <w:marTop w:val="0"/>
      <w:marBottom w:val="0"/>
      <w:divBdr>
        <w:top w:val="none" w:sz="0" w:space="0" w:color="auto"/>
        <w:left w:val="none" w:sz="0" w:space="0" w:color="auto"/>
        <w:bottom w:val="none" w:sz="0" w:space="0" w:color="auto"/>
        <w:right w:val="none" w:sz="0" w:space="0" w:color="auto"/>
      </w:divBdr>
    </w:div>
    <w:div w:id="808982977">
      <w:bodyDiv w:val="1"/>
      <w:marLeft w:val="0"/>
      <w:marRight w:val="0"/>
      <w:marTop w:val="0"/>
      <w:marBottom w:val="0"/>
      <w:divBdr>
        <w:top w:val="none" w:sz="0" w:space="0" w:color="auto"/>
        <w:left w:val="none" w:sz="0" w:space="0" w:color="auto"/>
        <w:bottom w:val="none" w:sz="0" w:space="0" w:color="auto"/>
        <w:right w:val="none" w:sz="0" w:space="0" w:color="auto"/>
      </w:divBdr>
    </w:div>
    <w:div w:id="812913768">
      <w:bodyDiv w:val="1"/>
      <w:marLeft w:val="0"/>
      <w:marRight w:val="0"/>
      <w:marTop w:val="0"/>
      <w:marBottom w:val="0"/>
      <w:divBdr>
        <w:top w:val="none" w:sz="0" w:space="0" w:color="auto"/>
        <w:left w:val="none" w:sz="0" w:space="0" w:color="auto"/>
        <w:bottom w:val="none" w:sz="0" w:space="0" w:color="auto"/>
        <w:right w:val="none" w:sz="0" w:space="0" w:color="auto"/>
      </w:divBdr>
      <w:divsChild>
        <w:div w:id="1007832694">
          <w:marLeft w:val="0"/>
          <w:marRight w:val="0"/>
          <w:marTop w:val="0"/>
          <w:marBottom w:val="0"/>
          <w:divBdr>
            <w:top w:val="none" w:sz="0" w:space="0" w:color="auto"/>
            <w:left w:val="none" w:sz="0" w:space="0" w:color="auto"/>
            <w:bottom w:val="none" w:sz="0" w:space="0" w:color="auto"/>
            <w:right w:val="none" w:sz="0" w:space="0" w:color="auto"/>
          </w:divBdr>
        </w:div>
        <w:div w:id="1083648501">
          <w:marLeft w:val="0"/>
          <w:marRight w:val="0"/>
          <w:marTop w:val="0"/>
          <w:marBottom w:val="0"/>
          <w:divBdr>
            <w:top w:val="none" w:sz="0" w:space="0" w:color="auto"/>
            <w:left w:val="none" w:sz="0" w:space="0" w:color="auto"/>
            <w:bottom w:val="none" w:sz="0" w:space="0" w:color="auto"/>
            <w:right w:val="none" w:sz="0" w:space="0" w:color="auto"/>
          </w:divBdr>
        </w:div>
        <w:div w:id="1176460226">
          <w:marLeft w:val="0"/>
          <w:marRight w:val="0"/>
          <w:marTop w:val="0"/>
          <w:marBottom w:val="0"/>
          <w:divBdr>
            <w:top w:val="none" w:sz="0" w:space="0" w:color="auto"/>
            <w:left w:val="none" w:sz="0" w:space="0" w:color="auto"/>
            <w:bottom w:val="none" w:sz="0" w:space="0" w:color="auto"/>
            <w:right w:val="none" w:sz="0" w:space="0" w:color="auto"/>
          </w:divBdr>
        </w:div>
      </w:divsChild>
    </w:div>
    <w:div w:id="814373205">
      <w:bodyDiv w:val="1"/>
      <w:marLeft w:val="0"/>
      <w:marRight w:val="0"/>
      <w:marTop w:val="0"/>
      <w:marBottom w:val="0"/>
      <w:divBdr>
        <w:top w:val="none" w:sz="0" w:space="0" w:color="auto"/>
        <w:left w:val="none" w:sz="0" w:space="0" w:color="auto"/>
        <w:bottom w:val="none" w:sz="0" w:space="0" w:color="auto"/>
        <w:right w:val="none" w:sz="0" w:space="0" w:color="auto"/>
      </w:divBdr>
    </w:div>
    <w:div w:id="816147814">
      <w:bodyDiv w:val="1"/>
      <w:marLeft w:val="0"/>
      <w:marRight w:val="0"/>
      <w:marTop w:val="0"/>
      <w:marBottom w:val="0"/>
      <w:divBdr>
        <w:top w:val="none" w:sz="0" w:space="0" w:color="auto"/>
        <w:left w:val="none" w:sz="0" w:space="0" w:color="auto"/>
        <w:bottom w:val="none" w:sz="0" w:space="0" w:color="auto"/>
        <w:right w:val="none" w:sz="0" w:space="0" w:color="auto"/>
      </w:divBdr>
    </w:div>
    <w:div w:id="817914291">
      <w:bodyDiv w:val="1"/>
      <w:marLeft w:val="0"/>
      <w:marRight w:val="0"/>
      <w:marTop w:val="0"/>
      <w:marBottom w:val="0"/>
      <w:divBdr>
        <w:top w:val="none" w:sz="0" w:space="0" w:color="auto"/>
        <w:left w:val="none" w:sz="0" w:space="0" w:color="auto"/>
        <w:bottom w:val="none" w:sz="0" w:space="0" w:color="auto"/>
        <w:right w:val="none" w:sz="0" w:space="0" w:color="auto"/>
      </w:divBdr>
    </w:div>
    <w:div w:id="819344213">
      <w:bodyDiv w:val="1"/>
      <w:marLeft w:val="0"/>
      <w:marRight w:val="0"/>
      <w:marTop w:val="0"/>
      <w:marBottom w:val="0"/>
      <w:divBdr>
        <w:top w:val="none" w:sz="0" w:space="0" w:color="auto"/>
        <w:left w:val="none" w:sz="0" w:space="0" w:color="auto"/>
        <w:bottom w:val="none" w:sz="0" w:space="0" w:color="auto"/>
        <w:right w:val="none" w:sz="0" w:space="0" w:color="auto"/>
      </w:divBdr>
      <w:divsChild>
        <w:div w:id="232814491">
          <w:marLeft w:val="0"/>
          <w:marRight w:val="0"/>
          <w:marTop w:val="0"/>
          <w:marBottom w:val="0"/>
          <w:divBdr>
            <w:top w:val="none" w:sz="0" w:space="0" w:color="auto"/>
            <w:left w:val="none" w:sz="0" w:space="0" w:color="auto"/>
            <w:bottom w:val="none" w:sz="0" w:space="0" w:color="auto"/>
            <w:right w:val="none" w:sz="0" w:space="0" w:color="auto"/>
          </w:divBdr>
        </w:div>
        <w:div w:id="262299102">
          <w:marLeft w:val="0"/>
          <w:marRight w:val="0"/>
          <w:marTop w:val="0"/>
          <w:marBottom w:val="0"/>
          <w:divBdr>
            <w:top w:val="none" w:sz="0" w:space="0" w:color="auto"/>
            <w:left w:val="none" w:sz="0" w:space="0" w:color="auto"/>
            <w:bottom w:val="none" w:sz="0" w:space="0" w:color="auto"/>
            <w:right w:val="none" w:sz="0" w:space="0" w:color="auto"/>
          </w:divBdr>
        </w:div>
        <w:div w:id="324625997">
          <w:marLeft w:val="0"/>
          <w:marRight w:val="0"/>
          <w:marTop w:val="0"/>
          <w:marBottom w:val="0"/>
          <w:divBdr>
            <w:top w:val="none" w:sz="0" w:space="0" w:color="auto"/>
            <w:left w:val="none" w:sz="0" w:space="0" w:color="auto"/>
            <w:bottom w:val="none" w:sz="0" w:space="0" w:color="auto"/>
            <w:right w:val="none" w:sz="0" w:space="0" w:color="auto"/>
          </w:divBdr>
        </w:div>
        <w:div w:id="378360895">
          <w:marLeft w:val="0"/>
          <w:marRight w:val="0"/>
          <w:marTop w:val="0"/>
          <w:marBottom w:val="0"/>
          <w:divBdr>
            <w:top w:val="none" w:sz="0" w:space="0" w:color="auto"/>
            <w:left w:val="none" w:sz="0" w:space="0" w:color="auto"/>
            <w:bottom w:val="none" w:sz="0" w:space="0" w:color="auto"/>
            <w:right w:val="none" w:sz="0" w:space="0" w:color="auto"/>
          </w:divBdr>
        </w:div>
        <w:div w:id="776368152">
          <w:marLeft w:val="0"/>
          <w:marRight w:val="0"/>
          <w:marTop w:val="0"/>
          <w:marBottom w:val="0"/>
          <w:divBdr>
            <w:top w:val="none" w:sz="0" w:space="0" w:color="auto"/>
            <w:left w:val="none" w:sz="0" w:space="0" w:color="auto"/>
            <w:bottom w:val="none" w:sz="0" w:space="0" w:color="auto"/>
            <w:right w:val="none" w:sz="0" w:space="0" w:color="auto"/>
          </w:divBdr>
        </w:div>
        <w:div w:id="1119101943">
          <w:marLeft w:val="0"/>
          <w:marRight w:val="0"/>
          <w:marTop w:val="0"/>
          <w:marBottom w:val="0"/>
          <w:divBdr>
            <w:top w:val="none" w:sz="0" w:space="0" w:color="auto"/>
            <w:left w:val="none" w:sz="0" w:space="0" w:color="auto"/>
            <w:bottom w:val="none" w:sz="0" w:space="0" w:color="auto"/>
            <w:right w:val="none" w:sz="0" w:space="0" w:color="auto"/>
          </w:divBdr>
        </w:div>
        <w:div w:id="1385912860">
          <w:marLeft w:val="0"/>
          <w:marRight w:val="0"/>
          <w:marTop w:val="0"/>
          <w:marBottom w:val="0"/>
          <w:divBdr>
            <w:top w:val="none" w:sz="0" w:space="0" w:color="auto"/>
            <w:left w:val="none" w:sz="0" w:space="0" w:color="auto"/>
            <w:bottom w:val="none" w:sz="0" w:space="0" w:color="auto"/>
            <w:right w:val="none" w:sz="0" w:space="0" w:color="auto"/>
          </w:divBdr>
        </w:div>
        <w:div w:id="1438677896">
          <w:marLeft w:val="0"/>
          <w:marRight w:val="0"/>
          <w:marTop w:val="0"/>
          <w:marBottom w:val="0"/>
          <w:divBdr>
            <w:top w:val="none" w:sz="0" w:space="0" w:color="auto"/>
            <w:left w:val="none" w:sz="0" w:space="0" w:color="auto"/>
            <w:bottom w:val="none" w:sz="0" w:space="0" w:color="auto"/>
            <w:right w:val="none" w:sz="0" w:space="0" w:color="auto"/>
          </w:divBdr>
        </w:div>
        <w:div w:id="1558391286">
          <w:marLeft w:val="0"/>
          <w:marRight w:val="0"/>
          <w:marTop w:val="0"/>
          <w:marBottom w:val="0"/>
          <w:divBdr>
            <w:top w:val="none" w:sz="0" w:space="0" w:color="auto"/>
            <w:left w:val="none" w:sz="0" w:space="0" w:color="auto"/>
            <w:bottom w:val="none" w:sz="0" w:space="0" w:color="auto"/>
            <w:right w:val="none" w:sz="0" w:space="0" w:color="auto"/>
          </w:divBdr>
        </w:div>
        <w:div w:id="2097363892">
          <w:marLeft w:val="0"/>
          <w:marRight w:val="0"/>
          <w:marTop w:val="0"/>
          <w:marBottom w:val="0"/>
          <w:divBdr>
            <w:top w:val="none" w:sz="0" w:space="0" w:color="auto"/>
            <w:left w:val="none" w:sz="0" w:space="0" w:color="auto"/>
            <w:bottom w:val="none" w:sz="0" w:space="0" w:color="auto"/>
            <w:right w:val="none" w:sz="0" w:space="0" w:color="auto"/>
          </w:divBdr>
        </w:div>
      </w:divsChild>
    </w:div>
    <w:div w:id="820733367">
      <w:bodyDiv w:val="1"/>
      <w:marLeft w:val="0"/>
      <w:marRight w:val="0"/>
      <w:marTop w:val="0"/>
      <w:marBottom w:val="0"/>
      <w:divBdr>
        <w:top w:val="none" w:sz="0" w:space="0" w:color="auto"/>
        <w:left w:val="none" w:sz="0" w:space="0" w:color="auto"/>
        <w:bottom w:val="none" w:sz="0" w:space="0" w:color="auto"/>
        <w:right w:val="none" w:sz="0" w:space="0" w:color="auto"/>
      </w:divBdr>
      <w:divsChild>
        <w:div w:id="926229768">
          <w:marLeft w:val="0"/>
          <w:marRight w:val="0"/>
          <w:marTop w:val="0"/>
          <w:marBottom w:val="0"/>
          <w:divBdr>
            <w:top w:val="none" w:sz="0" w:space="0" w:color="auto"/>
            <w:left w:val="none" w:sz="0" w:space="0" w:color="auto"/>
            <w:bottom w:val="none" w:sz="0" w:space="0" w:color="auto"/>
            <w:right w:val="none" w:sz="0" w:space="0" w:color="auto"/>
          </w:divBdr>
        </w:div>
        <w:div w:id="1192717898">
          <w:marLeft w:val="0"/>
          <w:marRight w:val="0"/>
          <w:marTop w:val="0"/>
          <w:marBottom w:val="0"/>
          <w:divBdr>
            <w:top w:val="none" w:sz="0" w:space="0" w:color="auto"/>
            <w:left w:val="none" w:sz="0" w:space="0" w:color="auto"/>
            <w:bottom w:val="none" w:sz="0" w:space="0" w:color="auto"/>
            <w:right w:val="none" w:sz="0" w:space="0" w:color="auto"/>
          </w:divBdr>
        </w:div>
      </w:divsChild>
    </w:div>
    <w:div w:id="821968104">
      <w:bodyDiv w:val="1"/>
      <w:marLeft w:val="0"/>
      <w:marRight w:val="0"/>
      <w:marTop w:val="0"/>
      <w:marBottom w:val="0"/>
      <w:divBdr>
        <w:top w:val="none" w:sz="0" w:space="0" w:color="auto"/>
        <w:left w:val="none" w:sz="0" w:space="0" w:color="auto"/>
        <w:bottom w:val="none" w:sz="0" w:space="0" w:color="auto"/>
        <w:right w:val="none" w:sz="0" w:space="0" w:color="auto"/>
      </w:divBdr>
    </w:div>
    <w:div w:id="822241508">
      <w:bodyDiv w:val="1"/>
      <w:marLeft w:val="0"/>
      <w:marRight w:val="0"/>
      <w:marTop w:val="0"/>
      <w:marBottom w:val="0"/>
      <w:divBdr>
        <w:top w:val="none" w:sz="0" w:space="0" w:color="auto"/>
        <w:left w:val="none" w:sz="0" w:space="0" w:color="auto"/>
        <w:bottom w:val="none" w:sz="0" w:space="0" w:color="auto"/>
        <w:right w:val="none" w:sz="0" w:space="0" w:color="auto"/>
      </w:divBdr>
    </w:div>
    <w:div w:id="826941039">
      <w:bodyDiv w:val="1"/>
      <w:marLeft w:val="0"/>
      <w:marRight w:val="0"/>
      <w:marTop w:val="0"/>
      <w:marBottom w:val="0"/>
      <w:divBdr>
        <w:top w:val="none" w:sz="0" w:space="0" w:color="auto"/>
        <w:left w:val="none" w:sz="0" w:space="0" w:color="auto"/>
        <w:bottom w:val="none" w:sz="0" w:space="0" w:color="auto"/>
        <w:right w:val="none" w:sz="0" w:space="0" w:color="auto"/>
      </w:divBdr>
    </w:div>
    <w:div w:id="829949559">
      <w:bodyDiv w:val="1"/>
      <w:marLeft w:val="0"/>
      <w:marRight w:val="0"/>
      <w:marTop w:val="0"/>
      <w:marBottom w:val="0"/>
      <w:divBdr>
        <w:top w:val="none" w:sz="0" w:space="0" w:color="auto"/>
        <w:left w:val="none" w:sz="0" w:space="0" w:color="auto"/>
        <w:bottom w:val="none" w:sz="0" w:space="0" w:color="auto"/>
        <w:right w:val="none" w:sz="0" w:space="0" w:color="auto"/>
      </w:divBdr>
    </w:div>
    <w:div w:id="830408328">
      <w:bodyDiv w:val="1"/>
      <w:marLeft w:val="0"/>
      <w:marRight w:val="0"/>
      <w:marTop w:val="0"/>
      <w:marBottom w:val="0"/>
      <w:divBdr>
        <w:top w:val="none" w:sz="0" w:space="0" w:color="auto"/>
        <w:left w:val="none" w:sz="0" w:space="0" w:color="auto"/>
        <w:bottom w:val="none" w:sz="0" w:space="0" w:color="auto"/>
        <w:right w:val="none" w:sz="0" w:space="0" w:color="auto"/>
      </w:divBdr>
    </w:div>
    <w:div w:id="837506179">
      <w:bodyDiv w:val="1"/>
      <w:marLeft w:val="0"/>
      <w:marRight w:val="0"/>
      <w:marTop w:val="0"/>
      <w:marBottom w:val="0"/>
      <w:divBdr>
        <w:top w:val="none" w:sz="0" w:space="0" w:color="auto"/>
        <w:left w:val="none" w:sz="0" w:space="0" w:color="auto"/>
        <w:bottom w:val="none" w:sz="0" w:space="0" w:color="auto"/>
        <w:right w:val="none" w:sz="0" w:space="0" w:color="auto"/>
      </w:divBdr>
      <w:divsChild>
        <w:div w:id="657535074">
          <w:marLeft w:val="0"/>
          <w:marRight w:val="0"/>
          <w:marTop w:val="0"/>
          <w:marBottom w:val="0"/>
          <w:divBdr>
            <w:top w:val="none" w:sz="0" w:space="0" w:color="auto"/>
            <w:left w:val="none" w:sz="0" w:space="0" w:color="auto"/>
            <w:bottom w:val="none" w:sz="0" w:space="0" w:color="auto"/>
            <w:right w:val="none" w:sz="0" w:space="0" w:color="auto"/>
          </w:divBdr>
          <w:divsChild>
            <w:div w:id="1343509000">
              <w:marLeft w:val="0"/>
              <w:marRight w:val="0"/>
              <w:marTop w:val="0"/>
              <w:marBottom w:val="0"/>
              <w:divBdr>
                <w:top w:val="none" w:sz="0" w:space="0" w:color="auto"/>
                <w:left w:val="none" w:sz="0" w:space="0" w:color="auto"/>
                <w:bottom w:val="none" w:sz="0" w:space="0" w:color="auto"/>
                <w:right w:val="none" w:sz="0" w:space="0" w:color="auto"/>
              </w:divBdr>
              <w:divsChild>
                <w:div w:id="179777812">
                  <w:marLeft w:val="0"/>
                  <w:marRight w:val="0"/>
                  <w:marTop w:val="0"/>
                  <w:marBottom w:val="0"/>
                  <w:divBdr>
                    <w:top w:val="none" w:sz="0" w:space="0" w:color="auto"/>
                    <w:left w:val="none" w:sz="0" w:space="0" w:color="auto"/>
                    <w:bottom w:val="none" w:sz="0" w:space="0" w:color="auto"/>
                    <w:right w:val="none" w:sz="0" w:space="0" w:color="auto"/>
                  </w:divBdr>
                </w:div>
                <w:div w:id="275867414">
                  <w:marLeft w:val="0"/>
                  <w:marRight w:val="0"/>
                  <w:marTop w:val="0"/>
                  <w:marBottom w:val="0"/>
                  <w:divBdr>
                    <w:top w:val="none" w:sz="0" w:space="0" w:color="auto"/>
                    <w:left w:val="none" w:sz="0" w:space="0" w:color="auto"/>
                    <w:bottom w:val="none" w:sz="0" w:space="0" w:color="auto"/>
                    <w:right w:val="none" w:sz="0" w:space="0" w:color="auto"/>
                  </w:divBdr>
                </w:div>
                <w:div w:id="417099999">
                  <w:marLeft w:val="0"/>
                  <w:marRight w:val="0"/>
                  <w:marTop w:val="0"/>
                  <w:marBottom w:val="0"/>
                  <w:divBdr>
                    <w:top w:val="none" w:sz="0" w:space="0" w:color="auto"/>
                    <w:left w:val="none" w:sz="0" w:space="0" w:color="auto"/>
                    <w:bottom w:val="none" w:sz="0" w:space="0" w:color="auto"/>
                    <w:right w:val="none" w:sz="0" w:space="0" w:color="auto"/>
                  </w:divBdr>
                </w:div>
                <w:div w:id="491991918">
                  <w:marLeft w:val="0"/>
                  <w:marRight w:val="0"/>
                  <w:marTop w:val="0"/>
                  <w:marBottom w:val="0"/>
                  <w:divBdr>
                    <w:top w:val="none" w:sz="0" w:space="0" w:color="auto"/>
                    <w:left w:val="none" w:sz="0" w:space="0" w:color="auto"/>
                    <w:bottom w:val="none" w:sz="0" w:space="0" w:color="auto"/>
                    <w:right w:val="none" w:sz="0" w:space="0" w:color="auto"/>
                  </w:divBdr>
                </w:div>
                <w:div w:id="570891218">
                  <w:marLeft w:val="0"/>
                  <w:marRight w:val="0"/>
                  <w:marTop w:val="0"/>
                  <w:marBottom w:val="0"/>
                  <w:divBdr>
                    <w:top w:val="none" w:sz="0" w:space="0" w:color="auto"/>
                    <w:left w:val="none" w:sz="0" w:space="0" w:color="auto"/>
                    <w:bottom w:val="none" w:sz="0" w:space="0" w:color="auto"/>
                    <w:right w:val="none" w:sz="0" w:space="0" w:color="auto"/>
                  </w:divBdr>
                </w:div>
                <w:div w:id="740715231">
                  <w:marLeft w:val="0"/>
                  <w:marRight w:val="0"/>
                  <w:marTop w:val="0"/>
                  <w:marBottom w:val="0"/>
                  <w:divBdr>
                    <w:top w:val="none" w:sz="0" w:space="0" w:color="auto"/>
                    <w:left w:val="none" w:sz="0" w:space="0" w:color="auto"/>
                    <w:bottom w:val="none" w:sz="0" w:space="0" w:color="auto"/>
                    <w:right w:val="none" w:sz="0" w:space="0" w:color="auto"/>
                  </w:divBdr>
                </w:div>
                <w:div w:id="1212111151">
                  <w:marLeft w:val="0"/>
                  <w:marRight w:val="0"/>
                  <w:marTop w:val="0"/>
                  <w:marBottom w:val="0"/>
                  <w:divBdr>
                    <w:top w:val="none" w:sz="0" w:space="0" w:color="auto"/>
                    <w:left w:val="none" w:sz="0" w:space="0" w:color="auto"/>
                    <w:bottom w:val="none" w:sz="0" w:space="0" w:color="auto"/>
                    <w:right w:val="none" w:sz="0" w:space="0" w:color="auto"/>
                  </w:divBdr>
                </w:div>
                <w:div w:id="1228610852">
                  <w:marLeft w:val="0"/>
                  <w:marRight w:val="0"/>
                  <w:marTop w:val="0"/>
                  <w:marBottom w:val="0"/>
                  <w:divBdr>
                    <w:top w:val="none" w:sz="0" w:space="0" w:color="auto"/>
                    <w:left w:val="none" w:sz="0" w:space="0" w:color="auto"/>
                    <w:bottom w:val="none" w:sz="0" w:space="0" w:color="auto"/>
                    <w:right w:val="none" w:sz="0" w:space="0" w:color="auto"/>
                  </w:divBdr>
                </w:div>
                <w:div w:id="1467236020">
                  <w:marLeft w:val="0"/>
                  <w:marRight w:val="0"/>
                  <w:marTop w:val="0"/>
                  <w:marBottom w:val="0"/>
                  <w:divBdr>
                    <w:top w:val="none" w:sz="0" w:space="0" w:color="auto"/>
                    <w:left w:val="none" w:sz="0" w:space="0" w:color="auto"/>
                    <w:bottom w:val="none" w:sz="0" w:space="0" w:color="auto"/>
                    <w:right w:val="none" w:sz="0" w:space="0" w:color="auto"/>
                  </w:divBdr>
                </w:div>
                <w:div w:id="1576087891">
                  <w:marLeft w:val="0"/>
                  <w:marRight w:val="0"/>
                  <w:marTop w:val="0"/>
                  <w:marBottom w:val="0"/>
                  <w:divBdr>
                    <w:top w:val="none" w:sz="0" w:space="0" w:color="auto"/>
                    <w:left w:val="none" w:sz="0" w:space="0" w:color="auto"/>
                    <w:bottom w:val="none" w:sz="0" w:space="0" w:color="auto"/>
                    <w:right w:val="none" w:sz="0" w:space="0" w:color="auto"/>
                  </w:divBdr>
                </w:div>
                <w:div w:id="1737123474">
                  <w:marLeft w:val="0"/>
                  <w:marRight w:val="0"/>
                  <w:marTop w:val="0"/>
                  <w:marBottom w:val="0"/>
                  <w:divBdr>
                    <w:top w:val="none" w:sz="0" w:space="0" w:color="auto"/>
                    <w:left w:val="none" w:sz="0" w:space="0" w:color="auto"/>
                    <w:bottom w:val="none" w:sz="0" w:space="0" w:color="auto"/>
                    <w:right w:val="none" w:sz="0" w:space="0" w:color="auto"/>
                  </w:divBdr>
                </w:div>
                <w:div w:id="1762414262">
                  <w:marLeft w:val="0"/>
                  <w:marRight w:val="0"/>
                  <w:marTop w:val="0"/>
                  <w:marBottom w:val="0"/>
                  <w:divBdr>
                    <w:top w:val="none" w:sz="0" w:space="0" w:color="auto"/>
                    <w:left w:val="none" w:sz="0" w:space="0" w:color="auto"/>
                    <w:bottom w:val="none" w:sz="0" w:space="0" w:color="auto"/>
                    <w:right w:val="none" w:sz="0" w:space="0" w:color="auto"/>
                  </w:divBdr>
                </w:div>
                <w:div w:id="1987124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358077">
      <w:bodyDiv w:val="1"/>
      <w:marLeft w:val="0"/>
      <w:marRight w:val="0"/>
      <w:marTop w:val="0"/>
      <w:marBottom w:val="0"/>
      <w:divBdr>
        <w:top w:val="none" w:sz="0" w:space="0" w:color="auto"/>
        <w:left w:val="none" w:sz="0" w:space="0" w:color="auto"/>
        <w:bottom w:val="none" w:sz="0" w:space="0" w:color="auto"/>
        <w:right w:val="none" w:sz="0" w:space="0" w:color="auto"/>
      </w:divBdr>
    </w:div>
    <w:div w:id="847065254">
      <w:bodyDiv w:val="1"/>
      <w:marLeft w:val="0"/>
      <w:marRight w:val="0"/>
      <w:marTop w:val="0"/>
      <w:marBottom w:val="0"/>
      <w:divBdr>
        <w:top w:val="none" w:sz="0" w:space="0" w:color="auto"/>
        <w:left w:val="none" w:sz="0" w:space="0" w:color="auto"/>
        <w:bottom w:val="none" w:sz="0" w:space="0" w:color="auto"/>
        <w:right w:val="none" w:sz="0" w:space="0" w:color="auto"/>
      </w:divBdr>
    </w:div>
    <w:div w:id="847713420">
      <w:bodyDiv w:val="1"/>
      <w:marLeft w:val="0"/>
      <w:marRight w:val="0"/>
      <w:marTop w:val="0"/>
      <w:marBottom w:val="0"/>
      <w:divBdr>
        <w:top w:val="none" w:sz="0" w:space="0" w:color="auto"/>
        <w:left w:val="none" w:sz="0" w:space="0" w:color="auto"/>
        <w:bottom w:val="none" w:sz="0" w:space="0" w:color="auto"/>
        <w:right w:val="none" w:sz="0" w:space="0" w:color="auto"/>
      </w:divBdr>
      <w:divsChild>
        <w:div w:id="515577849">
          <w:marLeft w:val="0"/>
          <w:marRight w:val="0"/>
          <w:marTop w:val="0"/>
          <w:marBottom w:val="0"/>
          <w:divBdr>
            <w:top w:val="none" w:sz="0" w:space="0" w:color="auto"/>
            <w:left w:val="none" w:sz="0" w:space="0" w:color="auto"/>
            <w:bottom w:val="none" w:sz="0" w:space="0" w:color="auto"/>
            <w:right w:val="none" w:sz="0" w:space="0" w:color="auto"/>
          </w:divBdr>
          <w:divsChild>
            <w:div w:id="24597525">
              <w:marLeft w:val="0"/>
              <w:marRight w:val="0"/>
              <w:marTop w:val="0"/>
              <w:marBottom w:val="0"/>
              <w:divBdr>
                <w:top w:val="none" w:sz="0" w:space="0" w:color="auto"/>
                <w:left w:val="none" w:sz="0" w:space="0" w:color="auto"/>
                <w:bottom w:val="none" w:sz="0" w:space="0" w:color="auto"/>
                <w:right w:val="none" w:sz="0" w:space="0" w:color="auto"/>
              </w:divBdr>
            </w:div>
            <w:div w:id="60904476">
              <w:marLeft w:val="0"/>
              <w:marRight w:val="0"/>
              <w:marTop w:val="0"/>
              <w:marBottom w:val="0"/>
              <w:divBdr>
                <w:top w:val="none" w:sz="0" w:space="0" w:color="auto"/>
                <w:left w:val="none" w:sz="0" w:space="0" w:color="auto"/>
                <w:bottom w:val="none" w:sz="0" w:space="0" w:color="auto"/>
                <w:right w:val="none" w:sz="0" w:space="0" w:color="auto"/>
              </w:divBdr>
            </w:div>
            <w:div w:id="71440568">
              <w:marLeft w:val="0"/>
              <w:marRight w:val="0"/>
              <w:marTop w:val="0"/>
              <w:marBottom w:val="0"/>
              <w:divBdr>
                <w:top w:val="none" w:sz="0" w:space="0" w:color="auto"/>
                <w:left w:val="none" w:sz="0" w:space="0" w:color="auto"/>
                <w:bottom w:val="none" w:sz="0" w:space="0" w:color="auto"/>
                <w:right w:val="none" w:sz="0" w:space="0" w:color="auto"/>
              </w:divBdr>
            </w:div>
            <w:div w:id="140541777">
              <w:marLeft w:val="0"/>
              <w:marRight w:val="0"/>
              <w:marTop w:val="0"/>
              <w:marBottom w:val="0"/>
              <w:divBdr>
                <w:top w:val="none" w:sz="0" w:space="0" w:color="auto"/>
                <w:left w:val="none" w:sz="0" w:space="0" w:color="auto"/>
                <w:bottom w:val="none" w:sz="0" w:space="0" w:color="auto"/>
                <w:right w:val="none" w:sz="0" w:space="0" w:color="auto"/>
              </w:divBdr>
            </w:div>
            <w:div w:id="244731009">
              <w:marLeft w:val="0"/>
              <w:marRight w:val="0"/>
              <w:marTop w:val="0"/>
              <w:marBottom w:val="0"/>
              <w:divBdr>
                <w:top w:val="none" w:sz="0" w:space="0" w:color="auto"/>
                <w:left w:val="none" w:sz="0" w:space="0" w:color="auto"/>
                <w:bottom w:val="none" w:sz="0" w:space="0" w:color="auto"/>
                <w:right w:val="none" w:sz="0" w:space="0" w:color="auto"/>
              </w:divBdr>
            </w:div>
            <w:div w:id="331762111">
              <w:marLeft w:val="0"/>
              <w:marRight w:val="0"/>
              <w:marTop w:val="0"/>
              <w:marBottom w:val="0"/>
              <w:divBdr>
                <w:top w:val="none" w:sz="0" w:space="0" w:color="auto"/>
                <w:left w:val="none" w:sz="0" w:space="0" w:color="auto"/>
                <w:bottom w:val="none" w:sz="0" w:space="0" w:color="auto"/>
                <w:right w:val="none" w:sz="0" w:space="0" w:color="auto"/>
              </w:divBdr>
            </w:div>
            <w:div w:id="602807971">
              <w:marLeft w:val="0"/>
              <w:marRight w:val="0"/>
              <w:marTop w:val="0"/>
              <w:marBottom w:val="0"/>
              <w:divBdr>
                <w:top w:val="none" w:sz="0" w:space="0" w:color="auto"/>
                <w:left w:val="none" w:sz="0" w:space="0" w:color="auto"/>
                <w:bottom w:val="none" w:sz="0" w:space="0" w:color="auto"/>
                <w:right w:val="none" w:sz="0" w:space="0" w:color="auto"/>
              </w:divBdr>
            </w:div>
            <w:div w:id="626401073">
              <w:marLeft w:val="0"/>
              <w:marRight w:val="0"/>
              <w:marTop w:val="0"/>
              <w:marBottom w:val="0"/>
              <w:divBdr>
                <w:top w:val="none" w:sz="0" w:space="0" w:color="auto"/>
                <w:left w:val="none" w:sz="0" w:space="0" w:color="auto"/>
                <w:bottom w:val="none" w:sz="0" w:space="0" w:color="auto"/>
                <w:right w:val="none" w:sz="0" w:space="0" w:color="auto"/>
              </w:divBdr>
            </w:div>
            <w:div w:id="628703824">
              <w:marLeft w:val="0"/>
              <w:marRight w:val="0"/>
              <w:marTop w:val="0"/>
              <w:marBottom w:val="0"/>
              <w:divBdr>
                <w:top w:val="none" w:sz="0" w:space="0" w:color="auto"/>
                <w:left w:val="none" w:sz="0" w:space="0" w:color="auto"/>
                <w:bottom w:val="none" w:sz="0" w:space="0" w:color="auto"/>
                <w:right w:val="none" w:sz="0" w:space="0" w:color="auto"/>
              </w:divBdr>
            </w:div>
            <w:div w:id="816385912">
              <w:marLeft w:val="0"/>
              <w:marRight w:val="0"/>
              <w:marTop w:val="0"/>
              <w:marBottom w:val="0"/>
              <w:divBdr>
                <w:top w:val="none" w:sz="0" w:space="0" w:color="auto"/>
                <w:left w:val="none" w:sz="0" w:space="0" w:color="auto"/>
                <w:bottom w:val="none" w:sz="0" w:space="0" w:color="auto"/>
                <w:right w:val="none" w:sz="0" w:space="0" w:color="auto"/>
              </w:divBdr>
            </w:div>
            <w:div w:id="824518352">
              <w:marLeft w:val="0"/>
              <w:marRight w:val="0"/>
              <w:marTop w:val="0"/>
              <w:marBottom w:val="0"/>
              <w:divBdr>
                <w:top w:val="none" w:sz="0" w:space="0" w:color="auto"/>
                <w:left w:val="none" w:sz="0" w:space="0" w:color="auto"/>
                <w:bottom w:val="none" w:sz="0" w:space="0" w:color="auto"/>
                <w:right w:val="none" w:sz="0" w:space="0" w:color="auto"/>
              </w:divBdr>
            </w:div>
            <w:div w:id="942613306">
              <w:marLeft w:val="0"/>
              <w:marRight w:val="0"/>
              <w:marTop w:val="0"/>
              <w:marBottom w:val="0"/>
              <w:divBdr>
                <w:top w:val="none" w:sz="0" w:space="0" w:color="auto"/>
                <w:left w:val="none" w:sz="0" w:space="0" w:color="auto"/>
                <w:bottom w:val="none" w:sz="0" w:space="0" w:color="auto"/>
                <w:right w:val="none" w:sz="0" w:space="0" w:color="auto"/>
              </w:divBdr>
            </w:div>
            <w:div w:id="981619427">
              <w:marLeft w:val="0"/>
              <w:marRight w:val="0"/>
              <w:marTop w:val="0"/>
              <w:marBottom w:val="0"/>
              <w:divBdr>
                <w:top w:val="none" w:sz="0" w:space="0" w:color="auto"/>
                <w:left w:val="none" w:sz="0" w:space="0" w:color="auto"/>
                <w:bottom w:val="none" w:sz="0" w:space="0" w:color="auto"/>
                <w:right w:val="none" w:sz="0" w:space="0" w:color="auto"/>
              </w:divBdr>
            </w:div>
            <w:div w:id="1138106416">
              <w:marLeft w:val="0"/>
              <w:marRight w:val="0"/>
              <w:marTop w:val="0"/>
              <w:marBottom w:val="0"/>
              <w:divBdr>
                <w:top w:val="none" w:sz="0" w:space="0" w:color="auto"/>
                <w:left w:val="none" w:sz="0" w:space="0" w:color="auto"/>
                <w:bottom w:val="none" w:sz="0" w:space="0" w:color="auto"/>
                <w:right w:val="none" w:sz="0" w:space="0" w:color="auto"/>
              </w:divBdr>
            </w:div>
            <w:div w:id="1142498630">
              <w:marLeft w:val="0"/>
              <w:marRight w:val="0"/>
              <w:marTop w:val="0"/>
              <w:marBottom w:val="0"/>
              <w:divBdr>
                <w:top w:val="none" w:sz="0" w:space="0" w:color="auto"/>
                <w:left w:val="none" w:sz="0" w:space="0" w:color="auto"/>
                <w:bottom w:val="none" w:sz="0" w:space="0" w:color="auto"/>
                <w:right w:val="none" w:sz="0" w:space="0" w:color="auto"/>
              </w:divBdr>
            </w:div>
            <w:div w:id="1520922620">
              <w:marLeft w:val="0"/>
              <w:marRight w:val="0"/>
              <w:marTop w:val="0"/>
              <w:marBottom w:val="0"/>
              <w:divBdr>
                <w:top w:val="none" w:sz="0" w:space="0" w:color="auto"/>
                <w:left w:val="none" w:sz="0" w:space="0" w:color="auto"/>
                <w:bottom w:val="none" w:sz="0" w:space="0" w:color="auto"/>
                <w:right w:val="none" w:sz="0" w:space="0" w:color="auto"/>
              </w:divBdr>
            </w:div>
            <w:div w:id="1522935063">
              <w:marLeft w:val="0"/>
              <w:marRight w:val="0"/>
              <w:marTop w:val="0"/>
              <w:marBottom w:val="0"/>
              <w:divBdr>
                <w:top w:val="none" w:sz="0" w:space="0" w:color="auto"/>
                <w:left w:val="none" w:sz="0" w:space="0" w:color="auto"/>
                <w:bottom w:val="none" w:sz="0" w:space="0" w:color="auto"/>
                <w:right w:val="none" w:sz="0" w:space="0" w:color="auto"/>
              </w:divBdr>
            </w:div>
            <w:div w:id="1595438754">
              <w:marLeft w:val="0"/>
              <w:marRight w:val="0"/>
              <w:marTop w:val="0"/>
              <w:marBottom w:val="0"/>
              <w:divBdr>
                <w:top w:val="none" w:sz="0" w:space="0" w:color="auto"/>
                <w:left w:val="none" w:sz="0" w:space="0" w:color="auto"/>
                <w:bottom w:val="none" w:sz="0" w:space="0" w:color="auto"/>
                <w:right w:val="none" w:sz="0" w:space="0" w:color="auto"/>
              </w:divBdr>
            </w:div>
            <w:div w:id="1653022445">
              <w:marLeft w:val="0"/>
              <w:marRight w:val="0"/>
              <w:marTop w:val="0"/>
              <w:marBottom w:val="0"/>
              <w:divBdr>
                <w:top w:val="none" w:sz="0" w:space="0" w:color="auto"/>
                <w:left w:val="none" w:sz="0" w:space="0" w:color="auto"/>
                <w:bottom w:val="none" w:sz="0" w:space="0" w:color="auto"/>
                <w:right w:val="none" w:sz="0" w:space="0" w:color="auto"/>
              </w:divBdr>
            </w:div>
            <w:div w:id="1725829524">
              <w:marLeft w:val="0"/>
              <w:marRight w:val="0"/>
              <w:marTop w:val="0"/>
              <w:marBottom w:val="0"/>
              <w:divBdr>
                <w:top w:val="none" w:sz="0" w:space="0" w:color="auto"/>
                <w:left w:val="none" w:sz="0" w:space="0" w:color="auto"/>
                <w:bottom w:val="none" w:sz="0" w:space="0" w:color="auto"/>
                <w:right w:val="none" w:sz="0" w:space="0" w:color="auto"/>
              </w:divBdr>
            </w:div>
            <w:div w:id="1743285335">
              <w:marLeft w:val="0"/>
              <w:marRight w:val="0"/>
              <w:marTop w:val="0"/>
              <w:marBottom w:val="0"/>
              <w:divBdr>
                <w:top w:val="none" w:sz="0" w:space="0" w:color="auto"/>
                <w:left w:val="none" w:sz="0" w:space="0" w:color="auto"/>
                <w:bottom w:val="none" w:sz="0" w:space="0" w:color="auto"/>
                <w:right w:val="none" w:sz="0" w:space="0" w:color="auto"/>
              </w:divBdr>
            </w:div>
            <w:div w:id="1779714741">
              <w:marLeft w:val="0"/>
              <w:marRight w:val="0"/>
              <w:marTop w:val="0"/>
              <w:marBottom w:val="0"/>
              <w:divBdr>
                <w:top w:val="none" w:sz="0" w:space="0" w:color="auto"/>
                <w:left w:val="none" w:sz="0" w:space="0" w:color="auto"/>
                <w:bottom w:val="none" w:sz="0" w:space="0" w:color="auto"/>
                <w:right w:val="none" w:sz="0" w:space="0" w:color="auto"/>
              </w:divBdr>
            </w:div>
            <w:div w:id="1849098596">
              <w:marLeft w:val="0"/>
              <w:marRight w:val="0"/>
              <w:marTop w:val="0"/>
              <w:marBottom w:val="0"/>
              <w:divBdr>
                <w:top w:val="none" w:sz="0" w:space="0" w:color="auto"/>
                <w:left w:val="none" w:sz="0" w:space="0" w:color="auto"/>
                <w:bottom w:val="none" w:sz="0" w:space="0" w:color="auto"/>
                <w:right w:val="none" w:sz="0" w:space="0" w:color="auto"/>
              </w:divBdr>
            </w:div>
            <w:div w:id="1877815729">
              <w:marLeft w:val="0"/>
              <w:marRight w:val="0"/>
              <w:marTop w:val="0"/>
              <w:marBottom w:val="0"/>
              <w:divBdr>
                <w:top w:val="none" w:sz="0" w:space="0" w:color="auto"/>
                <w:left w:val="none" w:sz="0" w:space="0" w:color="auto"/>
                <w:bottom w:val="none" w:sz="0" w:space="0" w:color="auto"/>
                <w:right w:val="none" w:sz="0" w:space="0" w:color="auto"/>
              </w:divBdr>
            </w:div>
            <w:div w:id="1889341526">
              <w:marLeft w:val="0"/>
              <w:marRight w:val="0"/>
              <w:marTop w:val="0"/>
              <w:marBottom w:val="0"/>
              <w:divBdr>
                <w:top w:val="none" w:sz="0" w:space="0" w:color="auto"/>
                <w:left w:val="none" w:sz="0" w:space="0" w:color="auto"/>
                <w:bottom w:val="none" w:sz="0" w:space="0" w:color="auto"/>
                <w:right w:val="none" w:sz="0" w:space="0" w:color="auto"/>
              </w:divBdr>
            </w:div>
            <w:div w:id="1890410457">
              <w:marLeft w:val="0"/>
              <w:marRight w:val="0"/>
              <w:marTop w:val="0"/>
              <w:marBottom w:val="0"/>
              <w:divBdr>
                <w:top w:val="none" w:sz="0" w:space="0" w:color="auto"/>
                <w:left w:val="none" w:sz="0" w:space="0" w:color="auto"/>
                <w:bottom w:val="none" w:sz="0" w:space="0" w:color="auto"/>
                <w:right w:val="none" w:sz="0" w:space="0" w:color="auto"/>
              </w:divBdr>
            </w:div>
            <w:div w:id="1936665212">
              <w:marLeft w:val="0"/>
              <w:marRight w:val="0"/>
              <w:marTop w:val="0"/>
              <w:marBottom w:val="0"/>
              <w:divBdr>
                <w:top w:val="none" w:sz="0" w:space="0" w:color="auto"/>
                <w:left w:val="none" w:sz="0" w:space="0" w:color="auto"/>
                <w:bottom w:val="none" w:sz="0" w:space="0" w:color="auto"/>
                <w:right w:val="none" w:sz="0" w:space="0" w:color="auto"/>
              </w:divBdr>
            </w:div>
            <w:div w:id="1977636029">
              <w:marLeft w:val="0"/>
              <w:marRight w:val="0"/>
              <w:marTop w:val="0"/>
              <w:marBottom w:val="0"/>
              <w:divBdr>
                <w:top w:val="none" w:sz="0" w:space="0" w:color="auto"/>
                <w:left w:val="none" w:sz="0" w:space="0" w:color="auto"/>
                <w:bottom w:val="none" w:sz="0" w:space="0" w:color="auto"/>
                <w:right w:val="none" w:sz="0" w:space="0" w:color="auto"/>
              </w:divBdr>
            </w:div>
            <w:div w:id="1990401339">
              <w:marLeft w:val="0"/>
              <w:marRight w:val="0"/>
              <w:marTop w:val="0"/>
              <w:marBottom w:val="0"/>
              <w:divBdr>
                <w:top w:val="none" w:sz="0" w:space="0" w:color="auto"/>
                <w:left w:val="none" w:sz="0" w:space="0" w:color="auto"/>
                <w:bottom w:val="none" w:sz="0" w:space="0" w:color="auto"/>
                <w:right w:val="none" w:sz="0" w:space="0" w:color="auto"/>
              </w:divBdr>
            </w:div>
            <w:div w:id="2075001826">
              <w:marLeft w:val="0"/>
              <w:marRight w:val="0"/>
              <w:marTop w:val="0"/>
              <w:marBottom w:val="0"/>
              <w:divBdr>
                <w:top w:val="none" w:sz="0" w:space="0" w:color="auto"/>
                <w:left w:val="none" w:sz="0" w:space="0" w:color="auto"/>
                <w:bottom w:val="none" w:sz="0" w:space="0" w:color="auto"/>
                <w:right w:val="none" w:sz="0" w:space="0" w:color="auto"/>
              </w:divBdr>
            </w:div>
            <w:div w:id="2077781130">
              <w:marLeft w:val="0"/>
              <w:marRight w:val="0"/>
              <w:marTop w:val="0"/>
              <w:marBottom w:val="0"/>
              <w:divBdr>
                <w:top w:val="none" w:sz="0" w:space="0" w:color="auto"/>
                <w:left w:val="none" w:sz="0" w:space="0" w:color="auto"/>
                <w:bottom w:val="none" w:sz="0" w:space="0" w:color="auto"/>
                <w:right w:val="none" w:sz="0" w:space="0" w:color="auto"/>
              </w:divBdr>
            </w:div>
            <w:div w:id="2085493782">
              <w:marLeft w:val="0"/>
              <w:marRight w:val="0"/>
              <w:marTop w:val="0"/>
              <w:marBottom w:val="0"/>
              <w:divBdr>
                <w:top w:val="none" w:sz="0" w:space="0" w:color="auto"/>
                <w:left w:val="none" w:sz="0" w:space="0" w:color="auto"/>
                <w:bottom w:val="none" w:sz="0" w:space="0" w:color="auto"/>
                <w:right w:val="none" w:sz="0" w:space="0" w:color="auto"/>
              </w:divBdr>
            </w:div>
            <w:div w:id="2126850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547902">
      <w:bodyDiv w:val="1"/>
      <w:marLeft w:val="0"/>
      <w:marRight w:val="0"/>
      <w:marTop w:val="0"/>
      <w:marBottom w:val="0"/>
      <w:divBdr>
        <w:top w:val="none" w:sz="0" w:space="0" w:color="auto"/>
        <w:left w:val="none" w:sz="0" w:space="0" w:color="auto"/>
        <w:bottom w:val="none" w:sz="0" w:space="0" w:color="auto"/>
        <w:right w:val="none" w:sz="0" w:space="0" w:color="auto"/>
      </w:divBdr>
    </w:div>
    <w:div w:id="859589945">
      <w:bodyDiv w:val="1"/>
      <w:marLeft w:val="0"/>
      <w:marRight w:val="0"/>
      <w:marTop w:val="0"/>
      <w:marBottom w:val="0"/>
      <w:divBdr>
        <w:top w:val="none" w:sz="0" w:space="0" w:color="auto"/>
        <w:left w:val="none" w:sz="0" w:space="0" w:color="auto"/>
        <w:bottom w:val="none" w:sz="0" w:space="0" w:color="auto"/>
        <w:right w:val="none" w:sz="0" w:space="0" w:color="auto"/>
      </w:divBdr>
      <w:divsChild>
        <w:div w:id="1764496533">
          <w:marLeft w:val="0"/>
          <w:marRight w:val="0"/>
          <w:marTop w:val="0"/>
          <w:marBottom w:val="0"/>
          <w:divBdr>
            <w:top w:val="none" w:sz="0" w:space="0" w:color="auto"/>
            <w:left w:val="none" w:sz="0" w:space="0" w:color="auto"/>
            <w:bottom w:val="none" w:sz="0" w:space="0" w:color="auto"/>
            <w:right w:val="none" w:sz="0" w:space="0" w:color="auto"/>
          </w:divBdr>
          <w:divsChild>
            <w:div w:id="78522874">
              <w:marLeft w:val="0"/>
              <w:marRight w:val="0"/>
              <w:marTop w:val="0"/>
              <w:marBottom w:val="200"/>
              <w:divBdr>
                <w:top w:val="none" w:sz="0" w:space="0" w:color="auto"/>
                <w:left w:val="none" w:sz="0" w:space="0" w:color="auto"/>
                <w:bottom w:val="none" w:sz="0" w:space="0" w:color="auto"/>
                <w:right w:val="none" w:sz="0" w:space="0" w:color="auto"/>
              </w:divBdr>
            </w:div>
            <w:div w:id="309289052">
              <w:marLeft w:val="1080"/>
              <w:marRight w:val="0"/>
              <w:marTop w:val="0"/>
              <w:marBottom w:val="0"/>
              <w:divBdr>
                <w:top w:val="none" w:sz="0" w:space="0" w:color="auto"/>
                <w:left w:val="none" w:sz="0" w:space="0" w:color="auto"/>
                <w:bottom w:val="none" w:sz="0" w:space="0" w:color="auto"/>
                <w:right w:val="none" w:sz="0" w:space="0" w:color="auto"/>
              </w:divBdr>
            </w:div>
            <w:div w:id="455637780">
              <w:marLeft w:val="0"/>
              <w:marRight w:val="0"/>
              <w:marTop w:val="0"/>
              <w:marBottom w:val="200"/>
              <w:divBdr>
                <w:top w:val="none" w:sz="0" w:space="0" w:color="auto"/>
                <w:left w:val="none" w:sz="0" w:space="0" w:color="auto"/>
                <w:bottom w:val="none" w:sz="0" w:space="0" w:color="auto"/>
                <w:right w:val="none" w:sz="0" w:space="0" w:color="auto"/>
              </w:divBdr>
            </w:div>
            <w:div w:id="742214096">
              <w:marLeft w:val="0"/>
              <w:marRight w:val="0"/>
              <w:marTop w:val="0"/>
              <w:marBottom w:val="200"/>
              <w:divBdr>
                <w:top w:val="none" w:sz="0" w:space="0" w:color="auto"/>
                <w:left w:val="none" w:sz="0" w:space="0" w:color="auto"/>
                <w:bottom w:val="none" w:sz="0" w:space="0" w:color="auto"/>
                <w:right w:val="none" w:sz="0" w:space="0" w:color="auto"/>
              </w:divBdr>
            </w:div>
            <w:div w:id="1268461540">
              <w:marLeft w:val="0"/>
              <w:marRight w:val="0"/>
              <w:marTop w:val="0"/>
              <w:marBottom w:val="200"/>
              <w:divBdr>
                <w:top w:val="none" w:sz="0" w:space="0" w:color="auto"/>
                <w:left w:val="none" w:sz="0" w:space="0" w:color="auto"/>
                <w:bottom w:val="none" w:sz="0" w:space="0" w:color="auto"/>
                <w:right w:val="none" w:sz="0" w:space="0" w:color="auto"/>
              </w:divBdr>
            </w:div>
            <w:div w:id="1302613347">
              <w:marLeft w:val="1080"/>
              <w:marRight w:val="0"/>
              <w:marTop w:val="0"/>
              <w:marBottom w:val="0"/>
              <w:divBdr>
                <w:top w:val="none" w:sz="0" w:space="0" w:color="auto"/>
                <w:left w:val="none" w:sz="0" w:space="0" w:color="auto"/>
                <w:bottom w:val="none" w:sz="0" w:space="0" w:color="auto"/>
                <w:right w:val="none" w:sz="0" w:space="0" w:color="auto"/>
              </w:divBdr>
            </w:div>
            <w:div w:id="1379276902">
              <w:marLeft w:val="0"/>
              <w:marRight w:val="0"/>
              <w:marTop w:val="0"/>
              <w:marBottom w:val="200"/>
              <w:divBdr>
                <w:top w:val="none" w:sz="0" w:space="0" w:color="auto"/>
                <w:left w:val="none" w:sz="0" w:space="0" w:color="auto"/>
                <w:bottom w:val="none" w:sz="0" w:space="0" w:color="auto"/>
                <w:right w:val="none" w:sz="0" w:space="0" w:color="auto"/>
              </w:divBdr>
            </w:div>
            <w:div w:id="1657033070">
              <w:marLeft w:val="0"/>
              <w:marRight w:val="0"/>
              <w:marTop w:val="0"/>
              <w:marBottom w:val="200"/>
              <w:divBdr>
                <w:top w:val="none" w:sz="0" w:space="0" w:color="auto"/>
                <w:left w:val="none" w:sz="0" w:space="0" w:color="auto"/>
                <w:bottom w:val="none" w:sz="0" w:space="0" w:color="auto"/>
                <w:right w:val="none" w:sz="0" w:space="0" w:color="auto"/>
              </w:divBdr>
            </w:div>
            <w:div w:id="1700160301">
              <w:marLeft w:val="1080"/>
              <w:marRight w:val="0"/>
              <w:marTop w:val="0"/>
              <w:marBottom w:val="200"/>
              <w:divBdr>
                <w:top w:val="none" w:sz="0" w:space="0" w:color="auto"/>
                <w:left w:val="none" w:sz="0" w:space="0" w:color="auto"/>
                <w:bottom w:val="none" w:sz="0" w:space="0" w:color="auto"/>
                <w:right w:val="none" w:sz="0" w:space="0" w:color="auto"/>
              </w:divBdr>
            </w:div>
            <w:div w:id="1710883440">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 w:id="865825697">
      <w:bodyDiv w:val="1"/>
      <w:marLeft w:val="0"/>
      <w:marRight w:val="0"/>
      <w:marTop w:val="0"/>
      <w:marBottom w:val="0"/>
      <w:divBdr>
        <w:top w:val="none" w:sz="0" w:space="0" w:color="auto"/>
        <w:left w:val="none" w:sz="0" w:space="0" w:color="auto"/>
        <w:bottom w:val="none" w:sz="0" w:space="0" w:color="auto"/>
        <w:right w:val="none" w:sz="0" w:space="0" w:color="auto"/>
      </w:divBdr>
      <w:divsChild>
        <w:div w:id="383411412">
          <w:marLeft w:val="0"/>
          <w:marRight w:val="0"/>
          <w:marTop w:val="0"/>
          <w:marBottom w:val="0"/>
          <w:divBdr>
            <w:top w:val="none" w:sz="0" w:space="0" w:color="auto"/>
            <w:left w:val="none" w:sz="0" w:space="0" w:color="auto"/>
            <w:bottom w:val="none" w:sz="0" w:space="0" w:color="auto"/>
            <w:right w:val="none" w:sz="0" w:space="0" w:color="auto"/>
          </w:divBdr>
          <w:divsChild>
            <w:div w:id="692146969">
              <w:marLeft w:val="0"/>
              <w:marRight w:val="0"/>
              <w:marTop w:val="0"/>
              <w:marBottom w:val="0"/>
              <w:divBdr>
                <w:top w:val="none" w:sz="0" w:space="0" w:color="auto"/>
                <w:left w:val="none" w:sz="0" w:space="0" w:color="auto"/>
                <w:bottom w:val="none" w:sz="0" w:space="0" w:color="auto"/>
                <w:right w:val="none" w:sz="0" w:space="0" w:color="auto"/>
              </w:divBdr>
              <w:divsChild>
                <w:div w:id="133912560">
                  <w:marLeft w:val="0"/>
                  <w:marRight w:val="0"/>
                  <w:marTop w:val="0"/>
                  <w:marBottom w:val="0"/>
                  <w:divBdr>
                    <w:top w:val="none" w:sz="0" w:space="0" w:color="auto"/>
                    <w:left w:val="none" w:sz="0" w:space="0" w:color="auto"/>
                    <w:bottom w:val="none" w:sz="0" w:space="0" w:color="auto"/>
                    <w:right w:val="none" w:sz="0" w:space="0" w:color="auto"/>
                  </w:divBdr>
                </w:div>
                <w:div w:id="578709579">
                  <w:marLeft w:val="0"/>
                  <w:marRight w:val="0"/>
                  <w:marTop w:val="0"/>
                  <w:marBottom w:val="0"/>
                  <w:divBdr>
                    <w:top w:val="none" w:sz="0" w:space="0" w:color="auto"/>
                    <w:left w:val="none" w:sz="0" w:space="0" w:color="auto"/>
                    <w:bottom w:val="none" w:sz="0" w:space="0" w:color="auto"/>
                    <w:right w:val="none" w:sz="0" w:space="0" w:color="auto"/>
                  </w:divBdr>
                </w:div>
                <w:div w:id="712383914">
                  <w:marLeft w:val="0"/>
                  <w:marRight w:val="0"/>
                  <w:marTop w:val="0"/>
                  <w:marBottom w:val="0"/>
                  <w:divBdr>
                    <w:top w:val="none" w:sz="0" w:space="0" w:color="auto"/>
                    <w:left w:val="none" w:sz="0" w:space="0" w:color="auto"/>
                    <w:bottom w:val="none" w:sz="0" w:space="0" w:color="auto"/>
                    <w:right w:val="none" w:sz="0" w:space="0" w:color="auto"/>
                  </w:divBdr>
                </w:div>
                <w:div w:id="94996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389443">
      <w:bodyDiv w:val="1"/>
      <w:marLeft w:val="0"/>
      <w:marRight w:val="0"/>
      <w:marTop w:val="0"/>
      <w:marBottom w:val="0"/>
      <w:divBdr>
        <w:top w:val="none" w:sz="0" w:space="0" w:color="auto"/>
        <w:left w:val="none" w:sz="0" w:space="0" w:color="auto"/>
        <w:bottom w:val="none" w:sz="0" w:space="0" w:color="auto"/>
        <w:right w:val="none" w:sz="0" w:space="0" w:color="auto"/>
      </w:divBdr>
    </w:div>
    <w:div w:id="877398543">
      <w:bodyDiv w:val="1"/>
      <w:marLeft w:val="0"/>
      <w:marRight w:val="0"/>
      <w:marTop w:val="0"/>
      <w:marBottom w:val="0"/>
      <w:divBdr>
        <w:top w:val="none" w:sz="0" w:space="0" w:color="auto"/>
        <w:left w:val="none" w:sz="0" w:space="0" w:color="auto"/>
        <w:bottom w:val="none" w:sz="0" w:space="0" w:color="auto"/>
        <w:right w:val="none" w:sz="0" w:space="0" w:color="auto"/>
      </w:divBdr>
    </w:div>
    <w:div w:id="880166670">
      <w:bodyDiv w:val="1"/>
      <w:marLeft w:val="0"/>
      <w:marRight w:val="0"/>
      <w:marTop w:val="0"/>
      <w:marBottom w:val="0"/>
      <w:divBdr>
        <w:top w:val="none" w:sz="0" w:space="0" w:color="auto"/>
        <w:left w:val="none" w:sz="0" w:space="0" w:color="auto"/>
        <w:bottom w:val="none" w:sz="0" w:space="0" w:color="auto"/>
        <w:right w:val="none" w:sz="0" w:space="0" w:color="auto"/>
      </w:divBdr>
    </w:div>
    <w:div w:id="880634969">
      <w:bodyDiv w:val="1"/>
      <w:marLeft w:val="0"/>
      <w:marRight w:val="0"/>
      <w:marTop w:val="0"/>
      <w:marBottom w:val="0"/>
      <w:divBdr>
        <w:top w:val="none" w:sz="0" w:space="0" w:color="auto"/>
        <w:left w:val="none" w:sz="0" w:space="0" w:color="auto"/>
        <w:bottom w:val="none" w:sz="0" w:space="0" w:color="auto"/>
        <w:right w:val="none" w:sz="0" w:space="0" w:color="auto"/>
      </w:divBdr>
    </w:div>
    <w:div w:id="882254469">
      <w:bodyDiv w:val="1"/>
      <w:marLeft w:val="0"/>
      <w:marRight w:val="0"/>
      <w:marTop w:val="0"/>
      <w:marBottom w:val="0"/>
      <w:divBdr>
        <w:top w:val="none" w:sz="0" w:space="0" w:color="auto"/>
        <w:left w:val="none" w:sz="0" w:space="0" w:color="auto"/>
        <w:bottom w:val="none" w:sz="0" w:space="0" w:color="auto"/>
        <w:right w:val="none" w:sz="0" w:space="0" w:color="auto"/>
      </w:divBdr>
      <w:divsChild>
        <w:div w:id="7399114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5289399">
      <w:bodyDiv w:val="1"/>
      <w:marLeft w:val="0"/>
      <w:marRight w:val="0"/>
      <w:marTop w:val="0"/>
      <w:marBottom w:val="0"/>
      <w:divBdr>
        <w:top w:val="none" w:sz="0" w:space="0" w:color="auto"/>
        <w:left w:val="none" w:sz="0" w:space="0" w:color="auto"/>
        <w:bottom w:val="none" w:sz="0" w:space="0" w:color="auto"/>
        <w:right w:val="none" w:sz="0" w:space="0" w:color="auto"/>
      </w:divBdr>
    </w:div>
    <w:div w:id="888148265">
      <w:bodyDiv w:val="1"/>
      <w:marLeft w:val="0"/>
      <w:marRight w:val="0"/>
      <w:marTop w:val="0"/>
      <w:marBottom w:val="0"/>
      <w:divBdr>
        <w:top w:val="none" w:sz="0" w:space="0" w:color="auto"/>
        <w:left w:val="none" w:sz="0" w:space="0" w:color="auto"/>
        <w:bottom w:val="none" w:sz="0" w:space="0" w:color="auto"/>
        <w:right w:val="none" w:sz="0" w:space="0" w:color="auto"/>
      </w:divBdr>
    </w:div>
    <w:div w:id="893738194">
      <w:bodyDiv w:val="1"/>
      <w:marLeft w:val="0"/>
      <w:marRight w:val="0"/>
      <w:marTop w:val="0"/>
      <w:marBottom w:val="0"/>
      <w:divBdr>
        <w:top w:val="none" w:sz="0" w:space="0" w:color="auto"/>
        <w:left w:val="none" w:sz="0" w:space="0" w:color="auto"/>
        <w:bottom w:val="none" w:sz="0" w:space="0" w:color="auto"/>
        <w:right w:val="none" w:sz="0" w:space="0" w:color="auto"/>
      </w:divBdr>
    </w:div>
    <w:div w:id="899947539">
      <w:bodyDiv w:val="1"/>
      <w:marLeft w:val="0"/>
      <w:marRight w:val="0"/>
      <w:marTop w:val="0"/>
      <w:marBottom w:val="0"/>
      <w:divBdr>
        <w:top w:val="none" w:sz="0" w:space="0" w:color="auto"/>
        <w:left w:val="none" w:sz="0" w:space="0" w:color="auto"/>
        <w:bottom w:val="none" w:sz="0" w:space="0" w:color="auto"/>
        <w:right w:val="none" w:sz="0" w:space="0" w:color="auto"/>
      </w:divBdr>
    </w:div>
    <w:div w:id="907686740">
      <w:bodyDiv w:val="1"/>
      <w:marLeft w:val="0"/>
      <w:marRight w:val="0"/>
      <w:marTop w:val="0"/>
      <w:marBottom w:val="0"/>
      <w:divBdr>
        <w:top w:val="none" w:sz="0" w:space="0" w:color="auto"/>
        <w:left w:val="none" w:sz="0" w:space="0" w:color="auto"/>
        <w:bottom w:val="none" w:sz="0" w:space="0" w:color="auto"/>
        <w:right w:val="none" w:sz="0" w:space="0" w:color="auto"/>
      </w:divBdr>
    </w:div>
    <w:div w:id="914780495">
      <w:bodyDiv w:val="1"/>
      <w:marLeft w:val="0"/>
      <w:marRight w:val="0"/>
      <w:marTop w:val="0"/>
      <w:marBottom w:val="0"/>
      <w:divBdr>
        <w:top w:val="none" w:sz="0" w:space="0" w:color="auto"/>
        <w:left w:val="none" w:sz="0" w:space="0" w:color="auto"/>
        <w:bottom w:val="none" w:sz="0" w:space="0" w:color="auto"/>
        <w:right w:val="none" w:sz="0" w:space="0" w:color="auto"/>
      </w:divBdr>
      <w:divsChild>
        <w:div w:id="1391686202">
          <w:marLeft w:val="0"/>
          <w:marRight w:val="0"/>
          <w:marTop w:val="0"/>
          <w:marBottom w:val="200"/>
          <w:divBdr>
            <w:top w:val="none" w:sz="0" w:space="0" w:color="auto"/>
            <w:left w:val="none" w:sz="0" w:space="0" w:color="auto"/>
            <w:bottom w:val="none" w:sz="0" w:space="0" w:color="auto"/>
            <w:right w:val="none" w:sz="0" w:space="0" w:color="auto"/>
          </w:divBdr>
          <w:divsChild>
            <w:div w:id="1031884724">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 w:id="920024432">
      <w:bodyDiv w:val="1"/>
      <w:marLeft w:val="0"/>
      <w:marRight w:val="0"/>
      <w:marTop w:val="0"/>
      <w:marBottom w:val="0"/>
      <w:divBdr>
        <w:top w:val="none" w:sz="0" w:space="0" w:color="auto"/>
        <w:left w:val="none" w:sz="0" w:space="0" w:color="auto"/>
        <w:bottom w:val="none" w:sz="0" w:space="0" w:color="auto"/>
        <w:right w:val="none" w:sz="0" w:space="0" w:color="auto"/>
      </w:divBdr>
    </w:div>
    <w:div w:id="926961384">
      <w:bodyDiv w:val="1"/>
      <w:marLeft w:val="0"/>
      <w:marRight w:val="0"/>
      <w:marTop w:val="0"/>
      <w:marBottom w:val="0"/>
      <w:divBdr>
        <w:top w:val="none" w:sz="0" w:space="0" w:color="auto"/>
        <w:left w:val="none" w:sz="0" w:space="0" w:color="auto"/>
        <w:bottom w:val="none" w:sz="0" w:space="0" w:color="auto"/>
        <w:right w:val="none" w:sz="0" w:space="0" w:color="auto"/>
      </w:divBdr>
      <w:divsChild>
        <w:div w:id="61100385">
          <w:marLeft w:val="0"/>
          <w:marRight w:val="0"/>
          <w:marTop w:val="0"/>
          <w:marBottom w:val="0"/>
          <w:divBdr>
            <w:top w:val="none" w:sz="0" w:space="0" w:color="auto"/>
            <w:left w:val="none" w:sz="0" w:space="0" w:color="auto"/>
            <w:bottom w:val="none" w:sz="0" w:space="0" w:color="auto"/>
            <w:right w:val="none" w:sz="0" w:space="0" w:color="auto"/>
          </w:divBdr>
        </w:div>
        <w:div w:id="426195576">
          <w:marLeft w:val="0"/>
          <w:marRight w:val="0"/>
          <w:marTop w:val="0"/>
          <w:marBottom w:val="0"/>
          <w:divBdr>
            <w:top w:val="none" w:sz="0" w:space="0" w:color="auto"/>
            <w:left w:val="none" w:sz="0" w:space="0" w:color="auto"/>
            <w:bottom w:val="none" w:sz="0" w:space="0" w:color="auto"/>
            <w:right w:val="none" w:sz="0" w:space="0" w:color="auto"/>
          </w:divBdr>
        </w:div>
      </w:divsChild>
    </w:div>
    <w:div w:id="931400473">
      <w:bodyDiv w:val="1"/>
      <w:marLeft w:val="0"/>
      <w:marRight w:val="0"/>
      <w:marTop w:val="0"/>
      <w:marBottom w:val="0"/>
      <w:divBdr>
        <w:top w:val="none" w:sz="0" w:space="0" w:color="auto"/>
        <w:left w:val="none" w:sz="0" w:space="0" w:color="auto"/>
        <w:bottom w:val="none" w:sz="0" w:space="0" w:color="auto"/>
        <w:right w:val="none" w:sz="0" w:space="0" w:color="auto"/>
      </w:divBdr>
    </w:div>
    <w:div w:id="933585376">
      <w:bodyDiv w:val="1"/>
      <w:marLeft w:val="0"/>
      <w:marRight w:val="0"/>
      <w:marTop w:val="0"/>
      <w:marBottom w:val="0"/>
      <w:divBdr>
        <w:top w:val="none" w:sz="0" w:space="0" w:color="auto"/>
        <w:left w:val="none" w:sz="0" w:space="0" w:color="auto"/>
        <w:bottom w:val="none" w:sz="0" w:space="0" w:color="auto"/>
        <w:right w:val="none" w:sz="0" w:space="0" w:color="auto"/>
      </w:divBdr>
      <w:divsChild>
        <w:div w:id="1424692253">
          <w:marLeft w:val="0"/>
          <w:marRight w:val="0"/>
          <w:marTop w:val="0"/>
          <w:marBottom w:val="0"/>
          <w:divBdr>
            <w:top w:val="none" w:sz="0" w:space="0" w:color="auto"/>
            <w:left w:val="none" w:sz="0" w:space="0" w:color="auto"/>
            <w:bottom w:val="none" w:sz="0" w:space="0" w:color="auto"/>
            <w:right w:val="none" w:sz="0" w:space="0" w:color="auto"/>
          </w:divBdr>
          <w:divsChild>
            <w:div w:id="551845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629385">
      <w:bodyDiv w:val="1"/>
      <w:marLeft w:val="0"/>
      <w:marRight w:val="0"/>
      <w:marTop w:val="0"/>
      <w:marBottom w:val="0"/>
      <w:divBdr>
        <w:top w:val="none" w:sz="0" w:space="0" w:color="auto"/>
        <w:left w:val="none" w:sz="0" w:space="0" w:color="auto"/>
        <w:bottom w:val="none" w:sz="0" w:space="0" w:color="auto"/>
        <w:right w:val="none" w:sz="0" w:space="0" w:color="auto"/>
      </w:divBdr>
    </w:div>
    <w:div w:id="937639915">
      <w:bodyDiv w:val="1"/>
      <w:marLeft w:val="0"/>
      <w:marRight w:val="0"/>
      <w:marTop w:val="0"/>
      <w:marBottom w:val="0"/>
      <w:divBdr>
        <w:top w:val="none" w:sz="0" w:space="0" w:color="auto"/>
        <w:left w:val="none" w:sz="0" w:space="0" w:color="auto"/>
        <w:bottom w:val="none" w:sz="0" w:space="0" w:color="auto"/>
        <w:right w:val="none" w:sz="0" w:space="0" w:color="auto"/>
      </w:divBdr>
      <w:divsChild>
        <w:div w:id="136994927">
          <w:marLeft w:val="0"/>
          <w:marRight w:val="0"/>
          <w:marTop w:val="0"/>
          <w:marBottom w:val="0"/>
          <w:divBdr>
            <w:top w:val="none" w:sz="0" w:space="0" w:color="auto"/>
            <w:left w:val="none" w:sz="0" w:space="0" w:color="auto"/>
            <w:bottom w:val="none" w:sz="0" w:space="0" w:color="auto"/>
            <w:right w:val="none" w:sz="0" w:space="0" w:color="auto"/>
          </w:divBdr>
        </w:div>
        <w:div w:id="690375315">
          <w:marLeft w:val="0"/>
          <w:marRight w:val="0"/>
          <w:marTop w:val="0"/>
          <w:marBottom w:val="0"/>
          <w:divBdr>
            <w:top w:val="none" w:sz="0" w:space="0" w:color="auto"/>
            <w:left w:val="none" w:sz="0" w:space="0" w:color="auto"/>
            <w:bottom w:val="none" w:sz="0" w:space="0" w:color="auto"/>
            <w:right w:val="none" w:sz="0" w:space="0" w:color="auto"/>
          </w:divBdr>
        </w:div>
        <w:div w:id="777986716">
          <w:marLeft w:val="0"/>
          <w:marRight w:val="0"/>
          <w:marTop w:val="0"/>
          <w:marBottom w:val="0"/>
          <w:divBdr>
            <w:top w:val="none" w:sz="0" w:space="0" w:color="auto"/>
            <w:left w:val="none" w:sz="0" w:space="0" w:color="auto"/>
            <w:bottom w:val="none" w:sz="0" w:space="0" w:color="auto"/>
            <w:right w:val="none" w:sz="0" w:space="0" w:color="auto"/>
          </w:divBdr>
        </w:div>
        <w:div w:id="797188183">
          <w:marLeft w:val="0"/>
          <w:marRight w:val="0"/>
          <w:marTop w:val="0"/>
          <w:marBottom w:val="0"/>
          <w:divBdr>
            <w:top w:val="none" w:sz="0" w:space="0" w:color="auto"/>
            <w:left w:val="none" w:sz="0" w:space="0" w:color="auto"/>
            <w:bottom w:val="none" w:sz="0" w:space="0" w:color="auto"/>
            <w:right w:val="none" w:sz="0" w:space="0" w:color="auto"/>
          </w:divBdr>
          <w:divsChild>
            <w:div w:id="719213089">
              <w:marLeft w:val="0"/>
              <w:marRight w:val="0"/>
              <w:marTop w:val="0"/>
              <w:marBottom w:val="0"/>
              <w:divBdr>
                <w:top w:val="none" w:sz="0" w:space="0" w:color="auto"/>
                <w:left w:val="none" w:sz="0" w:space="0" w:color="auto"/>
                <w:bottom w:val="none" w:sz="0" w:space="0" w:color="auto"/>
                <w:right w:val="none" w:sz="0" w:space="0" w:color="auto"/>
              </w:divBdr>
            </w:div>
            <w:div w:id="1361206860">
              <w:marLeft w:val="0"/>
              <w:marRight w:val="0"/>
              <w:marTop w:val="0"/>
              <w:marBottom w:val="0"/>
              <w:divBdr>
                <w:top w:val="none" w:sz="0" w:space="0" w:color="auto"/>
                <w:left w:val="none" w:sz="0" w:space="0" w:color="auto"/>
                <w:bottom w:val="none" w:sz="0" w:space="0" w:color="auto"/>
                <w:right w:val="none" w:sz="0" w:space="0" w:color="auto"/>
              </w:divBdr>
            </w:div>
          </w:divsChild>
        </w:div>
        <w:div w:id="1055545011">
          <w:marLeft w:val="0"/>
          <w:marRight w:val="0"/>
          <w:marTop w:val="0"/>
          <w:marBottom w:val="0"/>
          <w:divBdr>
            <w:top w:val="none" w:sz="0" w:space="0" w:color="auto"/>
            <w:left w:val="none" w:sz="0" w:space="0" w:color="auto"/>
            <w:bottom w:val="none" w:sz="0" w:space="0" w:color="auto"/>
            <w:right w:val="none" w:sz="0" w:space="0" w:color="auto"/>
          </w:divBdr>
        </w:div>
        <w:div w:id="1120689633">
          <w:marLeft w:val="0"/>
          <w:marRight w:val="0"/>
          <w:marTop w:val="0"/>
          <w:marBottom w:val="0"/>
          <w:divBdr>
            <w:top w:val="none" w:sz="0" w:space="0" w:color="auto"/>
            <w:left w:val="none" w:sz="0" w:space="0" w:color="auto"/>
            <w:bottom w:val="none" w:sz="0" w:space="0" w:color="auto"/>
            <w:right w:val="none" w:sz="0" w:space="0" w:color="auto"/>
          </w:divBdr>
        </w:div>
      </w:divsChild>
    </w:div>
    <w:div w:id="938677325">
      <w:bodyDiv w:val="1"/>
      <w:marLeft w:val="0"/>
      <w:marRight w:val="0"/>
      <w:marTop w:val="0"/>
      <w:marBottom w:val="0"/>
      <w:divBdr>
        <w:top w:val="none" w:sz="0" w:space="0" w:color="auto"/>
        <w:left w:val="none" w:sz="0" w:space="0" w:color="auto"/>
        <w:bottom w:val="none" w:sz="0" w:space="0" w:color="auto"/>
        <w:right w:val="none" w:sz="0" w:space="0" w:color="auto"/>
      </w:divBdr>
    </w:div>
    <w:div w:id="946081951">
      <w:bodyDiv w:val="1"/>
      <w:marLeft w:val="0"/>
      <w:marRight w:val="0"/>
      <w:marTop w:val="0"/>
      <w:marBottom w:val="0"/>
      <w:divBdr>
        <w:top w:val="none" w:sz="0" w:space="0" w:color="auto"/>
        <w:left w:val="none" w:sz="0" w:space="0" w:color="auto"/>
        <w:bottom w:val="none" w:sz="0" w:space="0" w:color="auto"/>
        <w:right w:val="none" w:sz="0" w:space="0" w:color="auto"/>
      </w:divBdr>
    </w:div>
    <w:div w:id="946274655">
      <w:bodyDiv w:val="1"/>
      <w:marLeft w:val="0"/>
      <w:marRight w:val="0"/>
      <w:marTop w:val="0"/>
      <w:marBottom w:val="0"/>
      <w:divBdr>
        <w:top w:val="none" w:sz="0" w:space="0" w:color="auto"/>
        <w:left w:val="none" w:sz="0" w:space="0" w:color="auto"/>
        <w:bottom w:val="none" w:sz="0" w:space="0" w:color="auto"/>
        <w:right w:val="none" w:sz="0" w:space="0" w:color="auto"/>
      </w:divBdr>
      <w:divsChild>
        <w:div w:id="125046932">
          <w:marLeft w:val="0"/>
          <w:marRight w:val="0"/>
          <w:marTop w:val="0"/>
          <w:marBottom w:val="0"/>
          <w:divBdr>
            <w:top w:val="none" w:sz="0" w:space="0" w:color="auto"/>
            <w:left w:val="none" w:sz="0" w:space="0" w:color="auto"/>
            <w:bottom w:val="none" w:sz="0" w:space="0" w:color="auto"/>
            <w:right w:val="none" w:sz="0" w:space="0" w:color="auto"/>
          </w:divBdr>
        </w:div>
        <w:div w:id="1857648039">
          <w:marLeft w:val="0"/>
          <w:marRight w:val="0"/>
          <w:marTop w:val="0"/>
          <w:marBottom w:val="0"/>
          <w:divBdr>
            <w:top w:val="none" w:sz="0" w:space="0" w:color="auto"/>
            <w:left w:val="none" w:sz="0" w:space="0" w:color="auto"/>
            <w:bottom w:val="none" w:sz="0" w:space="0" w:color="auto"/>
            <w:right w:val="none" w:sz="0" w:space="0" w:color="auto"/>
          </w:divBdr>
          <w:divsChild>
            <w:div w:id="1532646682">
              <w:marLeft w:val="0"/>
              <w:marRight w:val="0"/>
              <w:marTop w:val="0"/>
              <w:marBottom w:val="0"/>
              <w:divBdr>
                <w:top w:val="none" w:sz="0" w:space="0" w:color="auto"/>
                <w:left w:val="none" w:sz="0" w:space="0" w:color="auto"/>
                <w:bottom w:val="none" w:sz="0" w:space="0" w:color="auto"/>
                <w:right w:val="none" w:sz="0" w:space="0" w:color="auto"/>
              </w:divBdr>
              <w:divsChild>
                <w:div w:id="241836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050474">
      <w:bodyDiv w:val="1"/>
      <w:marLeft w:val="0"/>
      <w:marRight w:val="0"/>
      <w:marTop w:val="0"/>
      <w:marBottom w:val="0"/>
      <w:divBdr>
        <w:top w:val="none" w:sz="0" w:space="0" w:color="auto"/>
        <w:left w:val="none" w:sz="0" w:space="0" w:color="auto"/>
        <w:bottom w:val="none" w:sz="0" w:space="0" w:color="auto"/>
        <w:right w:val="none" w:sz="0" w:space="0" w:color="auto"/>
      </w:divBdr>
    </w:div>
    <w:div w:id="950278758">
      <w:bodyDiv w:val="1"/>
      <w:marLeft w:val="0"/>
      <w:marRight w:val="0"/>
      <w:marTop w:val="0"/>
      <w:marBottom w:val="0"/>
      <w:divBdr>
        <w:top w:val="none" w:sz="0" w:space="0" w:color="auto"/>
        <w:left w:val="none" w:sz="0" w:space="0" w:color="auto"/>
        <w:bottom w:val="none" w:sz="0" w:space="0" w:color="auto"/>
        <w:right w:val="none" w:sz="0" w:space="0" w:color="auto"/>
      </w:divBdr>
      <w:divsChild>
        <w:div w:id="928075926">
          <w:marLeft w:val="0"/>
          <w:marRight w:val="0"/>
          <w:marTop w:val="0"/>
          <w:marBottom w:val="0"/>
          <w:divBdr>
            <w:top w:val="none" w:sz="0" w:space="0" w:color="auto"/>
            <w:left w:val="none" w:sz="0" w:space="0" w:color="auto"/>
            <w:bottom w:val="none" w:sz="0" w:space="0" w:color="auto"/>
            <w:right w:val="none" w:sz="0" w:space="0" w:color="auto"/>
          </w:divBdr>
          <w:divsChild>
            <w:div w:id="78939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279731">
      <w:bodyDiv w:val="1"/>
      <w:marLeft w:val="0"/>
      <w:marRight w:val="0"/>
      <w:marTop w:val="0"/>
      <w:marBottom w:val="0"/>
      <w:divBdr>
        <w:top w:val="none" w:sz="0" w:space="0" w:color="auto"/>
        <w:left w:val="none" w:sz="0" w:space="0" w:color="auto"/>
        <w:bottom w:val="none" w:sz="0" w:space="0" w:color="auto"/>
        <w:right w:val="none" w:sz="0" w:space="0" w:color="auto"/>
      </w:divBdr>
    </w:div>
    <w:div w:id="952204929">
      <w:bodyDiv w:val="1"/>
      <w:marLeft w:val="0"/>
      <w:marRight w:val="0"/>
      <w:marTop w:val="0"/>
      <w:marBottom w:val="0"/>
      <w:divBdr>
        <w:top w:val="none" w:sz="0" w:space="0" w:color="auto"/>
        <w:left w:val="none" w:sz="0" w:space="0" w:color="auto"/>
        <w:bottom w:val="none" w:sz="0" w:space="0" w:color="auto"/>
        <w:right w:val="none" w:sz="0" w:space="0" w:color="auto"/>
      </w:divBdr>
      <w:divsChild>
        <w:div w:id="1150713519">
          <w:marLeft w:val="0"/>
          <w:marRight w:val="0"/>
          <w:marTop w:val="0"/>
          <w:marBottom w:val="0"/>
          <w:divBdr>
            <w:top w:val="none" w:sz="0" w:space="0" w:color="auto"/>
            <w:left w:val="none" w:sz="0" w:space="0" w:color="auto"/>
            <w:bottom w:val="none" w:sz="0" w:space="0" w:color="auto"/>
            <w:right w:val="none" w:sz="0" w:space="0" w:color="auto"/>
          </w:divBdr>
          <w:divsChild>
            <w:div w:id="1493333779">
              <w:marLeft w:val="0"/>
              <w:marRight w:val="0"/>
              <w:marTop w:val="0"/>
              <w:marBottom w:val="0"/>
              <w:divBdr>
                <w:top w:val="none" w:sz="0" w:space="0" w:color="auto"/>
                <w:left w:val="none" w:sz="0" w:space="0" w:color="auto"/>
                <w:bottom w:val="none" w:sz="0" w:space="0" w:color="auto"/>
                <w:right w:val="none" w:sz="0" w:space="0" w:color="auto"/>
              </w:divBdr>
              <w:divsChild>
                <w:div w:id="1160735624">
                  <w:marLeft w:val="0"/>
                  <w:marRight w:val="0"/>
                  <w:marTop w:val="0"/>
                  <w:marBottom w:val="0"/>
                  <w:divBdr>
                    <w:top w:val="none" w:sz="0" w:space="0" w:color="auto"/>
                    <w:left w:val="none" w:sz="0" w:space="0" w:color="auto"/>
                    <w:bottom w:val="none" w:sz="0" w:space="0" w:color="auto"/>
                    <w:right w:val="none" w:sz="0" w:space="0" w:color="auto"/>
                  </w:divBdr>
                  <w:divsChild>
                    <w:div w:id="770508398">
                      <w:marLeft w:val="0"/>
                      <w:marRight w:val="0"/>
                      <w:marTop w:val="0"/>
                      <w:marBottom w:val="0"/>
                      <w:divBdr>
                        <w:top w:val="none" w:sz="0" w:space="0" w:color="auto"/>
                        <w:left w:val="none" w:sz="0" w:space="0" w:color="auto"/>
                        <w:bottom w:val="none" w:sz="0" w:space="0" w:color="auto"/>
                        <w:right w:val="none" w:sz="0" w:space="0" w:color="auto"/>
                      </w:divBdr>
                      <w:divsChild>
                        <w:div w:id="1009483519">
                          <w:marLeft w:val="0"/>
                          <w:marRight w:val="0"/>
                          <w:marTop w:val="0"/>
                          <w:marBottom w:val="0"/>
                          <w:divBdr>
                            <w:top w:val="none" w:sz="0" w:space="0" w:color="auto"/>
                            <w:left w:val="none" w:sz="0" w:space="0" w:color="auto"/>
                            <w:bottom w:val="none" w:sz="0" w:space="0" w:color="auto"/>
                            <w:right w:val="none" w:sz="0" w:space="0" w:color="auto"/>
                          </w:divBdr>
                          <w:divsChild>
                            <w:div w:id="23750404">
                              <w:marLeft w:val="0"/>
                              <w:marRight w:val="0"/>
                              <w:marTop w:val="0"/>
                              <w:marBottom w:val="0"/>
                              <w:divBdr>
                                <w:top w:val="none" w:sz="0" w:space="0" w:color="auto"/>
                                <w:left w:val="none" w:sz="0" w:space="0" w:color="auto"/>
                                <w:bottom w:val="none" w:sz="0" w:space="0" w:color="auto"/>
                                <w:right w:val="none" w:sz="0" w:space="0" w:color="auto"/>
                              </w:divBdr>
                            </w:div>
                            <w:div w:id="39728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4001581">
      <w:bodyDiv w:val="1"/>
      <w:marLeft w:val="0"/>
      <w:marRight w:val="0"/>
      <w:marTop w:val="0"/>
      <w:marBottom w:val="0"/>
      <w:divBdr>
        <w:top w:val="none" w:sz="0" w:space="0" w:color="auto"/>
        <w:left w:val="none" w:sz="0" w:space="0" w:color="auto"/>
        <w:bottom w:val="none" w:sz="0" w:space="0" w:color="auto"/>
        <w:right w:val="none" w:sz="0" w:space="0" w:color="auto"/>
      </w:divBdr>
      <w:divsChild>
        <w:div w:id="760302408">
          <w:marLeft w:val="0"/>
          <w:marRight w:val="0"/>
          <w:marTop w:val="0"/>
          <w:marBottom w:val="0"/>
          <w:divBdr>
            <w:top w:val="none" w:sz="0" w:space="0" w:color="auto"/>
            <w:left w:val="none" w:sz="0" w:space="0" w:color="auto"/>
            <w:bottom w:val="none" w:sz="0" w:space="0" w:color="auto"/>
            <w:right w:val="none" w:sz="0" w:space="0" w:color="auto"/>
          </w:divBdr>
          <w:divsChild>
            <w:div w:id="799111378">
              <w:marLeft w:val="0"/>
              <w:marRight w:val="0"/>
              <w:marTop w:val="100"/>
              <w:marBottom w:val="400"/>
              <w:divBdr>
                <w:top w:val="none" w:sz="0" w:space="0" w:color="auto"/>
                <w:left w:val="none" w:sz="0" w:space="0" w:color="auto"/>
                <w:bottom w:val="none" w:sz="0" w:space="0" w:color="auto"/>
                <w:right w:val="none" w:sz="0" w:space="0" w:color="auto"/>
              </w:divBdr>
              <w:divsChild>
                <w:div w:id="400716389">
                  <w:marLeft w:val="0"/>
                  <w:marRight w:val="0"/>
                  <w:marTop w:val="0"/>
                  <w:marBottom w:val="40"/>
                  <w:divBdr>
                    <w:top w:val="single" w:sz="8" w:space="15" w:color="D0D2D3"/>
                    <w:left w:val="single" w:sz="8" w:space="15" w:color="D0D2D3"/>
                    <w:bottom w:val="single" w:sz="8" w:space="15" w:color="D0D2D3"/>
                    <w:right w:val="single" w:sz="8" w:space="15" w:color="D0D2D3"/>
                  </w:divBdr>
                  <w:divsChild>
                    <w:div w:id="417480452">
                      <w:marLeft w:val="0"/>
                      <w:marRight w:val="0"/>
                      <w:marTop w:val="0"/>
                      <w:marBottom w:val="0"/>
                      <w:divBdr>
                        <w:top w:val="none" w:sz="0" w:space="0" w:color="auto"/>
                        <w:left w:val="none" w:sz="0" w:space="0" w:color="auto"/>
                        <w:bottom w:val="none" w:sz="0" w:space="0" w:color="auto"/>
                        <w:right w:val="none" w:sz="0" w:space="0" w:color="auto"/>
                      </w:divBdr>
                    </w:div>
                    <w:div w:id="1629973329">
                      <w:marLeft w:val="0"/>
                      <w:marRight w:val="0"/>
                      <w:marTop w:val="0"/>
                      <w:marBottom w:val="100"/>
                      <w:divBdr>
                        <w:top w:val="none" w:sz="0" w:space="0" w:color="auto"/>
                        <w:left w:val="none" w:sz="0" w:space="0" w:color="auto"/>
                        <w:bottom w:val="none" w:sz="0" w:space="0" w:color="auto"/>
                        <w:right w:val="none" w:sz="0" w:space="0" w:color="auto"/>
                      </w:divBdr>
                    </w:div>
                  </w:divsChild>
                </w:div>
              </w:divsChild>
            </w:div>
          </w:divsChild>
        </w:div>
      </w:divsChild>
    </w:div>
    <w:div w:id="965156691">
      <w:bodyDiv w:val="1"/>
      <w:marLeft w:val="0"/>
      <w:marRight w:val="0"/>
      <w:marTop w:val="0"/>
      <w:marBottom w:val="0"/>
      <w:divBdr>
        <w:top w:val="none" w:sz="0" w:space="0" w:color="auto"/>
        <w:left w:val="none" w:sz="0" w:space="0" w:color="auto"/>
        <w:bottom w:val="none" w:sz="0" w:space="0" w:color="auto"/>
        <w:right w:val="none" w:sz="0" w:space="0" w:color="auto"/>
      </w:divBdr>
    </w:div>
    <w:div w:id="968365614">
      <w:bodyDiv w:val="1"/>
      <w:marLeft w:val="0"/>
      <w:marRight w:val="0"/>
      <w:marTop w:val="0"/>
      <w:marBottom w:val="0"/>
      <w:divBdr>
        <w:top w:val="none" w:sz="0" w:space="0" w:color="auto"/>
        <w:left w:val="none" w:sz="0" w:space="0" w:color="auto"/>
        <w:bottom w:val="none" w:sz="0" w:space="0" w:color="auto"/>
        <w:right w:val="none" w:sz="0" w:space="0" w:color="auto"/>
      </w:divBdr>
    </w:div>
    <w:div w:id="971718434">
      <w:bodyDiv w:val="1"/>
      <w:marLeft w:val="0"/>
      <w:marRight w:val="0"/>
      <w:marTop w:val="0"/>
      <w:marBottom w:val="0"/>
      <w:divBdr>
        <w:top w:val="none" w:sz="0" w:space="0" w:color="auto"/>
        <w:left w:val="none" w:sz="0" w:space="0" w:color="auto"/>
        <w:bottom w:val="none" w:sz="0" w:space="0" w:color="auto"/>
        <w:right w:val="none" w:sz="0" w:space="0" w:color="auto"/>
      </w:divBdr>
    </w:div>
    <w:div w:id="972323767">
      <w:bodyDiv w:val="1"/>
      <w:marLeft w:val="0"/>
      <w:marRight w:val="0"/>
      <w:marTop w:val="0"/>
      <w:marBottom w:val="0"/>
      <w:divBdr>
        <w:top w:val="none" w:sz="0" w:space="0" w:color="auto"/>
        <w:left w:val="none" w:sz="0" w:space="0" w:color="auto"/>
        <w:bottom w:val="none" w:sz="0" w:space="0" w:color="auto"/>
        <w:right w:val="none" w:sz="0" w:space="0" w:color="auto"/>
      </w:divBdr>
    </w:div>
    <w:div w:id="973364868">
      <w:bodyDiv w:val="1"/>
      <w:marLeft w:val="0"/>
      <w:marRight w:val="0"/>
      <w:marTop w:val="0"/>
      <w:marBottom w:val="0"/>
      <w:divBdr>
        <w:top w:val="none" w:sz="0" w:space="0" w:color="auto"/>
        <w:left w:val="none" w:sz="0" w:space="0" w:color="auto"/>
        <w:bottom w:val="none" w:sz="0" w:space="0" w:color="auto"/>
        <w:right w:val="none" w:sz="0" w:space="0" w:color="auto"/>
      </w:divBdr>
    </w:div>
    <w:div w:id="975451225">
      <w:bodyDiv w:val="1"/>
      <w:marLeft w:val="0"/>
      <w:marRight w:val="0"/>
      <w:marTop w:val="0"/>
      <w:marBottom w:val="0"/>
      <w:divBdr>
        <w:top w:val="none" w:sz="0" w:space="0" w:color="auto"/>
        <w:left w:val="none" w:sz="0" w:space="0" w:color="auto"/>
        <w:bottom w:val="none" w:sz="0" w:space="0" w:color="auto"/>
        <w:right w:val="none" w:sz="0" w:space="0" w:color="auto"/>
      </w:divBdr>
      <w:divsChild>
        <w:div w:id="1332366323">
          <w:marLeft w:val="0"/>
          <w:marRight w:val="0"/>
          <w:marTop w:val="0"/>
          <w:marBottom w:val="0"/>
          <w:divBdr>
            <w:top w:val="none" w:sz="0" w:space="0" w:color="auto"/>
            <w:left w:val="none" w:sz="0" w:space="0" w:color="auto"/>
            <w:bottom w:val="none" w:sz="0" w:space="0" w:color="auto"/>
            <w:right w:val="none" w:sz="0" w:space="0" w:color="auto"/>
          </w:divBdr>
          <w:divsChild>
            <w:div w:id="339430030">
              <w:marLeft w:val="0"/>
              <w:marRight w:val="0"/>
              <w:marTop w:val="0"/>
              <w:marBottom w:val="0"/>
              <w:divBdr>
                <w:top w:val="none" w:sz="0" w:space="0" w:color="auto"/>
                <w:left w:val="none" w:sz="0" w:space="0" w:color="auto"/>
                <w:bottom w:val="none" w:sz="0" w:space="0" w:color="auto"/>
                <w:right w:val="none" w:sz="0" w:space="0" w:color="auto"/>
              </w:divBdr>
              <w:divsChild>
                <w:div w:id="424693182">
                  <w:marLeft w:val="0"/>
                  <w:marRight w:val="0"/>
                  <w:marTop w:val="0"/>
                  <w:marBottom w:val="0"/>
                  <w:divBdr>
                    <w:top w:val="none" w:sz="0" w:space="0" w:color="auto"/>
                    <w:left w:val="none" w:sz="0" w:space="0" w:color="auto"/>
                    <w:bottom w:val="none" w:sz="0" w:space="0" w:color="auto"/>
                    <w:right w:val="none" w:sz="0" w:space="0" w:color="auto"/>
                  </w:divBdr>
                </w:div>
                <w:div w:id="55273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013260">
      <w:bodyDiv w:val="1"/>
      <w:marLeft w:val="0"/>
      <w:marRight w:val="0"/>
      <w:marTop w:val="0"/>
      <w:marBottom w:val="0"/>
      <w:divBdr>
        <w:top w:val="none" w:sz="0" w:space="0" w:color="auto"/>
        <w:left w:val="none" w:sz="0" w:space="0" w:color="auto"/>
        <w:bottom w:val="none" w:sz="0" w:space="0" w:color="auto"/>
        <w:right w:val="none" w:sz="0" w:space="0" w:color="auto"/>
      </w:divBdr>
      <w:divsChild>
        <w:div w:id="1043795757">
          <w:marLeft w:val="0"/>
          <w:marRight w:val="0"/>
          <w:marTop w:val="0"/>
          <w:marBottom w:val="0"/>
          <w:divBdr>
            <w:top w:val="none" w:sz="0" w:space="0" w:color="auto"/>
            <w:left w:val="none" w:sz="0" w:space="0" w:color="auto"/>
            <w:bottom w:val="none" w:sz="0" w:space="0" w:color="auto"/>
            <w:right w:val="none" w:sz="0" w:space="0" w:color="auto"/>
          </w:divBdr>
        </w:div>
      </w:divsChild>
    </w:div>
    <w:div w:id="990720891">
      <w:bodyDiv w:val="1"/>
      <w:marLeft w:val="0"/>
      <w:marRight w:val="0"/>
      <w:marTop w:val="0"/>
      <w:marBottom w:val="0"/>
      <w:divBdr>
        <w:top w:val="none" w:sz="0" w:space="0" w:color="auto"/>
        <w:left w:val="none" w:sz="0" w:space="0" w:color="auto"/>
        <w:bottom w:val="none" w:sz="0" w:space="0" w:color="auto"/>
        <w:right w:val="none" w:sz="0" w:space="0" w:color="auto"/>
      </w:divBdr>
      <w:divsChild>
        <w:div w:id="102696545">
          <w:marLeft w:val="0"/>
          <w:marRight w:val="0"/>
          <w:marTop w:val="0"/>
          <w:marBottom w:val="0"/>
          <w:divBdr>
            <w:top w:val="none" w:sz="0" w:space="0" w:color="auto"/>
            <w:left w:val="none" w:sz="0" w:space="0" w:color="auto"/>
            <w:bottom w:val="none" w:sz="0" w:space="0" w:color="auto"/>
            <w:right w:val="none" w:sz="0" w:space="0" w:color="auto"/>
          </w:divBdr>
        </w:div>
      </w:divsChild>
    </w:div>
    <w:div w:id="992294070">
      <w:bodyDiv w:val="1"/>
      <w:marLeft w:val="0"/>
      <w:marRight w:val="0"/>
      <w:marTop w:val="0"/>
      <w:marBottom w:val="0"/>
      <w:divBdr>
        <w:top w:val="none" w:sz="0" w:space="0" w:color="auto"/>
        <w:left w:val="none" w:sz="0" w:space="0" w:color="auto"/>
        <w:bottom w:val="none" w:sz="0" w:space="0" w:color="auto"/>
        <w:right w:val="none" w:sz="0" w:space="0" w:color="auto"/>
      </w:divBdr>
    </w:div>
    <w:div w:id="999232789">
      <w:bodyDiv w:val="1"/>
      <w:marLeft w:val="0"/>
      <w:marRight w:val="0"/>
      <w:marTop w:val="0"/>
      <w:marBottom w:val="0"/>
      <w:divBdr>
        <w:top w:val="none" w:sz="0" w:space="0" w:color="auto"/>
        <w:left w:val="none" w:sz="0" w:space="0" w:color="auto"/>
        <w:bottom w:val="none" w:sz="0" w:space="0" w:color="auto"/>
        <w:right w:val="none" w:sz="0" w:space="0" w:color="auto"/>
      </w:divBdr>
    </w:div>
    <w:div w:id="999582318">
      <w:bodyDiv w:val="1"/>
      <w:marLeft w:val="0"/>
      <w:marRight w:val="0"/>
      <w:marTop w:val="0"/>
      <w:marBottom w:val="0"/>
      <w:divBdr>
        <w:top w:val="none" w:sz="0" w:space="0" w:color="auto"/>
        <w:left w:val="none" w:sz="0" w:space="0" w:color="auto"/>
        <w:bottom w:val="none" w:sz="0" w:space="0" w:color="auto"/>
        <w:right w:val="none" w:sz="0" w:space="0" w:color="auto"/>
      </w:divBdr>
    </w:div>
    <w:div w:id="1000694664">
      <w:bodyDiv w:val="1"/>
      <w:marLeft w:val="0"/>
      <w:marRight w:val="0"/>
      <w:marTop w:val="0"/>
      <w:marBottom w:val="0"/>
      <w:divBdr>
        <w:top w:val="none" w:sz="0" w:space="0" w:color="auto"/>
        <w:left w:val="none" w:sz="0" w:space="0" w:color="auto"/>
        <w:bottom w:val="none" w:sz="0" w:space="0" w:color="auto"/>
        <w:right w:val="none" w:sz="0" w:space="0" w:color="auto"/>
      </w:divBdr>
      <w:divsChild>
        <w:div w:id="377047301">
          <w:marLeft w:val="0"/>
          <w:marRight w:val="0"/>
          <w:marTop w:val="0"/>
          <w:marBottom w:val="0"/>
          <w:divBdr>
            <w:top w:val="none" w:sz="0" w:space="0" w:color="auto"/>
            <w:left w:val="none" w:sz="0" w:space="0" w:color="auto"/>
            <w:bottom w:val="none" w:sz="0" w:space="0" w:color="auto"/>
            <w:right w:val="none" w:sz="0" w:space="0" w:color="auto"/>
          </w:divBdr>
        </w:div>
        <w:div w:id="465511511">
          <w:marLeft w:val="0"/>
          <w:marRight w:val="0"/>
          <w:marTop w:val="0"/>
          <w:marBottom w:val="0"/>
          <w:divBdr>
            <w:top w:val="none" w:sz="0" w:space="0" w:color="auto"/>
            <w:left w:val="none" w:sz="0" w:space="0" w:color="auto"/>
            <w:bottom w:val="none" w:sz="0" w:space="0" w:color="auto"/>
            <w:right w:val="none" w:sz="0" w:space="0" w:color="auto"/>
          </w:divBdr>
        </w:div>
        <w:div w:id="1026633275">
          <w:marLeft w:val="0"/>
          <w:marRight w:val="0"/>
          <w:marTop w:val="0"/>
          <w:marBottom w:val="0"/>
          <w:divBdr>
            <w:top w:val="none" w:sz="0" w:space="0" w:color="auto"/>
            <w:left w:val="none" w:sz="0" w:space="0" w:color="auto"/>
            <w:bottom w:val="none" w:sz="0" w:space="0" w:color="auto"/>
            <w:right w:val="none" w:sz="0" w:space="0" w:color="auto"/>
          </w:divBdr>
        </w:div>
        <w:div w:id="1558083070">
          <w:marLeft w:val="0"/>
          <w:marRight w:val="0"/>
          <w:marTop w:val="0"/>
          <w:marBottom w:val="0"/>
          <w:divBdr>
            <w:top w:val="none" w:sz="0" w:space="0" w:color="auto"/>
            <w:left w:val="none" w:sz="0" w:space="0" w:color="auto"/>
            <w:bottom w:val="none" w:sz="0" w:space="0" w:color="auto"/>
            <w:right w:val="none" w:sz="0" w:space="0" w:color="auto"/>
          </w:divBdr>
        </w:div>
      </w:divsChild>
    </w:div>
    <w:div w:id="1005521514">
      <w:bodyDiv w:val="1"/>
      <w:marLeft w:val="0"/>
      <w:marRight w:val="0"/>
      <w:marTop w:val="0"/>
      <w:marBottom w:val="0"/>
      <w:divBdr>
        <w:top w:val="none" w:sz="0" w:space="0" w:color="auto"/>
        <w:left w:val="none" w:sz="0" w:space="0" w:color="auto"/>
        <w:bottom w:val="none" w:sz="0" w:space="0" w:color="auto"/>
        <w:right w:val="none" w:sz="0" w:space="0" w:color="auto"/>
      </w:divBdr>
    </w:div>
    <w:div w:id="1005934145">
      <w:bodyDiv w:val="1"/>
      <w:marLeft w:val="0"/>
      <w:marRight w:val="0"/>
      <w:marTop w:val="0"/>
      <w:marBottom w:val="0"/>
      <w:divBdr>
        <w:top w:val="none" w:sz="0" w:space="0" w:color="auto"/>
        <w:left w:val="none" w:sz="0" w:space="0" w:color="auto"/>
        <w:bottom w:val="none" w:sz="0" w:space="0" w:color="auto"/>
        <w:right w:val="none" w:sz="0" w:space="0" w:color="auto"/>
      </w:divBdr>
      <w:divsChild>
        <w:div w:id="589235116">
          <w:marLeft w:val="0"/>
          <w:marRight w:val="0"/>
          <w:marTop w:val="0"/>
          <w:marBottom w:val="0"/>
          <w:divBdr>
            <w:top w:val="none" w:sz="0" w:space="0" w:color="auto"/>
            <w:left w:val="none" w:sz="0" w:space="0" w:color="auto"/>
            <w:bottom w:val="none" w:sz="0" w:space="0" w:color="auto"/>
            <w:right w:val="none" w:sz="0" w:space="0" w:color="auto"/>
          </w:divBdr>
        </w:div>
        <w:div w:id="1162820347">
          <w:marLeft w:val="0"/>
          <w:marRight w:val="0"/>
          <w:marTop w:val="0"/>
          <w:marBottom w:val="0"/>
          <w:divBdr>
            <w:top w:val="none" w:sz="0" w:space="0" w:color="auto"/>
            <w:left w:val="none" w:sz="0" w:space="0" w:color="auto"/>
            <w:bottom w:val="none" w:sz="0" w:space="0" w:color="auto"/>
            <w:right w:val="none" w:sz="0" w:space="0" w:color="auto"/>
          </w:divBdr>
        </w:div>
        <w:div w:id="2023125766">
          <w:marLeft w:val="0"/>
          <w:marRight w:val="0"/>
          <w:marTop w:val="0"/>
          <w:marBottom w:val="0"/>
          <w:divBdr>
            <w:top w:val="none" w:sz="0" w:space="0" w:color="auto"/>
            <w:left w:val="none" w:sz="0" w:space="0" w:color="auto"/>
            <w:bottom w:val="none" w:sz="0" w:space="0" w:color="auto"/>
            <w:right w:val="none" w:sz="0" w:space="0" w:color="auto"/>
          </w:divBdr>
        </w:div>
      </w:divsChild>
    </w:div>
    <w:div w:id="1005934834">
      <w:bodyDiv w:val="1"/>
      <w:marLeft w:val="0"/>
      <w:marRight w:val="0"/>
      <w:marTop w:val="0"/>
      <w:marBottom w:val="0"/>
      <w:divBdr>
        <w:top w:val="none" w:sz="0" w:space="0" w:color="auto"/>
        <w:left w:val="none" w:sz="0" w:space="0" w:color="auto"/>
        <w:bottom w:val="none" w:sz="0" w:space="0" w:color="auto"/>
        <w:right w:val="none" w:sz="0" w:space="0" w:color="auto"/>
      </w:divBdr>
    </w:div>
    <w:div w:id="1007057054">
      <w:bodyDiv w:val="1"/>
      <w:marLeft w:val="0"/>
      <w:marRight w:val="0"/>
      <w:marTop w:val="0"/>
      <w:marBottom w:val="0"/>
      <w:divBdr>
        <w:top w:val="none" w:sz="0" w:space="0" w:color="auto"/>
        <w:left w:val="none" w:sz="0" w:space="0" w:color="auto"/>
        <w:bottom w:val="none" w:sz="0" w:space="0" w:color="auto"/>
        <w:right w:val="none" w:sz="0" w:space="0" w:color="auto"/>
      </w:divBdr>
    </w:div>
    <w:div w:id="1007244812">
      <w:bodyDiv w:val="1"/>
      <w:marLeft w:val="0"/>
      <w:marRight w:val="0"/>
      <w:marTop w:val="0"/>
      <w:marBottom w:val="0"/>
      <w:divBdr>
        <w:top w:val="none" w:sz="0" w:space="0" w:color="auto"/>
        <w:left w:val="none" w:sz="0" w:space="0" w:color="auto"/>
        <w:bottom w:val="none" w:sz="0" w:space="0" w:color="auto"/>
        <w:right w:val="none" w:sz="0" w:space="0" w:color="auto"/>
      </w:divBdr>
      <w:divsChild>
        <w:div w:id="1278179882">
          <w:marLeft w:val="0"/>
          <w:marRight w:val="0"/>
          <w:marTop w:val="0"/>
          <w:marBottom w:val="0"/>
          <w:divBdr>
            <w:top w:val="none" w:sz="0" w:space="0" w:color="auto"/>
            <w:left w:val="none" w:sz="0" w:space="0" w:color="auto"/>
            <w:bottom w:val="none" w:sz="0" w:space="0" w:color="auto"/>
            <w:right w:val="none" w:sz="0" w:space="0" w:color="auto"/>
          </w:divBdr>
          <w:divsChild>
            <w:div w:id="1273132112">
              <w:marLeft w:val="0"/>
              <w:marRight w:val="0"/>
              <w:marTop w:val="0"/>
              <w:marBottom w:val="0"/>
              <w:divBdr>
                <w:top w:val="none" w:sz="0" w:space="0" w:color="auto"/>
                <w:left w:val="none" w:sz="0" w:space="0" w:color="auto"/>
                <w:bottom w:val="none" w:sz="0" w:space="0" w:color="auto"/>
                <w:right w:val="none" w:sz="0" w:space="0" w:color="auto"/>
              </w:divBdr>
              <w:divsChild>
                <w:div w:id="1974941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763187">
      <w:bodyDiv w:val="1"/>
      <w:marLeft w:val="0"/>
      <w:marRight w:val="0"/>
      <w:marTop w:val="0"/>
      <w:marBottom w:val="0"/>
      <w:divBdr>
        <w:top w:val="none" w:sz="0" w:space="0" w:color="auto"/>
        <w:left w:val="none" w:sz="0" w:space="0" w:color="auto"/>
        <w:bottom w:val="none" w:sz="0" w:space="0" w:color="auto"/>
        <w:right w:val="none" w:sz="0" w:space="0" w:color="auto"/>
      </w:divBdr>
    </w:div>
    <w:div w:id="1012150475">
      <w:bodyDiv w:val="1"/>
      <w:marLeft w:val="0"/>
      <w:marRight w:val="0"/>
      <w:marTop w:val="0"/>
      <w:marBottom w:val="0"/>
      <w:divBdr>
        <w:top w:val="none" w:sz="0" w:space="0" w:color="auto"/>
        <w:left w:val="none" w:sz="0" w:space="0" w:color="auto"/>
        <w:bottom w:val="none" w:sz="0" w:space="0" w:color="auto"/>
        <w:right w:val="none" w:sz="0" w:space="0" w:color="auto"/>
      </w:divBdr>
    </w:div>
    <w:div w:id="1015108804">
      <w:bodyDiv w:val="1"/>
      <w:marLeft w:val="0"/>
      <w:marRight w:val="0"/>
      <w:marTop w:val="0"/>
      <w:marBottom w:val="0"/>
      <w:divBdr>
        <w:top w:val="none" w:sz="0" w:space="0" w:color="auto"/>
        <w:left w:val="none" w:sz="0" w:space="0" w:color="auto"/>
        <w:bottom w:val="none" w:sz="0" w:space="0" w:color="auto"/>
        <w:right w:val="none" w:sz="0" w:space="0" w:color="auto"/>
      </w:divBdr>
      <w:divsChild>
        <w:div w:id="647830925">
          <w:marLeft w:val="0"/>
          <w:marRight w:val="0"/>
          <w:marTop w:val="0"/>
          <w:marBottom w:val="0"/>
          <w:divBdr>
            <w:top w:val="none" w:sz="0" w:space="0" w:color="auto"/>
            <w:left w:val="none" w:sz="0" w:space="0" w:color="auto"/>
            <w:bottom w:val="none" w:sz="0" w:space="0" w:color="auto"/>
            <w:right w:val="none" w:sz="0" w:space="0" w:color="auto"/>
          </w:divBdr>
        </w:div>
      </w:divsChild>
    </w:div>
    <w:div w:id="1015110684">
      <w:bodyDiv w:val="1"/>
      <w:marLeft w:val="0"/>
      <w:marRight w:val="0"/>
      <w:marTop w:val="0"/>
      <w:marBottom w:val="0"/>
      <w:divBdr>
        <w:top w:val="none" w:sz="0" w:space="0" w:color="auto"/>
        <w:left w:val="none" w:sz="0" w:space="0" w:color="auto"/>
        <w:bottom w:val="none" w:sz="0" w:space="0" w:color="auto"/>
        <w:right w:val="none" w:sz="0" w:space="0" w:color="auto"/>
      </w:divBdr>
    </w:div>
    <w:div w:id="1017347286">
      <w:bodyDiv w:val="1"/>
      <w:marLeft w:val="0"/>
      <w:marRight w:val="0"/>
      <w:marTop w:val="0"/>
      <w:marBottom w:val="0"/>
      <w:divBdr>
        <w:top w:val="none" w:sz="0" w:space="0" w:color="auto"/>
        <w:left w:val="none" w:sz="0" w:space="0" w:color="auto"/>
        <w:bottom w:val="none" w:sz="0" w:space="0" w:color="auto"/>
        <w:right w:val="none" w:sz="0" w:space="0" w:color="auto"/>
      </w:divBdr>
    </w:div>
    <w:div w:id="1023633361">
      <w:bodyDiv w:val="1"/>
      <w:marLeft w:val="0"/>
      <w:marRight w:val="0"/>
      <w:marTop w:val="0"/>
      <w:marBottom w:val="0"/>
      <w:divBdr>
        <w:top w:val="none" w:sz="0" w:space="0" w:color="auto"/>
        <w:left w:val="none" w:sz="0" w:space="0" w:color="auto"/>
        <w:bottom w:val="none" w:sz="0" w:space="0" w:color="auto"/>
        <w:right w:val="none" w:sz="0" w:space="0" w:color="auto"/>
      </w:divBdr>
      <w:divsChild>
        <w:div w:id="2067869260">
          <w:marLeft w:val="0"/>
          <w:marRight w:val="0"/>
          <w:marTop w:val="0"/>
          <w:marBottom w:val="0"/>
          <w:divBdr>
            <w:top w:val="none" w:sz="0" w:space="0" w:color="auto"/>
            <w:left w:val="none" w:sz="0" w:space="0" w:color="auto"/>
            <w:bottom w:val="none" w:sz="0" w:space="0" w:color="auto"/>
            <w:right w:val="none" w:sz="0" w:space="0" w:color="auto"/>
          </w:divBdr>
          <w:divsChild>
            <w:div w:id="401220574">
              <w:marLeft w:val="0"/>
              <w:marRight w:val="0"/>
              <w:marTop w:val="0"/>
              <w:marBottom w:val="0"/>
              <w:divBdr>
                <w:top w:val="none" w:sz="0" w:space="0" w:color="auto"/>
                <w:left w:val="none" w:sz="0" w:space="0" w:color="auto"/>
                <w:bottom w:val="none" w:sz="0" w:space="0" w:color="auto"/>
                <w:right w:val="none" w:sz="0" w:space="0" w:color="auto"/>
              </w:divBdr>
              <w:divsChild>
                <w:div w:id="75589923">
                  <w:marLeft w:val="0"/>
                  <w:marRight w:val="0"/>
                  <w:marTop w:val="0"/>
                  <w:marBottom w:val="0"/>
                  <w:divBdr>
                    <w:top w:val="none" w:sz="0" w:space="0" w:color="auto"/>
                    <w:left w:val="none" w:sz="0" w:space="0" w:color="auto"/>
                    <w:bottom w:val="none" w:sz="0" w:space="0" w:color="auto"/>
                    <w:right w:val="none" w:sz="0" w:space="0" w:color="auto"/>
                  </w:divBdr>
                </w:div>
                <w:div w:id="246039583">
                  <w:marLeft w:val="0"/>
                  <w:marRight w:val="0"/>
                  <w:marTop w:val="0"/>
                  <w:marBottom w:val="0"/>
                  <w:divBdr>
                    <w:top w:val="none" w:sz="0" w:space="0" w:color="auto"/>
                    <w:left w:val="none" w:sz="0" w:space="0" w:color="auto"/>
                    <w:bottom w:val="none" w:sz="0" w:space="0" w:color="auto"/>
                    <w:right w:val="none" w:sz="0" w:space="0" w:color="auto"/>
                  </w:divBdr>
                </w:div>
                <w:div w:id="295381184">
                  <w:marLeft w:val="0"/>
                  <w:marRight w:val="0"/>
                  <w:marTop w:val="0"/>
                  <w:marBottom w:val="0"/>
                  <w:divBdr>
                    <w:top w:val="none" w:sz="0" w:space="0" w:color="auto"/>
                    <w:left w:val="none" w:sz="0" w:space="0" w:color="auto"/>
                    <w:bottom w:val="none" w:sz="0" w:space="0" w:color="auto"/>
                    <w:right w:val="none" w:sz="0" w:space="0" w:color="auto"/>
                  </w:divBdr>
                </w:div>
                <w:div w:id="343820864">
                  <w:marLeft w:val="0"/>
                  <w:marRight w:val="0"/>
                  <w:marTop w:val="0"/>
                  <w:marBottom w:val="0"/>
                  <w:divBdr>
                    <w:top w:val="none" w:sz="0" w:space="0" w:color="auto"/>
                    <w:left w:val="none" w:sz="0" w:space="0" w:color="auto"/>
                    <w:bottom w:val="none" w:sz="0" w:space="0" w:color="auto"/>
                    <w:right w:val="none" w:sz="0" w:space="0" w:color="auto"/>
                  </w:divBdr>
                </w:div>
                <w:div w:id="346173114">
                  <w:marLeft w:val="0"/>
                  <w:marRight w:val="0"/>
                  <w:marTop w:val="0"/>
                  <w:marBottom w:val="0"/>
                  <w:divBdr>
                    <w:top w:val="none" w:sz="0" w:space="0" w:color="auto"/>
                    <w:left w:val="none" w:sz="0" w:space="0" w:color="auto"/>
                    <w:bottom w:val="none" w:sz="0" w:space="0" w:color="auto"/>
                    <w:right w:val="none" w:sz="0" w:space="0" w:color="auto"/>
                  </w:divBdr>
                </w:div>
                <w:div w:id="357513325">
                  <w:marLeft w:val="0"/>
                  <w:marRight w:val="0"/>
                  <w:marTop w:val="0"/>
                  <w:marBottom w:val="0"/>
                  <w:divBdr>
                    <w:top w:val="none" w:sz="0" w:space="0" w:color="auto"/>
                    <w:left w:val="none" w:sz="0" w:space="0" w:color="auto"/>
                    <w:bottom w:val="none" w:sz="0" w:space="0" w:color="auto"/>
                    <w:right w:val="none" w:sz="0" w:space="0" w:color="auto"/>
                  </w:divBdr>
                </w:div>
                <w:div w:id="467825706">
                  <w:marLeft w:val="0"/>
                  <w:marRight w:val="0"/>
                  <w:marTop w:val="0"/>
                  <w:marBottom w:val="0"/>
                  <w:divBdr>
                    <w:top w:val="none" w:sz="0" w:space="0" w:color="auto"/>
                    <w:left w:val="none" w:sz="0" w:space="0" w:color="auto"/>
                    <w:bottom w:val="none" w:sz="0" w:space="0" w:color="auto"/>
                    <w:right w:val="none" w:sz="0" w:space="0" w:color="auto"/>
                  </w:divBdr>
                </w:div>
                <w:div w:id="480124403">
                  <w:marLeft w:val="0"/>
                  <w:marRight w:val="0"/>
                  <w:marTop w:val="0"/>
                  <w:marBottom w:val="0"/>
                  <w:divBdr>
                    <w:top w:val="none" w:sz="0" w:space="0" w:color="auto"/>
                    <w:left w:val="none" w:sz="0" w:space="0" w:color="auto"/>
                    <w:bottom w:val="none" w:sz="0" w:space="0" w:color="auto"/>
                    <w:right w:val="none" w:sz="0" w:space="0" w:color="auto"/>
                  </w:divBdr>
                </w:div>
                <w:div w:id="483543514">
                  <w:marLeft w:val="0"/>
                  <w:marRight w:val="0"/>
                  <w:marTop w:val="0"/>
                  <w:marBottom w:val="0"/>
                  <w:divBdr>
                    <w:top w:val="none" w:sz="0" w:space="0" w:color="auto"/>
                    <w:left w:val="none" w:sz="0" w:space="0" w:color="auto"/>
                    <w:bottom w:val="none" w:sz="0" w:space="0" w:color="auto"/>
                    <w:right w:val="none" w:sz="0" w:space="0" w:color="auto"/>
                  </w:divBdr>
                </w:div>
                <w:div w:id="618148880">
                  <w:marLeft w:val="0"/>
                  <w:marRight w:val="0"/>
                  <w:marTop w:val="0"/>
                  <w:marBottom w:val="0"/>
                  <w:divBdr>
                    <w:top w:val="none" w:sz="0" w:space="0" w:color="auto"/>
                    <w:left w:val="none" w:sz="0" w:space="0" w:color="auto"/>
                    <w:bottom w:val="none" w:sz="0" w:space="0" w:color="auto"/>
                    <w:right w:val="none" w:sz="0" w:space="0" w:color="auto"/>
                  </w:divBdr>
                </w:div>
                <w:div w:id="898051841">
                  <w:marLeft w:val="0"/>
                  <w:marRight w:val="0"/>
                  <w:marTop w:val="0"/>
                  <w:marBottom w:val="0"/>
                  <w:divBdr>
                    <w:top w:val="none" w:sz="0" w:space="0" w:color="auto"/>
                    <w:left w:val="none" w:sz="0" w:space="0" w:color="auto"/>
                    <w:bottom w:val="none" w:sz="0" w:space="0" w:color="auto"/>
                    <w:right w:val="none" w:sz="0" w:space="0" w:color="auto"/>
                  </w:divBdr>
                </w:div>
                <w:div w:id="975723380">
                  <w:marLeft w:val="0"/>
                  <w:marRight w:val="0"/>
                  <w:marTop w:val="0"/>
                  <w:marBottom w:val="0"/>
                  <w:divBdr>
                    <w:top w:val="none" w:sz="0" w:space="0" w:color="auto"/>
                    <w:left w:val="none" w:sz="0" w:space="0" w:color="auto"/>
                    <w:bottom w:val="none" w:sz="0" w:space="0" w:color="auto"/>
                    <w:right w:val="none" w:sz="0" w:space="0" w:color="auto"/>
                  </w:divBdr>
                </w:div>
                <w:div w:id="1030253938">
                  <w:marLeft w:val="0"/>
                  <w:marRight w:val="0"/>
                  <w:marTop w:val="0"/>
                  <w:marBottom w:val="0"/>
                  <w:divBdr>
                    <w:top w:val="none" w:sz="0" w:space="0" w:color="auto"/>
                    <w:left w:val="none" w:sz="0" w:space="0" w:color="auto"/>
                    <w:bottom w:val="none" w:sz="0" w:space="0" w:color="auto"/>
                    <w:right w:val="none" w:sz="0" w:space="0" w:color="auto"/>
                  </w:divBdr>
                </w:div>
                <w:div w:id="1277296897">
                  <w:marLeft w:val="0"/>
                  <w:marRight w:val="0"/>
                  <w:marTop w:val="0"/>
                  <w:marBottom w:val="0"/>
                  <w:divBdr>
                    <w:top w:val="none" w:sz="0" w:space="0" w:color="auto"/>
                    <w:left w:val="none" w:sz="0" w:space="0" w:color="auto"/>
                    <w:bottom w:val="none" w:sz="0" w:space="0" w:color="auto"/>
                    <w:right w:val="none" w:sz="0" w:space="0" w:color="auto"/>
                  </w:divBdr>
                </w:div>
                <w:div w:id="1297368589">
                  <w:marLeft w:val="0"/>
                  <w:marRight w:val="0"/>
                  <w:marTop w:val="0"/>
                  <w:marBottom w:val="0"/>
                  <w:divBdr>
                    <w:top w:val="none" w:sz="0" w:space="0" w:color="auto"/>
                    <w:left w:val="none" w:sz="0" w:space="0" w:color="auto"/>
                    <w:bottom w:val="none" w:sz="0" w:space="0" w:color="auto"/>
                    <w:right w:val="none" w:sz="0" w:space="0" w:color="auto"/>
                  </w:divBdr>
                </w:div>
                <w:div w:id="1387070797">
                  <w:marLeft w:val="0"/>
                  <w:marRight w:val="0"/>
                  <w:marTop w:val="0"/>
                  <w:marBottom w:val="0"/>
                  <w:divBdr>
                    <w:top w:val="none" w:sz="0" w:space="0" w:color="auto"/>
                    <w:left w:val="none" w:sz="0" w:space="0" w:color="auto"/>
                    <w:bottom w:val="none" w:sz="0" w:space="0" w:color="auto"/>
                    <w:right w:val="none" w:sz="0" w:space="0" w:color="auto"/>
                  </w:divBdr>
                </w:div>
                <w:div w:id="1492788955">
                  <w:marLeft w:val="0"/>
                  <w:marRight w:val="0"/>
                  <w:marTop w:val="0"/>
                  <w:marBottom w:val="0"/>
                  <w:divBdr>
                    <w:top w:val="none" w:sz="0" w:space="0" w:color="auto"/>
                    <w:left w:val="none" w:sz="0" w:space="0" w:color="auto"/>
                    <w:bottom w:val="none" w:sz="0" w:space="0" w:color="auto"/>
                    <w:right w:val="none" w:sz="0" w:space="0" w:color="auto"/>
                  </w:divBdr>
                </w:div>
                <w:div w:id="1494561367">
                  <w:marLeft w:val="0"/>
                  <w:marRight w:val="0"/>
                  <w:marTop w:val="0"/>
                  <w:marBottom w:val="0"/>
                  <w:divBdr>
                    <w:top w:val="none" w:sz="0" w:space="0" w:color="auto"/>
                    <w:left w:val="none" w:sz="0" w:space="0" w:color="auto"/>
                    <w:bottom w:val="none" w:sz="0" w:space="0" w:color="auto"/>
                    <w:right w:val="none" w:sz="0" w:space="0" w:color="auto"/>
                  </w:divBdr>
                </w:div>
                <w:div w:id="1569917339">
                  <w:marLeft w:val="0"/>
                  <w:marRight w:val="0"/>
                  <w:marTop w:val="0"/>
                  <w:marBottom w:val="0"/>
                  <w:divBdr>
                    <w:top w:val="none" w:sz="0" w:space="0" w:color="auto"/>
                    <w:left w:val="none" w:sz="0" w:space="0" w:color="auto"/>
                    <w:bottom w:val="none" w:sz="0" w:space="0" w:color="auto"/>
                    <w:right w:val="none" w:sz="0" w:space="0" w:color="auto"/>
                  </w:divBdr>
                </w:div>
                <w:div w:id="1872062899">
                  <w:marLeft w:val="0"/>
                  <w:marRight w:val="0"/>
                  <w:marTop w:val="0"/>
                  <w:marBottom w:val="0"/>
                  <w:divBdr>
                    <w:top w:val="none" w:sz="0" w:space="0" w:color="auto"/>
                    <w:left w:val="none" w:sz="0" w:space="0" w:color="auto"/>
                    <w:bottom w:val="none" w:sz="0" w:space="0" w:color="auto"/>
                    <w:right w:val="none" w:sz="0" w:space="0" w:color="auto"/>
                  </w:divBdr>
                </w:div>
                <w:div w:id="2037389184">
                  <w:marLeft w:val="0"/>
                  <w:marRight w:val="0"/>
                  <w:marTop w:val="0"/>
                  <w:marBottom w:val="0"/>
                  <w:divBdr>
                    <w:top w:val="none" w:sz="0" w:space="0" w:color="auto"/>
                    <w:left w:val="none" w:sz="0" w:space="0" w:color="auto"/>
                    <w:bottom w:val="none" w:sz="0" w:space="0" w:color="auto"/>
                    <w:right w:val="none" w:sz="0" w:space="0" w:color="auto"/>
                  </w:divBdr>
                </w:div>
                <w:div w:id="2070807326">
                  <w:marLeft w:val="0"/>
                  <w:marRight w:val="0"/>
                  <w:marTop w:val="0"/>
                  <w:marBottom w:val="0"/>
                  <w:divBdr>
                    <w:top w:val="none" w:sz="0" w:space="0" w:color="auto"/>
                    <w:left w:val="none" w:sz="0" w:space="0" w:color="auto"/>
                    <w:bottom w:val="none" w:sz="0" w:space="0" w:color="auto"/>
                    <w:right w:val="none" w:sz="0" w:space="0" w:color="auto"/>
                  </w:divBdr>
                </w:div>
                <w:div w:id="213421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994732">
      <w:bodyDiv w:val="1"/>
      <w:marLeft w:val="0"/>
      <w:marRight w:val="0"/>
      <w:marTop w:val="0"/>
      <w:marBottom w:val="0"/>
      <w:divBdr>
        <w:top w:val="none" w:sz="0" w:space="0" w:color="auto"/>
        <w:left w:val="none" w:sz="0" w:space="0" w:color="auto"/>
        <w:bottom w:val="none" w:sz="0" w:space="0" w:color="auto"/>
        <w:right w:val="none" w:sz="0" w:space="0" w:color="auto"/>
      </w:divBdr>
    </w:div>
    <w:div w:id="1031955670">
      <w:bodyDiv w:val="1"/>
      <w:marLeft w:val="0"/>
      <w:marRight w:val="0"/>
      <w:marTop w:val="0"/>
      <w:marBottom w:val="0"/>
      <w:divBdr>
        <w:top w:val="none" w:sz="0" w:space="0" w:color="auto"/>
        <w:left w:val="none" w:sz="0" w:space="0" w:color="auto"/>
        <w:bottom w:val="none" w:sz="0" w:space="0" w:color="auto"/>
        <w:right w:val="none" w:sz="0" w:space="0" w:color="auto"/>
      </w:divBdr>
      <w:divsChild>
        <w:div w:id="533930241">
          <w:marLeft w:val="0"/>
          <w:marRight w:val="0"/>
          <w:marTop w:val="0"/>
          <w:marBottom w:val="0"/>
          <w:divBdr>
            <w:top w:val="none" w:sz="0" w:space="0" w:color="auto"/>
            <w:left w:val="none" w:sz="0" w:space="0" w:color="auto"/>
            <w:bottom w:val="none" w:sz="0" w:space="0" w:color="auto"/>
            <w:right w:val="none" w:sz="0" w:space="0" w:color="auto"/>
          </w:divBdr>
          <w:divsChild>
            <w:div w:id="31421406">
              <w:marLeft w:val="360"/>
              <w:marRight w:val="360"/>
              <w:marTop w:val="0"/>
              <w:marBottom w:val="0"/>
              <w:divBdr>
                <w:top w:val="none" w:sz="0" w:space="0" w:color="auto"/>
                <w:left w:val="none" w:sz="0" w:space="0" w:color="auto"/>
                <w:bottom w:val="none" w:sz="0" w:space="0" w:color="auto"/>
                <w:right w:val="none" w:sz="0" w:space="0" w:color="auto"/>
              </w:divBdr>
            </w:div>
            <w:div w:id="161748804">
              <w:marLeft w:val="0"/>
              <w:marRight w:val="0"/>
              <w:marTop w:val="0"/>
              <w:marBottom w:val="0"/>
              <w:divBdr>
                <w:top w:val="none" w:sz="0" w:space="0" w:color="auto"/>
                <w:left w:val="none" w:sz="0" w:space="0" w:color="auto"/>
                <w:bottom w:val="none" w:sz="0" w:space="0" w:color="auto"/>
                <w:right w:val="none" w:sz="0" w:space="0" w:color="auto"/>
              </w:divBdr>
            </w:div>
            <w:div w:id="590702190">
              <w:marLeft w:val="0"/>
              <w:marRight w:val="0"/>
              <w:marTop w:val="0"/>
              <w:marBottom w:val="0"/>
              <w:divBdr>
                <w:top w:val="none" w:sz="0" w:space="0" w:color="auto"/>
                <w:left w:val="none" w:sz="0" w:space="0" w:color="auto"/>
                <w:bottom w:val="none" w:sz="0" w:space="0" w:color="auto"/>
                <w:right w:val="none" w:sz="0" w:space="0" w:color="auto"/>
              </w:divBdr>
            </w:div>
            <w:div w:id="621619047">
              <w:marLeft w:val="0"/>
              <w:marRight w:val="0"/>
              <w:marTop w:val="0"/>
              <w:marBottom w:val="0"/>
              <w:divBdr>
                <w:top w:val="none" w:sz="0" w:space="0" w:color="auto"/>
                <w:left w:val="none" w:sz="0" w:space="0" w:color="auto"/>
                <w:bottom w:val="none" w:sz="0" w:space="0" w:color="auto"/>
                <w:right w:val="none" w:sz="0" w:space="0" w:color="auto"/>
              </w:divBdr>
            </w:div>
            <w:div w:id="692851256">
              <w:marLeft w:val="360"/>
              <w:marRight w:val="360"/>
              <w:marTop w:val="0"/>
              <w:marBottom w:val="0"/>
              <w:divBdr>
                <w:top w:val="none" w:sz="0" w:space="0" w:color="auto"/>
                <w:left w:val="none" w:sz="0" w:space="0" w:color="auto"/>
                <w:bottom w:val="none" w:sz="0" w:space="0" w:color="auto"/>
                <w:right w:val="none" w:sz="0" w:space="0" w:color="auto"/>
              </w:divBdr>
            </w:div>
            <w:div w:id="941376408">
              <w:marLeft w:val="0"/>
              <w:marRight w:val="0"/>
              <w:marTop w:val="0"/>
              <w:marBottom w:val="0"/>
              <w:divBdr>
                <w:top w:val="none" w:sz="0" w:space="0" w:color="auto"/>
                <w:left w:val="none" w:sz="0" w:space="0" w:color="auto"/>
                <w:bottom w:val="none" w:sz="0" w:space="0" w:color="auto"/>
                <w:right w:val="none" w:sz="0" w:space="0" w:color="auto"/>
              </w:divBdr>
            </w:div>
            <w:div w:id="943807882">
              <w:marLeft w:val="360"/>
              <w:marRight w:val="360"/>
              <w:marTop w:val="0"/>
              <w:marBottom w:val="0"/>
              <w:divBdr>
                <w:top w:val="none" w:sz="0" w:space="0" w:color="auto"/>
                <w:left w:val="none" w:sz="0" w:space="0" w:color="auto"/>
                <w:bottom w:val="none" w:sz="0" w:space="0" w:color="auto"/>
                <w:right w:val="none" w:sz="0" w:space="0" w:color="auto"/>
              </w:divBdr>
            </w:div>
            <w:div w:id="1211501197">
              <w:marLeft w:val="0"/>
              <w:marRight w:val="0"/>
              <w:marTop w:val="0"/>
              <w:marBottom w:val="0"/>
              <w:divBdr>
                <w:top w:val="none" w:sz="0" w:space="0" w:color="auto"/>
                <w:left w:val="none" w:sz="0" w:space="0" w:color="auto"/>
                <w:bottom w:val="none" w:sz="0" w:space="0" w:color="auto"/>
                <w:right w:val="none" w:sz="0" w:space="0" w:color="auto"/>
              </w:divBdr>
            </w:div>
            <w:div w:id="1274702087">
              <w:marLeft w:val="0"/>
              <w:marRight w:val="0"/>
              <w:marTop w:val="0"/>
              <w:marBottom w:val="0"/>
              <w:divBdr>
                <w:top w:val="none" w:sz="0" w:space="0" w:color="auto"/>
                <w:left w:val="none" w:sz="0" w:space="0" w:color="auto"/>
                <w:bottom w:val="none" w:sz="0" w:space="0" w:color="auto"/>
                <w:right w:val="none" w:sz="0" w:space="0" w:color="auto"/>
              </w:divBdr>
            </w:div>
            <w:div w:id="1410813349">
              <w:marLeft w:val="0"/>
              <w:marRight w:val="0"/>
              <w:marTop w:val="0"/>
              <w:marBottom w:val="0"/>
              <w:divBdr>
                <w:top w:val="none" w:sz="0" w:space="0" w:color="auto"/>
                <w:left w:val="none" w:sz="0" w:space="0" w:color="auto"/>
                <w:bottom w:val="none" w:sz="0" w:space="0" w:color="auto"/>
                <w:right w:val="none" w:sz="0" w:space="0" w:color="auto"/>
              </w:divBdr>
            </w:div>
            <w:div w:id="1455321785">
              <w:marLeft w:val="0"/>
              <w:marRight w:val="0"/>
              <w:marTop w:val="0"/>
              <w:marBottom w:val="0"/>
              <w:divBdr>
                <w:top w:val="none" w:sz="0" w:space="0" w:color="auto"/>
                <w:left w:val="none" w:sz="0" w:space="0" w:color="auto"/>
                <w:bottom w:val="none" w:sz="0" w:space="0" w:color="auto"/>
                <w:right w:val="none" w:sz="0" w:space="0" w:color="auto"/>
              </w:divBdr>
            </w:div>
            <w:div w:id="1612782551">
              <w:marLeft w:val="0"/>
              <w:marRight w:val="0"/>
              <w:marTop w:val="0"/>
              <w:marBottom w:val="0"/>
              <w:divBdr>
                <w:top w:val="none" w:sz="0" w:space="0" w:color="auto"/>
                <w:left w:val="none" w:sz="0" w:space="0" w:color="auto"/>
                <w:bottom w:val="none" w:sz="0" w:space="0" w:color="auto"/>
                <w:right w:val="none" w:sz="0" w:space="0" w:color="auto"/>
              </w:divBdr>
            </w:div>
            <w:div w:id="182153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5235492">
      <w:bodyDiv w:val="1"/>
      <w:marLeft w:val="0"/>
      <w:marRight w:val="0"/>
      <w:marTop w:val="0"/>
      <w:marBottom w:val="0"/>
      <w:divBdr>
        <w:top w:val="none" w:sz="0" w:space="0" w:color="auto"/>
        <w:left w:val="none" w:sz="0" w:space="0" w:color="auto"/>
        <w:bottom w:val="none" w:sz="0" w:space="0" w:color="auto"/>
        <w:right w:val="none" w:sz="0" w:space="0" w:color="auto"/>
      </w:divBdr>
    </w:div>
    <w:div w:id="1038629490">
      <w:bodyDiv w:val="1"/>
      <w:marLeft w:val="0"/>
      <w:marRight w:val="0"/>
      <w:marTop w:val="0"/>
      <w:marBottom w:val="0"/>
      <w:divBdr>
        <w:top w:val="none" w:sz="0" w:space="0" w:color="auto"/>
        <w:left w:val="none" w:sz="0" w:space="0" w:color="auto"/>
        <w:bottom w:val="none" w:sz="0" w:space="0" w:color="auto"/>
        <w:right w:val="none" w:sz="0" w:space="0" w:color="auto"/>
      </w:divBdr>
    </w:div>
    <w:div w:id="1041636641">
      <w:bodyDiv w:val="1"/>
      <w:marLeft w:val="0"/>
      <w:marRight w:val="0"/>
      <w:marTop w:val="0"/>
      <w:marBottom w:val="0"/>
      <w:divBdr>
        <w:top w:val="none" w:sz="0" w:space="0" w:color="auto"/>
        <w:left w:val="none" w:sz="0" w:space="0" w:color="auto"/>
        <w:bottom w:val="none" w:sz="0" w:space="0" w:color="auto"/>
        <w:right w:val="none" w:sz="0" w:space="0" w:color="auto"/>
      </w:divBdr>
      <w:divsChild>
        <w:div w:id="294605047">
          <w:marLeft w:val="0"/>
          <w:marRight w:val="0"/>
          <w:marTop w:val="0"/>
          <w:marBottom w:val="0"/>
          <w:divBdr>
            <w:top w:val="none" w:sz="0" w:space="0" w:color="auto"/>
            <w:left w:val="none" w:sz="0" w:space="0" w:color="auto"/>
            <w:bottom w:val="none" w:sz="0" w:space="0" w:color="auto"/>
            <w:right w:val="none" w:sz="0" w:space="0" w:color="auto"/>
          </w:divBdr>
          <w:divsChild>
            <w:div w:id="688994081">
              <w:marLeft w:val="0"/>
              <w:marRight w:val="0"/>
              <w:marTop w:val="0"/>
              <w:marBottom w:val="0"/>
              <w:divBdr>
                <w:top w:val="none" w:sz="0" w:space="0" w:color="auto"/>
                <w:left w:val="none" w:sz="0" w:space="0" w:color="auto"/>
                <w:bottom w:val="none" w:sz="0" w:space="0" w:color="auto"/>
                <w:right w:val="none" w:sz="0" w:space="0" w:color="auto"/>
              </w:divBdr>
              <w:divsChild>
                <w:div w:id="1362824260">
                  <w:marLeft w:val="0"/>
                  <w:marRight w:val="0"/>
                  <w:marTop w:val="0"/>
                  <w:marBottom w:val="0"/>
                  <w:divBdr>
                    <w:top w:val="none" w:sz="0" w:space="0" w:color="auto"/>
                    <w:left w:val="none" w:sz="0" w:space="0" w:color="auto"/>
                    <w:bottom w:val="single" w:sz="8" w:space="2" w:color="000000"/>
                    <w:right w:val="none" w:sz="0" w:space="0" w:color="auto"/>
                  </w:divBdr>
                </w:div>
              </w:divsChild>
            </w:div>
          </w:divsChild>
        </w:div>
      </w:divsChild>
    </w:div>
    <w:div w:id="1046098414">
      <w:bodyDiv w:val="1"/>
      <w:marLeft w:val="0"/>
      <w:marRight w:val="0"/>
      <w:marTop w:val="0"/>
      <w:marBottom w:val="0"/>
      <w:divBdr>
        <w:top w:val="none" w:sz="0" w:space="0" w:color="auto"/>
        <w:left w:val="none" w:sz="0" w:space="0" w:color="auto"/>
        <w:bottom w:val="none" w:sz="0" w:space="0" w:color="auto"/>
        <w:right w:val="none" w:sz="0" w:space="0" w:color="auto"/>
      </w:divBdr>
      <w:divsChild>
        <w:div w:id="1407265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812288096">
          <w:blockQuote w:val="1"/>
          <w:marLeft w:val="720"/>
          <w:marRight w:val="720"/>
          <w:marTop w:val="100"/>
          <w:marBottom w:val="100"/>
          <w:divBdr>
            <w:top w:val="none" w:sz="0" w:space="0" w:color="auto"/>
            <w:left w:val="none" w:sz="0" w:space="0" w:color="auto"/>
            <w:bottom w:val="none" w:sz="0" w:space="0" w:color="auto"/>
            <w:right w:val="none" w:sz="0" w:space="0" w:color="auto"/>
          </w:divBdr>
        </w:div>
        <w:div w:id="19904768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50031225">
      <w:bodyDiv w:val="1"/>
      <w:marLeft w:val="0"/>
      <w:marRight w:val="0"/>
      <w:marTop w:val="0"/>
      <w:marBottom w:val="0"/>
      <w:divBdr>
        <w:top w:val="none" w:sz="0" w:space="0" w:color="auto"/>
        <w:left w:val="none" w:sz="0" w:space="0" w:color="auto"/>
        <w:bottom w:val="none" w:sz="0" w:space="0" w:color="auto"/>
        <w:right w:val="none" w:sz="0" w:space="0" w:color="auto"/>
      </w:divBdr>
    </w:div>
    <w:div w:id="1060516937">
      <w:bodyDiv w:val="1"/>
      <w:marLeft w:val="0"/>
      <w:marRight w:val="0"/>
      <w:marTop w:val="0"/>
      <w:marBottom w:val="0"/>
      <w:divBdr>
        <w:top w:val="none" w:sz="0" w:space="0" w:color="auto"/>
        <w:left w:val="none" w:sz="0" w:space="0" w:color="auto"/>
        <w:bottom w:val="none" w:sz="0" w:space="0" w:color="auto"/>
        <w:right w:val="none" w:sz="0" w:space="0" w:color="auto"/>
      </w:divBdr>
    </w:div>
    <w:div w:id="1062483796">
      <w:bodyDiv w:val="1"/>
      <w:marLeft w:val="0"/>
      <w:marRight w:val="0"/>
      <w:marTop w:val="0"/>
      <w:marBottom w:val="0"/>
      <w:divBdr>
        <w:top w:val="none" w:sz="0" w:space="0" w:color="auto"/>
        <w:left w:val="none" w:sz="0" w:space="0" w:color="auto"/>
        <w:bottom w:val="none" w:sz="0" w:space="0" w:color="auto"/>
        <w:right w:val="none" w:sz="0" w:space="0" w:color="auto"/>
      </w:divBdr>
      <w:divsChild>
        <w:div w:id="1674527427">
          <w:marLeft w:val="0"/>
          <w:marRight w:val="0"/>
          <w:marTop w:val="0"/>
          <w:marBottom w:val="0"/>
          <w:divBdr>
            <w:top w:val="none" w:sz="0" w:space="0" w:color="auto"/>
            <w:left w:val="none" w:sz="0" w:space="0" w:color="auto"/>
            <w:bottom w:val="none" w:sz="0" w:space="0" w:color="auto"/>
            <w:right w:val="none" w:sz="0" w:space="0" w:color="auto"/>
          </w:divBdr>
          <w:divsChild>
            <w:div w:id="1452899026">
              <w:marLeft w:val="0"/>
              <w:marRight w:val="0"/>
              <w:marTop w:val="0"/>
              <w:marBottom w:val="0"/>
              <w:divBdr>
                <w:top w:val="none" w:sz="0" w:space="0" w:color="auto"/>
                <w:left w:val="none" w:sz="0" w:space="0" w:color="auto"/>
                <w:bottom w:val="none" w:sz="0" w:space="0" w:color="auto"/>
                <w:right w:val="none" w:sz="0" w:space="0" w:color="auto"/>
              </w:divBdr>
              <w:divsChild>
                <w:div w:id="77757197">
                  <w:marLeft w:val="0"/>
                  <w:marRight w:val="0"/>
                  <w:marTop w:val="0"/>
                  <w:marBottom w:val="0"/>
                  <w:divBdr>
                    <w:top w:val="none" w:sz="0" w:space="0" w:color="auto"/>
                    <w:left w:val="none" w:sz="0" w:space="0" w:color="auto"/>
                    <w:bottom w:val="none" w:sz="0" w:space="0" w:color="auto"/>
                    <w:right w:val="none" w:sz="0" w:space="0" w:color="auto"/>
                  </w:divBdr>
                </w:div>
                <w:div w:id="405539256">
                  <w:marLeft w:val="0"/>
                  <w:marRight w:val="0"/>
                  <w:marTop w:val="0"/>
                  <w:marBottom w:val="0"/>
                  <w:divBdr>
                    <w:top w:val="none" w:sz="0" w:space="0" w:color="auto"/>
                    <w:left w:val="none" w:sz="0" w:space="0" w:color="auto"/>
                    <w:bottom w:val="none" w:sz="0" w:space="0" w:color="auto"/>
                    <w:right w:val="none" w:sz="0" w:space="0" w:color="auto"/>
                  </w:divBdr>
                </w:div>
                <w:div w:id="492644465">
                  <w:marLeft w:val="0"/>
                  <w:marRight w:val="0"/>
                  <w:marTop w:val="0"/>
                  <w:marBottom w:val="0"/>
                  <w:divBdr>
                    <w:top w:val="none" w:sz="0" w:space="0" w:color="auto"/>
                    <w:left w:val="none" w:sz="0" w:space="0" w:color="auto"/>
                    <w:bottom w:val="none" w:sz="0" w:space="0" w:color="auto"/>
                    <w:right w:val="none" w:sz="0" w:space="0" w:color="auto"/>
                  </w:divBdr>
                </w:div>
                <w:div w:id="1182820884">
                  <w:marLeft w:val="0"/>
                  <w:marRight w:val="0"/>
                  <w:marTop w:val="0"/>
                  <w:marBottom w:val="0"/>
                  <w:divBdr>
                    <w:top w:val="none" w:sz="0" w:space="0" w:color="auto"/>
                    <w:left w:val="none" w:sz="0" w:space="0" w:color="auto"/>
                    <w:bottom w:val="none" w:sz="0" w:space="0" w:color="auto"/>
                    <w:right w:val="none" w:sz="0" w:space="0" w:color="auto"/>
                  </w:divBdr>
                </w:div>
                <w:div w:id="185572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681001">
      <w:bodyDiv w:val="1"/>
      <w:marLeft w:val="0"/>
      <w:marRight w:val="0"/>
      <w:marTop w:val="0"/>
      <w:marBottom w:val="0"/>
      <w:divBdr>
        <w:top w:val="none" w:sz="0" w:space="0" w:color="auto"/>
        <w:left w:val="none" w:sz="0" w:space="0" w:color="auto"/>
        <w:bottom w:val="none" w:sz="0" w:space="0" w:color="auto"/>
        <w:right w:val="none" w:sz="0" w:space="0" w:color="auto"/>
      </w:divBdr>
    </w:div>
    <w:div w:id="1063333551">
      <w:bodyDiv w:val="1"/>
      <w:marLeft w:val="0"/>
      <w:marRight w:val="0"/>
      <w:marTop w:val="0"/>
      <w:marBottom w:val="0"/>
      <w:divBdr>
        <w:top w:val="none" w:sz="0" w:space="0" w:color="auto"/>
        <w:left w:val="none" w:sz="0" w:space="0" w:color="auto"/>
        <w:bottom w:val="none" w:sz="0" w:space="0" w:color="auto"/>
        <w:right w:val="none" w:sz="0" w:space="0" w:color="auto"/>
      </w:divBdr>
      <w:divsChild>
        <w:div w:id="25108437">
          <w:marLeft w:val="0"/>
          <w:marRight w:val="0"/>
          <w:marTop w:val="0"/>
          <w:marBottom w:val="0"/>
          <w:divBdr>
            <w:top w:val="none" w:sz="0" w:space="0" w:color="auto"/>
            <w:left w:val="none" w:sz="0" w:space="0" w:color="auto"/>
            <w:bottom w:val="none" w:sz="0" w:space="0" w:color="auto"/>
            <w:right w:val="none" w:sz="0" w:space="0" w:color="auto"/>
          </w:divBdr>
          <w:divsChild>
            <w:div w:id="2087677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570838">
      <w:bodyDiv w:val="1"/>
      <w:marLeft w:val="0"/>
      <w:marRight w:val="0"/>
      <w:marTop w:val="0"/>
      <w:marBottom w:val="0"/>
      <w:divBdr>
        <w:top w:val="none" w:sz="0" w:space="0" w:color="auto"/>
        <w:left w:val="none" w:sz="0" w:space="0" w:color="auto"/>
        <w:bottom w:val="none" w:sz="0" w:space="0" w:color="auto"/>
        <w:right w:val="none" w:sz="0" w:space="0" w:color="auto"/>
      </w:divBdr>
      <w:divsChild>
        <w:div w:id="140578725">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2074621953">
              <w:marLeft w:val="0"/>
              <w:marRight w:val="0"/>
              <w:marTop w:val="0"/>
              <w:marBottom w:val="0"/>
              <w:divBdr>
                <w:top w:val="none" w:sz="0" w:space="0" w:color="auto"/>
                <w:left w:val="none" w:sz="0" w:space="0" w:color="auto"/>
                <w:bottom w:val="none" w:sz="0" w:space="0" w:color="auto"/>
                <w:right w:val="none" w:sz="0" w:space="0" w:color="auto"/>
              </w:divBdr>
              <w:divsChild>
                <w:div w:id="1019894023">
                  <w:marLeft w:val="0"/>
                  <w:marRight w:val="0"/>
                  <w:marTop w:val="0"/>
                  <w:marBottom w:val="0"/>
                  <w:divBdr>
                    <w:top w:val="none" w:sz="0" w:space="0" w:color="auto"/>
                    <w:left w:val="none" w:sz="0" w:space="0" w:color="auto"/>
                    <w:bottom w:val="none" w:sz="0" w:space="0" w:color="auto"/>
                    <w:right w:val="none" w:sz="0" w:space="0" w:color="auto"/>
                  </w:divBdr>
                  <w:divsChild>
                    <w:div w:id="14313404">
                      <w:marLeft w:val="0"/>
                      <w:marRight w:val="0"/>
                      <w:marTop w:val="0"/>
                      <w:marBottom w:val="0"/>
                      <w:divBdr>
                        <w:top w:val="none" w:sz="0" w:space="0" w:color="auto"/>
                        <w:left w:val="none" w:sz="0" w:space="0" w:color="auto"/>
                        <w:bottom w:val="none" w:sz="0" w:space="0" w:color="auto"/>
                        <w:right w:val="none" w:sz="0" w:space="0" w:color="auto"/>
                      </w:divBdr>
                      <w:divsChild>
                        <w:div w:id="1571966895">
                          <w:marLeft w:val="0"/>
                          <w:marRight w:val="0"/>
                          <w:marTop w:val="0"/>
                          <w:marBottom w:val="0"/>
                          <w:divBdr>
                            <w:top w:val="none" w:sz="0" w:space="0" w:color="auto"/>
                            <w:left w:val="none" w:sz="0" w:space="0" w:color="auto"/>
                            <w:bottom w:val="none" w:sz="0" w:space="0" w:color="auto"/>
                            <w:right w:val="none" w:sz="0" w:space="0" w:color="auto"/>
                          </w:divBdr>
                        </w:div>
                      </w:divsChild>
                    </w:div>
                    <w:div w:id="1071805210">
                      <w:marLeft w:val="0"/>
                      <w:marRight w:val="0"/>
                      <w:marTop w:val="0"/>
                      <w:marBottom w:val="0"/>
                      <w:divBdr>
                        <w:top w:val="none" w:sz="0" w:space="0" w:color="auto"/>
                        <w:left w:val="none" w:sz="0" w:space="0" w:color="auto"/>
                        <w:bottom w:val="none" w:sz="0" w:space="0" w:color="auto"/>
                        <w:right w:val="none" w:sz="0" w:space="0" w:color="auto"/>
                      </w:divBdr>
                    </w:div>
                    <w:div w:id="1235317916">
                      <w:marLeft w:val="0"/>
                      <w:marRight w:val="0"/>
                      <w:marTop w:val="0"/>
                      <w:marBottom w:val="0"/>
                      <w:divBdr>
                        <w:top w:val="none" w:sz="0" w:space="0" w:color="auto"/>
                        <w:left w:val="none" w:sz="0" w:space="0" w:color="auto"/>
                        <w:bottom w:val="none" w:sz="0" w:space="0" w:color="auto"/>
                        <w:right w:val="none" w:sz="0" w:space="0" w:color="auto"/>
                      </w:divBdr>
                    </w:div>
                    <w:div w:id="1494029730">
                      <w:marLeft w:val="0"/>
                      <w:marRight w:val="0"/>
                      <w:marTop w:val="0"/>
                      <w:marBottom w:val="0"/>
                      <w:divBdr>
                        <w:top w:val="none" w:sz="0" w:space="0" w:color="auto"/>
                        <w:left w:val="none" w:sz="0" w:space="0" w:color="auto"/>
                        <w:bottom w:val="none" w:sz="0" w:space="0" w:color="auto"/>
                        <w:right w:val="none" w:sz="0" w:space="0" w:color="auto"/>
                      </w:divBdr>
                    </w:div>
                    <w:div w:id="1761365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726452">
      <w:bodyDiv w:val="1"/>
      <w:marLeft w:val="0"/>
      <w:marRight w:val="0"/>
      <w:marTop w:val="0"/>
      <w:marBottom w:val="0"/>
      <w:divBdr>
        <w:top w:val="none" w:sz="0" w:space="0" w:color="auto"/>
        <w:left w:val="none" w:sz="0" w:space="0" w:color="auto"/>
        <w:bottom w:val="none" w:sz="0" w:space="0" w:color="auto"/>
        <w:right w:val="none" w:sz="0" w:space="0" w:color="auto"/>
      </w:divBdr>
    </w:div>
    <w:div w:id="1070079213">
      <w:bodyDiv w:val="1"/>
      <w:marLeft w:val="0"/>
      <w:marRight w:val="0"/>
      <w:marTop w:val="0"/>
      <w:marBottom w:val="0"/>
      <w:divBdr>
        <w:top w:val="none" w:sz="0" w:space="0" w:color="auto"/>
        <w:left w:val="none" w:sz="0" w:space="0" w:color="auto"/>
        <w:bottom w:val="none" w:sz="0" w:space="0" w:color="auto"/>
        <w:right w:val="none" w:sz="0" w:space="0" w:color="auto"/>
      </w:divBdr>
    </w:div>
    <w:div w:id="1071734291">
      <w:bodyDiv w:val="1"/>
      <w:marLeft w:val="0"/>
      <w:marRight w:val="0"/>
      <w:marTop w:val="0"/>
      <w:marBottom w:val="0"/>
      <w:divBdr>
        <w:top w:val="none" w:sz="0" w:space="0" w:color="auto"/>
        <w:left w:val="none" w:sz="0" w:space="0" w:color="auto"/>
        <w:bottom w:val="none" w:sz="0" w:space="0" w:color="auto"/>
        <w:right w:val="none" w:sz="0" w:space="0" w:color="auto"/>
      </w:divBdr>
      <w:divsChild>
        <w:div w:id="1231312303">
          <w:marLeft w:val="0"/>
          <w:marRight w:val="0"/>
          <w:marTop w:val="0"/>
          <w:marBottom w:val="0"/>
          <w:divBdr>
            <w:top w:val="none" w:sz="0" w:space="0" w:color="auto"/>
            <w:left w:val="none" w:sz="0" w:space="0" w:color="auto"/>
            <w:bottom w:val="none" w:sz="0" w:space="0" w:color="auto"/>
            <w:right w:val="none" w:sz="0" w:space="0" w:color="auto"/>
          </w:divBdr>
          <w:divsChild>
            <w:div w:id="524366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460619">
      <w:bodyDiv w:val="1"/>
      <w:marLeft w:val="0"/>
      <w:marRight w:val="0"/>
      <w:marTop w:val="0"/>
      <w:marBottom w:val="0"/>
      <w:divBdr>
        <w:top w:val="none" w:sz="0" w:space="0" w:color="auto"/>
        <w:left w:val="none" w:sz="0" w:space="0" w:color="auto"/>
        <w:bottom w:val="none" w:sz="0" w:space="0" w:color="auto"/>
        <w:right w:val="none" w:sz="0" w:space="0" w:color="auto"/>
      </w:divBdr>
    </w:div>
    <w:div w:id="1078476473">
      <w:bodyDiv w:val="1"/>
      <w:marLeft w:val="0"/>
      <w:marRight w:val="0"/>
      <w:marTop w:val="0"/>
      <w:marBottom w:val="0"/>
      <w:divBdr>
        <w:top w:val="none" w:sz="0" w:space="0" w:color="auto"/>
        <w:left w:val="none" w:sz="0" w:space="0" w:color="auto"/>
        <w:bottom w:val="none" w:sz="0" w:space="0" w:color="auto"/>
        <w:right w:val="none" w:sz="0" w:space="0" w:color="auto"/>
      </w:divBdr>
    </w:div>
    <w:div w:id="1080256437">
      <w:bodyDiv w:val="1"/>
      <w:marLeft w:val="0"/>
      <w:marRight w:val="0"/>
      <w:marTop w:val="0"/>
      <w:marBottom w:val="0"/>
      <w:divBdr>
        <w:top w:val="none" w:sz="0" w:space="0" w:color="auto"/>
        <w:left w:val="none" w:sz="0" w:space="0" w:color="auto"/>
        <w:bottom w:val="none" w:sz="0" w:space="0" w:color="auto"/>
        <w:right w:val="none" w:sz="0" w:space="0" w:color="auto"/>
      </w:divBdr>
    </w:div>
    <w:div w:id="1084033549">
      <w:bodyDiv w:val="1"/>
      <w:marLeft w:val="0"/>
      <w:marRight w:val="0"/>
      <w:marTop w:val="0"/>
      <w:marBottom w:val="0"/>
      <w:divBdr>
        <w:top w:val="none" w:sz="0" w:space="0" w:color="auto"/>
        <w:left w:val="none" w:sz="0" w:space="0" w:color="auto"/>
        <w:bottom w:val="none" w:sz="0" w:space="0" w:color="auto"/>
        <w:right w:val="none" w:sz="0" w:space="0" w:color="auto"/>
      </w:divBdr>
    </w:div>
    <w:div w:id="1084767446">
      <w:bodyDiv w:val="1"/>
      <w:marLeft w:val="0"/>
      <w:marRight w:val="0"/>
      <w:marTop w:val="0"/>
      <w:marBottom w:val="0"/>
      <w:divBdr>
        <w:top w:val="none" w:sz="0" w:space="0" w:color="auto"/>
        <w:left w:val="none" w:sz="0" w:space="0" w:color="auto"/>
        <w:bottom w:val="none" w:sz="0" w:space="0" w:color="auto"/>
        <w:right w:val="none" w:sz="0" w:space="0" w:color="auto"/>
      </w:divBdr>
    </w:div>
    <w:div w:id="1089351025">
      <w:bodyDiv w:val="1"/>
      <w:marLeft w:val="0"/>
      <w:marRight w:val="0"/>
      <w:marTop w:val="0"/>
      <w:marBottom w:val="0"/>
      <w:divBdr>
        <w:top w:val="none" w:sz="0" w:space="0" w:color="auto"/>
        <w:left w:val="none" w:sz="0" w:space="0" w:color="auto"/>
        <w:bottom w:val="none" w:sz="0" w:space="0" w:color="auto"/>
        <w:right w:val="none" w:sz="0" w:space="0" w:color="auto"/>
      </w:divBdr>
    </w:div>
    <w:div w:id="1091270017">
      <w:bodyDiv w:val="1"/>
      <w:marLeft w:val="0"/>
      <w:marRight w:val="0"/>
      <w:marTop w:val="0"/>
      <w:marBottom w:val="0"/>
      <w:divBdr>
        <w:top w:val="none" w:sz="0" w:space="0" w:color="auto"/>
        <w:left w:val="none" w:sz="0" w:space="0" w:color="auto"/>
        <w:bottom w:val="none" w:sz="0" w:space="0" w:color="auto"/>
        <w:right w:val="none" w:sz="0" w:space="0" w:color="auto"/>
      </w:divBdr>
    </w:div>
    <w:div w:id="1095589843">
      <w:bodyDiv w:val="1"/>
      <w:marLeft w:val="0"/>
      <w:marRight w:val="0"/>
      <w:marTop w:val="0"/>
      <w:marBottom w:val="0"/>
      <w:divBdr>
        <w:top w:val="none" w:sz="0" w:space="0" w:color="auto"/>
        <w:left w:val="none" w:sz="0" w:space="0" w:color="auto"/>
        <w:bottom w:val="none" w:sz="0" w:space="0" w:color="auto"/>
        <w:right w:val="none" w:sz="0" w:space="0" w:color="auto"/>
      </w:divBdr>
    </w:div>
    <w:div w:id="1096369777">
      <w:bodyDiv w:val="1"/>
      <w:marLeft w:val="0"/>
      <w:marRight w:val="0"/>
      <w:marTop w:val="0"/>
      <w:marBottom w:val="0"/>
      <w:divBdr>
        <w:top w:val="none" w:sz="0" w:space="0" w:color="auto"/>
        <w:left w:val="none" w:sz="0" w:space="0" w:color="auto"/>
        <w:bottom w:val="none" w:sz="0" w:space="0" w:color="auto"/>
        <w:right w:val="none" w:sz="0" w:space="0" w:color="auto"/>
      </w:divBdr>
      <w:divsChild>
        <w:div w:id="2001234429">
          <w:marLeft w:val="0"/>
          <w:marRight w:val="0"/>
          <w:marTop w:val="0"/>
          <w:marBottom w:val="0"/>
          <w:divBdr>
            <w:top w:val="none" w:sz="0" w:space="0" w:color="auto"/>
            <w:left w:val="none" w:sz="0" w:space="0" w:color="auto"/>
            <w:bottom w:val="none" w:sz="0" w:space="0" w:color="auto"/>
            <w:right w:val="none" w:sz="0" w:space="0" w:color="auto"/>
          </w:divBdr>
          <w:divsChild>
            <w:div w:id="15740412">
              <w:marLeft w:val="0"/>
              <w:marRight w:val="0"/>
              <w:marTop w:val="0"/>
              <w:marBottom w:val="0"/>
              <w:divBdr>
                <w:top w:val="none" w:sz="0" w:space="0" w:color="auto"/>
                <w:left w:val="none" w:sz="0" w:space="0" w:color="auto"/>
                <w:bottom w:val="none" w:sz="0" w:space="0" w:color="auto"/>
                <w:right w:val="none" w:sz="0" w:space="0" w:color="auto"/>
              </w:divBdr>
            </w:div>
            <w:div w:id="573009195">
              <w:marLeft w:val="0"/>
              <w:marRight w:val="0"/>
              <w:marTop w:val="0"/>
              <w:marBottom w:val="0"/>
              <w:divBdr>
                <w:top w:val="none" w:sz="0" w:space="0" w:color="auto"/>
                <w:left w:val="none" w:sz="0" w:space="0" w:color="auto"/>
                <w:bottom w:val="none" w:sz="0" w:space="0" w:color="auto"/>
                <w:right w:val="none" w:sz="0" w:space="0" w:color="auto"/>
              </w:divBdr>
            </w:div>
            <w:div w:id="992175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680863">
      <w:bodyDiv w:val="1"/>
      <w:marLeft w:val="0"/>
      <w:marRight w:val="0"/>
      <w:marTop w:val="0"/>
      <w:marBottom w:val="0"/>
      <w:divBdr>
        <w:top w:val="none" w:sz="0" w:space="0" w:color="auto"/>
        <w:left w:val="none" w:sz="0" w:space="0" w:color="auto"/>
        <w:bottom w:val="none" w:sz="0" w:space="0" w:color="auto"/>
        <w:right w:val="none" w:sz="0" w:space="0" w:color="auto"/>
      </w:divBdr>
    </w:div>
    <w:div w:id="1101147453">
      <w:bodyDiv w:val="1"/>
      <w:marLeft w:val="0"/>
      <w:marRight w:val="0"/>
      <w:marTop w:val="0"/>
      <w:marBottom w:val="0"/>
      <w:divBdr>
        <w:top w:val="none" w:sz="0" w:space="0" w:color="auto"/>
        <w:left w:val="none" w:sz="0" w:space="0" w:color="auto"/>
        <w:bottom w:val="none" w:sz="0" w:space="0" w:color="auto"/>
        <w:right w:val="none" w:sz="0" w:space="0" w:color="auto"/>
      </w:divBdr>
    </w:div>
    <w:div w:id="1105345910">
      <w:bodyDiv w:val="1"/>
      <w:marLeft w:val="0"/>
      <w:marRight w:val="0"/>
      <w:marTop w:val="0"/>
      <w:marBottom w:val="0"/>
      <w:divBdr>
        <w:top w:val="none" w:sz="0" w:space="0" w:color="auto"/>
        <w:left w:val="none" w:sz="0" w:space="0" w:color="auto"/>
        <w:bottom w:val="none" w:sz="0" w:space="0" w:color="auto"/>
        <w:right w:val="none" w:sz="0" w:space="0" w:color="auto"/>
      </w:divBdr>
    </w:div>
    <w:div w:id="1106388282">
      <w:bodyDiv w:val="1"/>
      <w:marLeft w:val="0"/>
      <w:marRight w:val="0"/>
      <w:marTop w:val="0"/>
      <w:marBottom w:val="0"/>
      <w:divBdr>
        <w:top w:val="none" w:sz="0" w:space="0" w:color="auto"/>
        <w:left w:val="none" w:sz="0" w:space="0" w:color="auto"/>
        <w:bottom w:val="none" w:sz="0" w:space="0" w:color="auto"/>
        <w:right w:val="none" w:sz="0" w:space="0" w:color="auto"/>
      </w:divBdr>
    </w:div>
    <w:div w:id="1106460380">
      <w:bodyDiv w:val="1"/>
      <w:marLeft w:val="0"/>
      <w:marRight w:val="0"/>
      <w:marTop w:val="0"/>
      <w:marBottom w:val="0"/>
      <w:divBdr>
        <w:top w:val="none" w:sz="0" w:space="0" w:color="auto"/>
        <w:left w:val="none" w:sz="0" w:space="0" w:color="auto"/>
        <w:bottom w:val="none" w:sz="0" w:space="0" w:color="auto"/>
        <w:right w:val="none" w:sz="0" w:space="0" w:color="auto"/>
      </w:divBdr>
    </w:div>
    <w:div w:id="1111901621">
      <w:bodyDiv w:val="1"/>
      <w:marLeft w:val="0"/>
      <w:marRight w:val="0"/>
      <w:marTop w:val="0"/>
      <w:marBottom w:val="0"/>
      <w:divBdr>
        <w:top w:val="none" w:sz="0" w:space="0" w:color="auto"/>
        <w:left w:val="none" w:sz="0" w:space="0" w:color="auto"/>
        <w:bottom w:val="none" w:sz="0" w:space="0" w:color="auto"/>
        <w:right w:val="none" w:sz="0" w:space="0" w:color="auto"/>
      </w:divBdr>
    </w:div>
    <w:div w:id="1126655252">
      <w:bodyDiv w:val="1"/>
      <w:marLeft w:val="0"/>
      <w:marRight w:val="0"/>
      <w:marTop w:val="0"/>
      <w:marBottom w:val="0"/>
      <w:divBdr>
        <w:top w:val="none" w:sz="0" w:space="0" w:color="auto"/>
        <w:left w:val="none" w:sz="0" w:space="0" w:color="auto"/>
        <w:bottom w:val="none" w:sz="0" w:space="0" w:color="auto"/>
        <w:right w:val="none" w:sz="0" w:space="0" w:color="auto"/>
      </w:divBdr>
    </w:div>
    <w:div w:id="1127432299">
      <w:bodyDiv w:val="1"/>
      <w:marLeft w:val="0"/>
      <w:marRight w:val="0"/>
      <w:marTop w:val="0"/>
      <w:marBottom w:val="0"/>
      <w:divBdr>
        <w:top w:val="none" w:sz="0" w:space="0" w:color="auto"/>
        <w:left w:val="none" w:sz="0" w:space="0" w:color="auto"/>
        <w:bottom w:val="none" w:sz="0" w:space="0" w:color="auto"/>
        <w:right w:val="none" w:sz="0" w:space="0" w:color="auto"/>
      </w:divBdr>
      <w:divsChild>
        <w:div w:id="799342640">
          <w:marLeft w:val="0"/>
          <w:marRight w:val="0"/>
          <w:marTop w:val="0"/>
          <w:marBottom w:val="0"/>
          <w:divBdr>
            <w:top w:val="none" w:sz="0" w:space="0" w:color="auto"/>
            <w:left w:val="none" w:sz="0" w:space="0" w:color="auto"/>
            <w:bottom w:val="none" w:sz="0" w:space="0" w:color="auto"/>
            <w:right w:val="none" w:sz="0" w:space="0" w:color="auto"/>
          </w:divBdr>
          <w:divsChild>
            <w:div w:id="556206645">
              <w:marLeft w:val="0"/>
              <w:marRight w:val="0"/>
              <w:marTop w:val="0"/>
              <w:marBottom w:val="0"/>
              <w:divBdr>
                <w:top w:val="none" w:sz="0" w:space="0" w:color="auto"/>
                <w:left w:val="none" w:sz="0" w:space="0" w:color="auto"/>
                <w:bottom w:val="none" w:sz="0" w:space="0" w:color="auto"/>
                <w:right w:val="none" w:sz="0" w:space="0" w:color="auto"/>
              </w:divBdr>
              <w:divsChild>
                <w:div w:id="190385571">
                  <w:marLeft w:val="0"/>
                  <w:marRight w:val="0"/>
                  <w:marTop w:val="0"/>
                  <w:marBottom w:val="0"/>
                  <w:divBdr>
                    <w:top w:val="none" w:sz="0" w:space="0" w:color="auto"/>
                    <w:left w:val="none" w:sz="0" w:space="0" w:color="auto"/>
                    <w:bottom w:val="none" w:sz="0" w:space="0" w:color="auto"/>
                    <w:right w:val="none" w:sz="0" w:space="0" w:color="auto"/>
                  </w:divBdr>
                </w:div>
                <w:div w:id="416631413">
                  <w:marLeft w:val="0"/>
                  <w:marRight w:val="0"/>
                  <w:marTop w:val="0"/>
                  <w:marBottom w:val="0"/>
                  <w:divBdr>
                    <w:top w:val="none" w:sz="0" w:space="0" w:color="auto"/>
                    <w:left w:val="none" w:sz="0" w:space="0" w:color="auto"/>
                    <w:bottom w:val="none" w:sz="0" w:space="0" w:color="auto"/>
                    <w:right w:val="none" w:sz="0" w:space="0" w:color="auto"/>
                  </w:divBdr>
                </w:div>
                <w:div w:id="652875081">
                  <w:marLeft w:val="0"/>
                  <w:marRight w:val="0"/>
                  <w:marTop w:val="0"/>
                  <w:marBottom w:val="0"/>
                  <w:divBdr>
                    <w:top w:val="none" w:sz="0" w:space="0" w:color="auto"/>
                    <w:left w:val="none" w:sz="0" w:space="0" w:color="auto"/>
                    <w:bottom w:val="none" w:sz="0" w:space="0" w:color="auto"/>
                    <w:right w:val="none" w:sz="0" w:space="0" w:color="auto"/>
                  </w:divBdr>
                </w:div>
                <w:div w:id="1108236357">
                  <w:marLeft w:val="0"/>
                  <w:marRight w:val="0"/>
                  <w:marTop w:val="0"/>
                  <w:marBottom w:val="0"/>
                  <w:divBdr>
                    <w:top w:val="none" w:sz="0" w:space="0" w:color="auto"/>
                    <w:left w:val="none" w:sz="0" w:space="0" w:color="auto"/>
                    <w:bottom w:val="none" w:sz="0" w:space="0" w:color="auto"/>
                    <w:right w:val="none" w:sz="0" w:space="0" w:color="auto"/>
                  </w:divBdr>
                </w:div>
                <w:div w:id="1903364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780926">
      <w:bodyDiv w:val="1"/>
      <w:marLeft w:val="0"/>
      <w:marRight w:val="0"/>
      <w:marTop w:val="0"/>
      <w:marBottom w:val="0"/>
      <w:divBdr>
        <w:top w:val="none" w:sz="0" w:space="0" w:color="auto"/>
        <w:left w:val="none" w:sz="0" w:space="0" w:color="auto"/>
        <w:bottom w:val="none" w:sz="0" w:space="0" w:color="auto"/>
        <w:right w:val="none" w:sz="0" w:space="0" w:color="auto"/>
      </w:divBdr>
    </w:div>
    <w:div w:id="1130246741">
      <w:bodyDiv w:val="1"/>
      <w:marLeft w:val="0"/>
      <w:marRight w:val="0"/>
      <w:marTop w:val="0"/>
      <w:marBottom w:val="0"/>
      <w:divBdr>
        <w:top w:val="none" w:sz="0" w:space="0" w:color="auto"/>
        <w:left w:val="none" w:sz="0" w:space="0" w:color="auto"/>
        <w:bottom w:val="none" w:sz="0" w:space="0" w:color="auto"/>
        <w:right w:val="none" w:sz="0" w:space="0" w:color="auto"/>
      </w:divBdr>
    </w:div>
    <w:div w:id="1145925763">
      <w:bodyDiv w:val="1"/>
      <w:marLeft w:val="0"/>
      <w:marRight w:val="0"/>
      <w:marTop w:val="0"/>
      <w:marBottom w:val="0"/>
      <w:divBdr>
        <w:top w:val="none" w:sz="0" w:space="0" w:color="auto"/>
        <w:left w:val="none" w:sz="0" w:space="0" w:color="auto"/>
        <w:bottom w:val="none" w:sz="0" w:space="0" w:color="auto"/>
        <w:right w:val="none" w:sz="0" w:space="0" w:color="auto"/>
      </w:divBdr>
    </w:div>
    <w:div w:id="1152984158">
      <w:bodyDiv w:val="1"/>
      <w:marLeft w:val="0"/>
      <w:marRight w:val="0"/>
      <w:marTop w:val="0"/>
      <w:marBottom w:val="0"/>
      <w:divBdr>
        <w:top w:val="none" w:sz="0" w:space="0" w:color="auto"/>
        <w:left w:val="none" w:sz="0" w:space="0" w:color="auto"/>
        <w:bottom w:val="none" w:sz="0" w:space="0" w:color="auto"/>
        <w:right w:val="none" w:sz="0" w:space="0" w:color="auto"/>
      </w:divBdr>
    </w:div>
    <w:div w:id="1154372171">
      <w:bodyDiv w:val="1"/>
      <w:marLeft w:val="0"/>
      <w:marRight w:val="0"/>
      <w:marTop w:val="0"/>
      <w:marBottom w:val="0"/>
      <w:divBdr>
        <w:top w:val="none" w:sz="0" w:space="0" w:color="auto"/>
        <w:left w:val="none" w:sz="0" w:space="0" w:color="auto"/>
        <w:bottom w:val="none" w:sz="0" w:space="0" w:color="auto"/>
        <w:right w:val="none" w:sz="0" w:space="0" w:color="auto"/>
      </w:divBdr>
      <w:divsChild>
        <w:div w:id="2085253777">
          <w:marLeft w:val="0"/>
          <w:marRight w:val="0"/>
          <w:marTop w:val="0"/>
          <w:marBottom w:val="0"/>
          <w:divBdr>
            <w:top w:val="none" w:sz="0" w:space="0" w:color="auto"/>
            <w:left w:val="none" w:sz="0" w:space="0" w:color="auto"/>
            <w:bottom w:val="none" w:sz="0" w:space="0" w:color="auto"/>
            <w:right w:val="none" w:sz="0" w:space="0" w:color="auto"/>
          </w:divBdr>
        </w:div>
      </w:divsChild>
    </w:div>
    <w:div w:id="1161190764">
      <w:bodyDiv w:val="1"/>
      <w:marLeft w:val="0"/>
      <w:marRight w:val="0"/>
      <w:marTop w:val="0"/>
      <w:marBottom w:val="0"/>
      <w:divBdr>
        <w:top w:val="none" w:sz="0" w:space="0" w:color="auto"/>
        <w:left w:val="none" w:sz="0" w:space="0" w:color="auto"/>
        <w:bottom w:val="none" w:sz="0" w:space="0" w:color="auto"/>
        <w:right w:val="none" w:sz="0" w:space="0" w:color="auto"/>
      </w:divBdr>
    </w:div>
    <w:div w:id="1162892291">
      <w:bodyDiv w:val="1"/>
      <w:marLeft w:val="0"/>
      <w:marRight w:val="0"/>
      <w:marTop w:val="0"/>
      <w:marBottom w:val="0"/>
      <w:divBdr>
        <w:top w:val="none" w:sz="0" w:space="0" w:color="auto"/>
        <w:left w:val="none" w:sz="0" w:space="0" w:color="auto"/>
        <w:bottom w:val="none" w:sz="0" w:space="0" w:color="auto"/>
        <w:right w:val="none" w:sz="0" w:space="0" w:color="auto"/>
      </w:divBdr>
      <w:divsChild>
        <w:div w:id="491413622">
          <w:marLeft w:val="0"/>
          <w:marRight w:val="0"/>
          <w:marTop w:val="0"/>
          <w:marBottom w:val="0"/>
          <w:divBdr>
            <w:top w:val="none" w:sz="0" w:space="0" w:color="auto"/>
            <w:left w:val="none" w:sz="0" w:space="0" w:color="auto"/>
            <w:bottom w:val="none" w:sz="0" w:space="0" w:color="auto"/>
            <w:right w:val="none" w:sz="0" w:space="0" w:color="auto"/>
          </w:divBdr>
          <w:divsChild>
            <w:div w:id="420024812">
              <w:marLeft w:val="0"/>
              <w:marRight w:val="0"/>
              <w:marTop w:val="100"/>
              <w:marBottom w:val="400"/>
              <w:divBdr>
                <w:top w:val="none" w:sz="0" w:space="0" w:color="auto"/>
                <w:left w:val="none" w:sz="0" w:space="0" w:color="auto"/>
                <w:bottom w:val="none" w:sz="0" w:space="0" w:color="auto"/>
                <w:right w:val="none" w:sz="0" w:space="0" w:color="auto"/>
              </w:divBdr>
              <w:divsChild>
                <w:div w:id="1921869915">
                  <w:marLeft w:val="0"/>
                  <w:marRight w:val="0"/>
                  <w:marTop w:val="0"/>
                  <w:marBottom w:val="40"/>
                  <w:divBdr>
                    <w:top w:val="single" w:sz="8" w:space="15" w:color="D0D2D3"/>
                    <w:left w:val="single" w:sz="8" w:space="15" w:color="D0D2D3"/>
                    <w:bottom w:val="single" w:sz="8" w:space="15" w:color="D0D2D3"/>
                    <w:right w:val="single" w:sz="8" w:space="15" w:color="D0D2D3"/>
                  </w:divBdr>
                  <w:divsChild>
                    <w:div w:id="179328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5433570">
      <w:bodyDiv w:val="1"/>
      <w:marLeft w:val="0"/>
      <w:marRight w:val="0"/>
      <w:marTop w:val="0"/>
      <w:marBottom w:val="0"/>
      <w:divBdr>
        <w:top w:val="none" w:sz="0" w:space="0" w:color="auto"/>
        <w:left w:val="none" w:sz="0" w:space="0" w:color="auto"/>
        <w:bottom w:val="none" w:sz="0" w:space="0" w:color="auto"/>
        <w:right w:val="none" w:sz="0" w:space="0" w:color="auto"/>
      </w:divBdr>
    </w:div>
    <w:div w:id="1168639676">
      <w:bodyDiv w:val="1"/>
      <w:marLeft w:val="0"/>
      <w:marRight w:val="0"/>
      <w:marTop w:val="0"/>
      <w:marBottom w:val="0"/>
      <w:divBdr>
        <w:top w:val="none" w:sz="0" w:space="0" w:color="auto"/>
        <w:left w:val="none" w:sz="0" w:space="0" w:color="auto"/>
        <w:bottom w:val="none" w:sz="0" w:space="0" w:color="auto"/>
        <w:right w:val="none" w:sz="0" w:space="0" w:color="auto"/>
      </w:divBdr>
    </w:div>
    <w:div w:id="1169905019">
      <w:bodyDiv w:val="1"/>
      <w:marLeft w:val="0"/>
      <w:marRight w:val="0"/>
      <w:marTop w:val="0"/>
      <w:marBottom w:val="0"/>
      <w:divBdr>
        <w:top w:val="none" w:sz="0" w:space="0" w:color="auto"/>
        <w:left w:val="none" w:sz="0" w:space="0" w:color="auto"/>
        <w:bottom w:val="none" w:sz="0" w:space="0" w:color="auto"/>
        <w:right w:val="none" w:sz="0" w:space="0" w:color="auto"/>
      </w:divBdr>
    </w:div>
    <w:div w:id="1170407743">
      <w:bodyDiv w:val="1"/>
      <w:marLeft w:val="0"/>
      <w:marRight w:val="0"/>
      <w:marTop w:val="0"/>
      <w:marBottom w:val="0"/>
      <w:divBdr>
        <w:top w:val="none" w:sz="0" w:space="0" w:color="auto"/>
        <w:left w:val="none" w:sz="0" w:space="0" w:color="auto"/>
        <w:bottom w:val="none" w:sz="0" w:space="0" w:color="auto"/>
        <w:right w:val="none" w:sz="0" w:space="0" w:color="auto"/>
      </w:divBdr>
    </w:div>
    <w:div w:id="1171482498">
      <w:bodyDiv w:val="1"/>
      <w:marLeft w:val="0"/>
      <w:marRight w:val="0"/>
      <w:marTop w:val="0"/>
      <w:marBottom w:val="0"/>
      <w:divBdr>
        <w:top w:val="none" w:sz="0" w:space="0" w:color="auto"/>
        <w:left w:val="none" w:sz="0" w:space="0" w:color="auto"/>
        <w:bottom w:val="none" w:sz="0" w:space="0" w:color="auto"/>
        <w:right w:val="none" w:sz="0" w:space="0" w:color="auto"/>
      </w:divBdr>
    </w:div>
    <w:div w:id="1180317890">
      <w:bodyDiv w:val="1"/>
      <w:marLeft w:val="0"/>
      <w:marRight w:val="0"/>
      <w:marTop w:val="0"/>
      <w:marBottom w:val="0"/>
      <w:divBdr>
        <w:top w:val="none" w:sz="0" w:space="0" w:color="auto"/>
        <w:left w:val="none" w:sz="0" w:space="0" w:color="auto"/>
        <w:bottom w:val="none" w:sz="0" w:space="0" w:color="auto"/>
        <w:right w:val="none" w:sz="0" w:space="0" w:color="auto"/>
      </w:divBdr>
    </w:div>
    <w:div w:id="1192187841">
      <w:bodyDiv w:val="1"/>
      <w:marLeft w:val="0"/>
      <w:marRight w:val="0"/>
      <w:marTop w:val="0"/>
      <w:marBottom w:val="0"/>
      <w:divBdr>
        <w:top w:val="none" w:sz="0" w:space="0" w:color="auto"/>
        <w:left w:val="none" w:sz="0" w:space="0" w:color="auto"/>
        <w:bottom w:val="none" w:sz="0" w:space="0" w:color="auto"/>
        <w:right w:val="none" w:sz="0" w:space="0" w:color="auto"/>
      </w:divBdr>
    </w:div>
    <w:div w:id="1193493156">
      <w:bodyDiv w:val="1"/>
      <w:marLeft w:val="0"/>
      <w:marRight w:val="0"/>
      <w:marTop w:val="0"/>
      <w:marBottom w:val="0"/>
      <w:divBdr>
        <w:top w:val="none" w:sz="0" w:space="0" w:color="auto"/>
        <w:left w:val="none" w:sz="0" w:space="0" w:color="auto"/>
        <w:bottom w:val="none" w:sz="0" w:space="0" w:color="auto"/>
        <w:right w:val="none" w:sz="0" w:space="0" w:color="auto"/>
      </w:divBdr>
    </w:div>
    <w:div w:id="1197738151">
      <w:bodyDiv w:val="1"/>
      <w:marLeft w:val="0"/>
      <w:marRight w:val="0"/>
      <w:marTop w:val="0"/>
      <w:marBottom w:val="0"/>
      <w:divBdr>
        <w:top w:val="none" w:sz="0" w:space="0" w:color="auto"/>
        <w:left w:val="none" w:sz="0" w:space="0" w:color="auto"/>
        <w:bottom w:val="none" w:sz="0" w:space="0" w:color="auto"/>
        <w:right w:val="none" w:sz="0" w:space="0" w:color="auto"/>
      </w:divBdr>
      <w:divsChild>
        <w:div w:id="102188134">
          <w:marLeft w:val="0"/>
          <w:marRight w:val="0"/>
          <w:marTop w:val="0"/>
          <w:marBottom w:val="0"/>
          <w:divBdr>
            <w:top w:val="none" w:sz="0" w:space="0" w:color="auto"/>
            <w:left w:val="none" w:sz="0" w:space="0" w:color="auto"/>
            <w:bottom w:val="none" w:sz="0" w:space="0" w:color="auto"/>
            <w:right w:val="none" w:sz="0" w:space="0" w:color="auto"/>
          </w:divBdr>
        </w:div>
        <w:div w:id="191235915">
          <w:marLeft w:val="0"/>
          <w:marRight w:val="0"/>
          <w:marTop w:val="0"/>
          <w:marBottom w:val="0"/>
          <w:divBdr>
            <w:top w:val="none" w:sz="0" w:space="0" w:color="auto"/>
            <w:left w:val="none" w:sz="0" w:space="0" w:color="auto"/>
            <w:bottom w:val="none" w:sz="0" w:space="0" w:color="auto"/>
            <w:right w:val="none" w:sz="0" w:space="0" w:color="auto"/>
          </w:divBdr>
        </w:div>
        <w:div w:id="310138206">
          <w:marLeft w:val="0"/>
          <w:marRight w:val="0"/>
          <w:marTop w:val="0"/>
          <w:marBottom w:val="0"/>
          <w:divBdr>
            <w:top w:val="none" w:sz="0" w:space="0" w:color="auto"/>
            <w:left w:val="none" w:sz="0" w:space="0" w:color="auto"/>
            <w:bottom w:val="none" w:sz="0" w:space="0" w:color="auto"/>
            <w:right w:val="none" w:sz="0" w:space="0" w:color="auto"/>
          </w:divBdr>
          <w:divsChild>
            <w:div w:id="69292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786635">
      <w:bodyDiv w:val="1"/>
      <w:marLeft w:val="0"/>
      <w:marRight w:val="0"/>
      <w:marTop w:val="0"/>
      <w:marBottom w:val="0"/>
      <w:divBdr>
        <w:top w:val="none" w:sz="0" w:space="0" w:color="auto"/>
        <w:left w:val="none" w:sz="0" w:space="0" w:color="auto"/>
        <w:bottom w:val="none" w:sz="0" w:space="0" w:color="auto"/>
        <w:right w:val="none" w:sz="0" w:space="0" w:color="auto"/>
      </w:divBdr>
    </w:div>
    <w:div w:id="1206062804">
      <w:bodyDiv w:val="1"/>
      <w:marLeft w:val="0"/>
      <w:marRight w:val="0"/>
      <w:marTop w:val="0"/>
      <w:marBottom w:val="0"/>
      <w:divBdr>
        <w:top w:val="none" w:sz="0" w:space="0" w:color="auto"/>
        <w:left w:val="none" w:sz="0" w:space="0" w:color="auto"/>
        <w:bottom w:val="none" w:sz="0" w:space="0" w:color="auto"/>
        <w:right w:val="none" w:sz="0" w:space="0" w:color="auto"/>
      </w:divBdr>
      <w:divsChild>
        <w:div w:id="626544320">
          <w:marLeft w:val="0"/>
          <w:marRight w:val="0"/>
          <w:marTop w:val="0"/>
          <w:marBottom w:val="0"/>
          <w:divBdr>
            <w:top w:val="none" w:sz="0" w:space="0" w:color="auto"/>
            <w:left w:val="none" w:sz="0" w:space="0" w:color="auto"/>
            <w:bottom w:val="none" w:sz="0" w:space="0" w:color="auto"/>
            <w:right w:val="none" w:sz="0" w:space="0" w:color="auto"/>
          </w:divBdr>
          <w:divsChild>
            <w:div w:id="112815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379731">
      <w:bodyDiv w:val="1"/>
      <w:marLeft w:val="0"/>
      <w:marRight w:val="0"/>
      <w:marTop w:val="0"/>
      <w:marBottom w:val="0"/>
      <w:divBdr>
        <w:top w:val="none" w:sz="0" w:space="0" w:color="auto"/>
        <w:left w:val="none" w:sz="0" w:space="0" w:color="auto"/>
        <w:bottom w:val="none" w:sz="0" w:space="0" w:color="auto"/>
        <w:right w:val="none" w:sz="0" w:space="0" w:color="auto"/>
      </w:divBdr>
    </w:div>
    <w:div w:id="1216427722">
      <w:bodyDiv w:val="1"/>
      <w:marLeft w:val="0"/>
      <w:marRight w:val="0"/>
      <w:marTop w:val="0"/>
      <w:marBottom w:val="0"/>
      <w:divBdr>
        <w:top w:val="none" w:sz="0" w:space="0" w:color="auto"/>
        <w:left w:val="none" w:sz="0" w:space="0" w:color="auto"/>
        <w:bottom w:val="none" w:sz="0" w:space="0" w:color="auto"/>
        <w:right w:val="none" w:sz="0" w:space="0" w:color="auto"/>
      </w:divBdr>
    </w:div>
    <w:div w:id="1222209508">
      <w:bodyDiv w:val="1"/>
      <w:marLeft w:val="0"/>
      <w:marRight w:val="0"/>
      <w:marTop w:val="0"/>
      <w:marBottom w:val="0"/>
      <w:divBdr>
        <w:top w:val="none" w:sz="0" w:space="0" w:color="auto"/>
        <w:left w:val="none" w:sz="0" w:space="0" w:color="auto"/>
        <w:bottom w:val="none" w:sz="0" w:space="0" w:color="auto"/>
        <w:right w:val="none" w:sz="0" w:space="0" w:color="auto"/>
      </w:divBdr>
    </w:div>
    <w:div w:id="1222251073">
      <w:bodyDiv w:val="1"/>
      <w:marLeft w:val="0"/>
      <w:marRight w:val="0"/>
      <w:marTop w:val="0"/>
      <w:marBottom w:val="0"/>
      <w:divBdr>
        <w:top w:val="none" w:sz="0" w:space="0" w:color="auto"/>
        <w:left w:val="none" w:sz="0" w:space="0" w:color="auto"/>
        <w:bottom w:val="none" w:sz="0" w:space="0" w:color="auto"/>
        <w:right w:val="none" w:sz="0" w:space="0" w:color="auto"/>
      </w:divBdr>
      <w:divsChild>
        <w:div w:id="238562863">
          <w:marLeft w:val="0"/>
          <w:marRight w:val="0"/>
          <w:marTop w:val="0"/>
          <w:marBottom w:val="0"/>
          <w:divBdr>
            <w:top w:val="none" w:sz="0" w:space="0" w:color="auto"/>
            <w:left w:val="none" w:sz="0" w:space="0" w:color="auto"/>
            <w:bottom w:val="none" w:sz="0" w:space="0" w:color="auto"/>
            <w:right w:val="none" w:sz="0" w:space="0" w:color="auto"/>
          </w:divBdr>
          <w:divsChild>
            <w:div w:id="265773640">
              <w:marLeft w:val="0"/>
              <w:marRight w:val="0"/>
              <w:marTop w:val="0"/>
              <w:marBottom w:val="0"/>
              <w:divBdr>
                <w:top w:val="none" w:sz="0" w:space="0" w:color="auto"/>
                <w:left w:val="none" w:sz="0" w:space="0" w:color="auto"/>
                <w:bottom w:val="none" w:sz="0" w:space="0" w:color="auto"/>
                <w:right w:val="none" w:sz="0" w:space="0" w:color="auto"/>
              </w:divBdr>
              <w:divsChild>
                <w:div w:id="507018021">
                  <w:marLeft w:val="0"/>
                  <w:marRight w:val="0"/>
                  <w:marTop w:val="0"/>
                  <w:marBottom w:val="0"/>
                  <w:divBdr>
                    <w:top w:val="none" w:sz="0" w:space="0" w:color="auto"/>
                    <w:left w:val="none" w:sz="0" w:space="0" w:color="auto"/>
                    <w:bottom w:val="none" w:sz="0" w:space="0" w:color="auto"/>
                    <w:right w:val="none" w:sz="0" w:space="0" w:color="auto"/>
                  </w:divBdr>
                </w:div>
                <w:div w:id="569729959">
                  <w:marLeft w:val="0"/>
                  <w:marRight w:val="0"/>
                  <w:marTop w:val="0"/>
                  <w:marBottom w:val="0"/>
                  <w:divBdr>
                    <w:top w:val="none" w:sz="0" w:space="0" w:color="auto"/>
                    <w:left w:val="none" w:sz="0" w:space="0" w:color="auto"/>
                    <w:bottom w:val="none" w:sz="0" w:space="0" w:color="auto"/>
                    <w:right w:val="none" w:sz="0" w:space="0" w:color="auto"/>
                  </w:divBdr>
                </w:div>
                <w:div w:id="919020829">
                  <w:marLeft w:val="0"/>
                  <w:marRight w:val="0"/>
                  <w:marTop w:val="0"/>
                  <w:marBottom w:val="0"/>
                  <w:divBdr>
                    <w:top w:val="none" w:sz="0" w:space="0" w:color="auto"/>
                    <w:left w:val="none" w:sz="0" w:space="0" w:color="auto"/>
                    <w:bottom w:val="none" w:sz="0" w:space="0" w:color="auto"/>
                    <w:right w:val="none" w:sz="0" w:space="0" w:color="auto"/>
                  </w:divBdr>
                </w:div>
                <w:div w:id="1217543137">
                  <w:marLeft w:val="0"/>
                  <w:marRight w:val="0"/>
                  <w:marTop w:val="0"/>
                  <w:marBottom w:val="0"/>
                  <w:divBdr>
                    <w:top w:val="none" w:sz="0" w:space="0" w:color="auto"/>
                    <w:left w:val="none" w:sz="0" w:space="0" w:color="auto"/>
                    <w:bottom w:val="none" w:sz="0" w:space="0" w:color="auto"/>
                    <w:right w:val="none" w:sz="0" w:space="0" w:color="auto"/>
                  </w:divBdr>
                </w:div>
                <w:div w:id="1295792713">
                  <w:marLeft w:val="0"/>
                  <w:marRight w:val="0"/>
                  <w:marTop w:val="0"/>
                  <w:marBottom w:val="0"/>
                  <w:divBdr>
                    <w:top w:val="none" w:sz="0" w:space="0" w:color="auto"/>
                    <w:left w:val="none" w:sz="0" w:space="0" w:color="auto"/>
                    <w:bottom w:val="none" w:sz="0" w:space="0" w:color="auto"/>
                    <w:right w:val="none" w:sz="0" w:space="0" w:color="auto"/>
                  </w:divBdr>
                </w:div>
                <w:div w:id="1392269894">
                  <w:marLeft w:val="0"/>
                  <w:marRight w:val="0"/>
                  <w:marTop w:val="0"/>
                  <w:marBottom w:val="0"/>
                  <w:divBdr>
                    <w:top w:val="none" w:sz="0" w:space="0" w:color="auto"/>
                    <w:left w:val="none" w:sz="0" w:space="0" w:color="auto"/>
                    <w:bottom w:val="none" w:sz="0" w:space="0" w:color="auto"/>
                    <w:right w:val="none" w:sz="0" w:space="0" w:color="auto"/>
                  </w:divBdr>
                </w:div>
                <w:div w:id="1493452527">
                  <w:marLeft w:val="0"/>
                  <w:marRight w:val="0"/>
                  <w:marTop w:val="0"/>
                  <w:marBottom w:val="0"/>
                  <w:divBdr>
                    <w:top w:val="none" w:sz="0" w:space="0" w:color="auto"/>
                    <w:left w:val="none" w:sz="0" w:space="0" w:color="auto"/>
                    <w:bottom w:val="none" w:sz="0" w:space="0" w:color="auto"/>
                    <w:right w:val="none" w:sz="0" w:space="0" w:color="auto"/>
                  </w:divBdr>
                </w:div>
                <w:div w:id="1709531602">
                  <w:marLeft w:val="0"/>
                  <w:marRight w:val="0"/>
                  <w:marTop w:val="0"/>
                  <w:marBottom w:val="0"/>
                  <w:divBdr>
                    <w:top w:val="none" w:sz="0" w:space="0" w:color="auto"/>
                    <w:left w:val="none" w:sz="0" w:space="0" w:color="auto"/>
                    <w:bottom w:val="none" w:sz="0" w:space="0" w:color="auto"/>
                    <w:right w:val="none" w:sz="0" w:space="0" w:color="auto"/>
                  </w:divBdr>
                </w:div>
                <w:div w:id="2034576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594703">
      <w:bodyDiv w:val="1"/>
      <w:marLeft w:val="0"/>
      <w:marRight w:val="0"/>
      <w:marTop w:val="0"/>
      <w:marBottom w:val="0"/>
      <w:divBdr>
        <w:top w:val="none" w:sz="0" w:space="0" w:color="auto"/>
        <w:left w:val="none" w:sz="0" w:space="0" w:color="auto"/>
        <w:bottom w:val="none" w:sz="0" w:space="0" w:color="auto"/>
        <w:right w:val="none" w:sz="0" w:space="0" w:color="auto"/>
      </w:divBdr>
      <w:divsChild>
        <w:div w:id="391538080">
          <w:marLeft w:val="0"/>
          <w:marRight w:val="0"/>
          <w:marTop w:val="0"/>
          <w:marBottom w:val="0"/>
          <w:divBdr>
            <w:top w:val="none" w:sz="0" w:space="0" w:color="auto"/>
            <w:left w:val="none" w:sz="0" w:space="0" w:color="auto"/>
            <w:bottom w:val="none" w:sz="0" w:space="0" w:color="auto"/>
            <w:right w:val="none" w:sz="0" w:space="0" w:color="auto"/>
          </w:divBdr>
        </w:div>
        <w:div w:id="1281885208">
          <w:marLeft w:val="0"/>
          <w:marRight w:val="0"/>
          <w:marTop w:val="0"/>
          <w:marBottom w:val="0"/>
          <w:divBdr>
            <w:top w:val="none" w:sz="0" w:space="0" w:color="auto"/>
            <w:left w:val="none" w:sz="0" w:space="0" w:color="auto"/>
            <w:bottom w:val="none" w:sz="0" w:space="0" w:color="auto"/>
            <w:right w:val="none" w:sz="0" w:space="0" w:color="auto"/>
          </w:divBdr>
        </w:div>
      </w:divsChild>
    </w:div>
    <w:div w:id="1223952871">
      <w:bodyDiv w:val="1"/>
      <w:marLeft w:val="0"/>
      <w:marRight w:val="0"/>
      <w:marTop w:val="0"/>
      <w:marBottom w:val="0"/>
      <w:divBdr>
        <w:top w:val="none" w:sz="0" w:space="0" w:color="auto"/>
        <w:left w:val="none" w:sz="0" w:space="0" w:color="auto"/>
        <w:bottom w:val="none" w:sz="0" w:space="0" w:color="auto"/>
        <w:right w:val="none" w:sz="0" w:space="0" w:color="auto"/>
      </w:divBdr>
    </w:div>
    <w:div w:id="1226062712">
      <w:bodyDiv w:val="1"/>
      <w:marLeft w:val="0"/>
      <w:marRight w:val="0"/>
      <w:marTop w:val="0"/>
      <w:marBottom w:val="0"/>
      <w:divBdr>
        <w:top w:val="none" w:sz="0" w:space="0" w:color="auto"/>
        <w:left w:val="none" w:sz="0" w:space="0" w:color="auto"/>
        <w:bottom w:val="none" w:sz="0" w:space="0" w:color="auto"/>
        <w:right w:val="none" w:sz="0" w:space="0" w:color="auto"/>
      </w:divBdr>
    </w:div>
    <w:div w:id="1227490309">
      <w:bodyDiv w:val="1"/>
      <w:marLeft w:val="0"/>
      <w:marRight w:val="0"/>
      <w:marTop w:val="0"/>
      <w:marBottom w:val="0"/>
      <w:divBdr>
        <w:top w:val="none" w:sz="0" w:space="0" w:color="auto"/>
        <w:left w:val="none" w:sz="0" w:space="0" w:color="auto"/>
        <w:bottom w:val="none" w:sz="0" w:space="0" w:color="auto"/>
        <w:right w:val="none" w:sz="0" w:space="0" w:color="auto"/>
      </w:divBdr>
    </w:div>
    <w:div w:id="1230730070">
      <w:bodyDiv w:val="1"/>
      <w:marLeft w:val="0"/>
      <w:marRight w:val="0"/>
      <w:marTop w:val="0"/>
      <w:marBottom w:val="0"/>
      <w:divBdr>
        <w:top w:val="none" w:sz="0" w:space="0" w:color="auto"/>
        <w:left w:val="none" w:sz="0" w:space="0" w:color="auto"/>
        <w:bottom w:val="none" w:sz="0" w:space="0" w:color="auto"/>
        <w:right w:val="none" w:sz="0" w:space="0" w:color="auto"/>
      </w:divBdr>
    </w:div>
    <w:div w:id="1235042423">
      <w:bodyDiv w:val="1"/>
      <w:marLeft w:val="0"/>
      <w:marRight w:val="0"/>
      <w:marTop w:val="0"/>
      <w:marBottom w:val="0"/>
      <w:divBdr>
        <w:top w:val="none" w:sz="0" w:space="0" w:color="auto"/>
        <w:left w:val="none" w:sz="0" w:space="0" w:color="auto"/>
        <w:bottom w:val="none" w:sz="0" w:space="0" w:color="auto"/>
        <w:right w:val="none" w:sz="0" w:space="0" w:color="auto"/>
      </w:divBdr>
    </w:div>
    <w:div w:id="1235778601">
      <w:bodyDiv w:val="1"/>
      <w:marLeft w:val="0"/>
      <w:marRight w:val="0"/>
      <w:marTop w:val="0"/>
      <w:marBottom w:val="0"/>
      <w:divBdr>
        <w:top w:val="none" w:sz="0" w:space="0" w:color="auto"/>
        <w:left w:val="none" w:sz="0" w:space="0" w:color="auto"/>
        <w:bottom w:val="none" w:sz="0" w:space="0" w:color="auto"/>
        <w:right w:val="none" w:sz="0" w:space="0" w:color="auto"/>
      </w:divBdr>
      <w:divsChild>
        <w:div w:id="516237093">
          <w:marLeft w:val="0"/>
          <w:marRight w:val="0"/>
          <w:marTop w:val="0"/>
          <w:marBottom w:val="0"/>
          <w:divBdr>
            <w:top w:val="none" w:sz="0" w:space="0" w:color="auto"/>
            <w:left w:val="none" w:sz="0" w:space="0" w:color="auto"/>
            <w:bottom w:val="none" w:sz="0" w:space="0" w:color="auto"/>
            <w:right w:val="none" w:sz="0" w:space="0" w:color="auto"/>
          </w:divBdr>
          <w:divsChild>
            <w:div w:id="185557740">
              <w:marLeft w:val="0"/>
              <w:marRight w:val="0"/>
              <w:marTop w:val="100"/>
              <w:marBottom w:val="400"/>
              <w:divBdr>
                <w:top w:val="none" w:sz="0" w:space="0" w:color="auto"/>
                <w:left w:val="none" w:sz="0" w:space="0" w:color="auto"/>
                <w:bottom w:val="none" w:sz="0" w:space="0" w:color="auto"/>
                <w:right w:val="none" w:sz="0" w:space="0" w:color="auto"/>
              </w:divBdr>
              <w:divsChild>
                <w:div w:id="554317448">
                  <w:marLeft w:val="0"/>
                  <w:marRight w:val="0"/>
                  <w:marTop w:val="0"/>
                  <w:marBottom w:val="40"/>
                  <w:divBdr>
                    <w:top w:val="single" w:sz="8" w:space="15" w:color="D0D2D3"/>
                    <w:left w:val="single" w:sz="8" w:space="15" w:color="D0D2D3"/>
                    <w:bottom w:val="single" w:sz="8" w:space="15" w:color="D0D2D3"/>
                    <w:right w:val="single" w:sz="8" w:space="15" w:color="D0D2D3"/>
                  </w:divBdr>
                  <w:divsChild>
                    <w:div w:id="55647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6479254">
      <w:bodyDiv w:val="1"/>
      <w:marLeft w:val="0"/>
      <w:marRight w:val="0"/>
      <w:marTop w:val="0"/>
      <w:marBottom w:val="0"/>
      <w:divBdr>
        <w:top w:val="none" w:sz="0" w:space="0" w:color="auto"/>
        <w:left w:val="none" w:sz="0" w:space="0" w:color="auto"/>
        <w:bottom w:val="none" w:sz="0" w:space="0" w:color="auto"/>
        <w:right w:val="none" w:sz="0" w:space="0" w:color="auto"/>
      </w:divBdr>
      <w:divsChild>
        <w:div w:id="1389576242">
          <w:marLeft w:val="0"/>
          <w:marRight w:val="0"/>
          <w:marTop w:val="0"/>
          <w:marBottom w:val="0"/>
          <w:divBdr>
            <w:top w:val="none" w:sz="0" w:space="0" w:color="auto"/>
            <w:left w:val="none" w:sz="0" w:space="0" w:color="auto"/>
            <w:bottom w:val="none" w:sz="0" w:space="0" w:color="auto"/>
            <w:right w:val="none" w:sz="0" w:space="0" w:color="auto"/>
          </w:divBdr>
          <w:divsChild>
            <w:div w:id="1025442388">
              <w:marLeft w:val="0"/>
              <w:marRight w:val="0"/>
              <w:marTop w:val="0"/>
              <w:marBottom w:val="0"/>
              <w:divBdr>
                <w:top w:val="none" w:sz="0" w:space="0" w:color="auto"/>
                <w:left w:val="none" w:sz="0" w:space="0" w:color="auto"/>
                <w:bottom w:val="none" w:sz="0" w:space="0" w:color="auto"/>
                <w:right w:val="none" w:sz="0" w:space="0" w:color="auto"/>
              </w:divBdr>
              <w:divsChild>
                <w:div w:id="193883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175345">
      <w:bodyDiv w:val="1"/>
      <w:marLeft w:val="0"/>
      <w:marRight w:val="0"/>
      <w:marTop w:val="0"/>
      <w:marBottom w:val="0"/>
      <w:divBdr>
        <w:top w:val="none" w:sz="0" w:space="0" w:color="auto"/>
        <w:left w:val="none" w:sz="0" w:space="0" w:color="auto"/>
        <w:bottom w:val="none" w:sz="0" w:space="0" w:color="auto"/>
        <w:right w:val="none" w:sz="0" w:space="0" w:color="auto"/>
      </w:divBdr>
    </w:div>
    <w:div w:id="1240018935">
      <w:bodyDiv w:val="1"/>
      <w:marLeft w:val="0"/>
      <w:marRight w:val="0"/>
      <w:marTop w:val="0"/>
      <w:marBottom w:val="0"/>
      <w:divBdr>
        <w:top w:val="none" w:sz="0" w:space="0" w:color="auto"/>
        <w:left w:val="none" w:sz="0" w:space="0" w:color="auto"/>
        <w:bottom w:val="none" w:sz="0" w:space="0" w:color="auto"/>
        <w:right w:val="none" w:sz="0" w:space="0" w:color="auto"/>
      </w:divBdr>
    </w:div>
    <w:div w:id="1243296301">
      <w:bodyDiv w:val="1"/>
      <w:marLeft w:val="0"/>
      <w:marRight w:val="0"/>
      <w:marTop w:val="0"/>
      <w:marBottom w:val="0"/>
      <w:divBdr>
        <w:top w:val="none" w:sz="0" w:space="0" w:color="auto"/>
        <w:left w:val="none" w:sz="0" w:space="0" w:color="auto"/>
        <w:bottom w:val="none" w:sz="0" w:space="0" w:color="auto"/>
        <w:right w:val="none" w:sz="0" w:space="0" w:color="auto"/>
      </w:divBdr>
    </w:div>
    <w:div w:id="1250580391">
      <w:bodyDiv w:val="1"/>
      <w:marLeft w:val="0"/>
      <w:marRight w:val="0"/>
      <w:marTop w:val="0"/>
      <w:marBottom w:val="0"/>
      <w:divBdr>
        <w:top w:val="none" w:sz="0" w:space="0" w:color="auto"/>
        <w:left w:val="none" w:sz="0" w:space="0" w:color="auto"/>
        <w:bottom w:val="none" w:sz="0" w:space="0" w:color="auto"/>
        <w:right w:val="none" w:sz="0" w:space="0" w:color="auto"/>
      </w:divBdr>
    </w:div>
    <w:div w:id="1264537210">
      <w:bodyDiv w:val="1"/>
      <w:marLeft w:val="0"/>
      <w:marRight w:val="0"/>
      <w:marTop w:val="0"/>
      <w:marBottom w:val="0"/>
      <w:divBdr>
        <w:top w:val="none" w:sz="0" w:space="0" w:color="auto"/>
        <w:left w:val="none" w:sz="0" w:space="0" w:color="auto"/>
        <w:bottom w:val="none" w:sz="0" w:space="0" w:color="auto"/>
        <w:right w:val="none" w:sz="0" w:space="0" w:color="auto"/>
      </w:divBdr>
    </w:div>
    <w:div w:id="1265841839">
      <w:bodyDiv w:val="1"/>
      <w:marLeft w:val="0"/>
      <w:marRight w:val="0"/>
      <w:marTop w:val="0"/>
      <w:marBottom w:val="0"/>
      <w:divBdr>
        <w:top w:val="none" w:sz="0" w:space="0" w:color="auto"/>
        <w:left w:val="none" w:sz="0" w:space="0" w:color="auto"/>
        <w:bottom w:val="none" w:sz="0" w:space="0" w:color="auto"/>
        <w:right w:val="none" w:sz="0" w:space="0" w:color="auto"/>
      </w:divBdr>
    </w:div>
    <w:div w:id="1268543842">
      <w:bodyDiv w:val="1"/>
      <w:marLeft w:val="0"/>
      <w:marRight w:val="0"/>
      <w:marTop w:val="0"/>
      <w:marBottom w:val="0"/>
      <w:divBdr>
        <w:top w:val="none" w:sz="0" w:space="0" w:color="auto"/>
        <w:left w:val="none" w:sz="0" w:space="0" w:color="auto"/>
        <w:bottom w:val="none" w:sz="0" w:space="0" w:color="auto"/>
        <w:right w:val="none" w:sz="0" w:space="0" w:color="auto"/>
      </w:divBdr>
    </w:div>
    <w:div w:id="1273173105">
      <w:bodyDiv w:val="1"/>
      <w:marLeft w:val="0"/>
      <w:marRight w:val="0"/>
      <w:marTop w:val="0"/>
      <w:marBottom w:val="0"/>
      <w:divBdr>
        <w:top w:val="none" w:sz="0" w:space="0" w:color="auto"/>
        <w:left w:val="none" w:sz="0" w:space="0" w:color="auto"/>
        <w:bottom w:val="none" w:sz="0" w:space="0" w:color="auto"/>
        <w:right w:val="none" w:sz="0" w:space="0" w:color="auto"/>
      </w:divBdr>
      <w:divsChild>
        <w:div w:id="310061778">
          <w:marLeft w:val="0"/>
          <w:marRight w:val="0"/>
          <w:marTop w:val="0"/>
          <w:marBottom w:val="0"/>
          <w:divBdr>
            <w:top w:val="none" w:sz="0" w:space="0" w:color="auto"/>
            <w:left w:val="none" w:sz="0" w:space="0" w:color="auto"/>
            <w:bottom w:val="none" w:sz="0" w:space="0" w:color="auto"/>
            <w:right w:val="none" w:sz="0" w:space="0" w:color="auto"/>
          </w:divBdr>
          <w:divsChild>
            <w:div w:id="480080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413696">
      <w:bodyDiv w:val="1"/>
      <w:marLeft w:val="0"/>
      <w:marRight w:val="0"/>
      <w:marTop w:val="0"/>
      <w:marBottom w:val="0"/>
      <w:divBdr>
        <w:top w:val="none" w:sz="0" w:space="0" w:color="auto"/>
        <w:left w:val="none" w:sz="0" w:space="0" w:color="auto"/>
        <w:bottom w:val="none" w:sz="0" w:space="0" w:color="auto"/>
        <w:right w:val="none" w:sz="0" w:space="0" w:color="auto"/>
      </w:divBdr>
      <w:divsChild>
        <w:div w:id="33625578">
          <w:marLeft w:val="0"/>
          <w:marRight w:val="0"/>
          <w:marTop w:val="0"/>
          <w:marBottom w:val="0"/>
          <w:divBdr>
            <w:top w:val="none" w:sz="0" w:space="0" w:color="auto"/>
            <w:left w:val="none" w:sz="0" w:space="0" w:color="auto"/>
            <w:bottom w:val="none" w:sz="0" w:space="0" w:color="auto"/>
            <w:right w:val="none" w:sz="0" w:space="0" w:color="auto"/>
          </w:divBdr>
          <w:divsChild>
            <w:div w:id="858739474">
              <w:marLeft w:val="0"/>
              <w:marRight w:val="0"/>
              <w:marTop w:val="0"/>
              <w:marBottom w:val="0"/>
              <w:divBdr>
                <w:top w:val="none" w:sz="0" w:space="0" w:color="auto"/>
                <w:left w:val="none" w:sz="0" w:space="0" w:color="auto"/>
                <w:bottom w:val="none" w:sz="0" w:space="0" w:color="auto"/>
                <w:right w:val="none" w:sz="0" w:space="0" w:color="auto"/>
              </w:divBdr>
              <w:divsChild>
                <w:div w:id="106119521">
                  <w:marLeft w:val="0"/>
                  <w:marRight w:val="0"/>
                  <w:marTop w:val="0"/>
                  <w:marBottom w:val="0"/>
                  <w:divBdr>
                    <w:top w:val="none" w:sz="0" w:space="0" w:color="auto"/>
                    <w:left w:val="none" w:sz="0" w:space="0" w:color="auto"/>
                    <w:bottom w:val="none" w:sz="0" w:space="0" w:color="auto"/>
                    <w:right w:val="none" w:sz="0" w:space="0" w:color="auto"/>
                  </w:divBdr>
                  <w:divsChild>
                    <w:div w:id="1352757596">
                      <w:marLeft w:val="0"/>
                      <w:marRight w:val="0"/>
                      <w:marTop w:val="0"/>
                      <w:marBottom w:val="0"/>
                      <w:divBdr>
                        <w:top w:val="none" w:sz="0" w:space="0" w:color="auto"/>
                        <w:left w:val="none" w:sz="0" w:space="0" w:color="auto"/>
                        <w:bottom w:val="none" w:sz="0" w:space="0" w:color="auto"/>
                        <w:right w:val="none" w:sz="0" w:space="0" w:color="auto"/>
                      </w:divBdr>
                      <w:divsChild>
                        <w:div w:id="1045182196">
                          <w:marLeft w:val="0"/>
                          <w:marRight w:val="0"/>
                          <w:marTop w:val="0"/>
                          <w:marBottom w:val="0"/>
                          <w:divBdr>
                            <w:top w:val="none" w:sz="0" w:space="0" w:color="auto"/>
                            <w:left w:val="none" w:sz="0" w:space="0" w:color="auto"/>
                            <w:bottom w:val="none" w:sz="0" w:space="0" w:color="auto"/>
                            <w:right w:val="none" w:sz="0" w:space="0" w:color="auto"/>
                          </w:divBdr>
                          <w:divsChild>
                            <w:div w:id="1280838932">
                              <w:marLeft w:val="0"/>
                              <w:marRight w:val="0"/>
                              <w:marTop w:val="0"/>
                              <w:marBottom w:val="0"/>
                              <w:divBdr>
                                <w:top w:val="none" w:sz="0" w:space="0" w:color="auto"/>
                                <w:left w:val="none" w:sz="0" w:space="0" w:color="auto"/>
                                <w:bottom w:val="none" w:sz="0" w:space="0" w:color="auto"/>
                                <w:right w:val="none" w:sz="0" w:space="0" w:color="auto"/>
                              </w:divBdr>
                              <w:divsChild>
                                <w:div w:id="884217262">
                                  <w:marLeft w:val="0"/>
                                  <w:marRight w:val="0"/>
                                  <w:marTop w:val="0"/>
                                  <w:marBottom w:val="0"/>
                                  <w:divBdr>
                                    <w:top w:val="none" w:sz="0" w:space="0" w:color="auto"/>
                                    <w:left w:val="none" w:sz="0" w:space="0" w:color="auto"/>
                                    <w:bottom w:val="none" w:sz="0" w:space="0" w:color="auto"/>
                                    <w:right w:val="none" w:sz="0" w:space="0" w:color="auto"/>
                                  </w:divBdr>
                                </w:div>
                                <w:div w:id="1234045674">
                                  <w:marLeft w:val="0"/>
                                  <w:marRight w:val="0"/>
                                  <w:marTop w:val="0"/>
                                  <w:marBottom w:val="0"/>
                                  <w:divBdr>
                                    <w:top w:val="none" w:sz="0" w:space="0" w:color="auto"/>
                                    <w:left w:val="none" w:sz="0" w:space="0" w:color="auto"/>
                                    <w:bottom w:val="none" w:sz="0" w:space="0" w:color="auto"/>
                                    <w:right w:val="none" w:sz="0" w:space="0" w:color="auto"/>
                                  </w:divBdr>
                                </w:div>
                                <w:div w:id="1280528763">
                                  <w:marLeft w:val="0"/>
                                  <w:marRight w:val="0"/>
                                  <w:marTop w:val="0"/>
                                  <w:marBottom w:val="0"/>
                                  <w:divBdr>
                                    <w:top w:val="none" w:sz="0" w:space="0" w:color="auto"/>
                                    <w:left w:val="none" w:sz="0" w:space="0" w:color="auto"/>
                                    <w:bottom w:val="none" w:sz="0" w:space="0" w:color="auto"/>
                                    <w:right w:val="none" w:sz="0" w:space="0" w:color="auto"/>
                                  </w:divBdr>
                                </w:div>
                                <w:div w:id="1369836444">
                                  <w:marLeft w:val="0"/>
                                  <w:marRight w:val="0"/>
                                  <w:marTop w:val="0"/>
                                  <w:marBottom w:val="0"/>
                                  <w:divBdr>
                                    <w:top w:val="none" w:sz="0" w:space="0" w:color="auto"/>
                                    <w:left w:val="none" w:sz="0" w:space="0" w:color="auto"/>
                                    <w:bottom w:val="none" w:sz="0" w:space="0" w:color="auto"/>
                                    <w:right w:val="none" w:sz="0" w:space="0" w:color="auto"/>
                                  </w:divBdr>
                                </w:div>
                                <w:div w:id="1591349598">
                                  <w:marLeft w:val="0"/>
                                  <w:marRight w:val="0"/>
                                  <w:marTop w:val="0"/>
                                  <w:marBottom w:val="0"/>
                                  <w:divBdr>
                                    <w:top w:val="none" w:sz="0" w:space="0" w:color="auto"/>
                                    <w:left w:val="none" w:sz="0" w:space="0" w:color="auto"/>
                                    <w:bottom w:val="none" w:sz="0" w:space="0" w:color="auto"/>
                                    <w:right w:val="none" w:sz="0" w:space="0" w:color="auto"/>
                                  </w:divBdr>
                                </w:div>
                                <w:div w:id="1833451713">
                                  <w:marLeft w:val="0"/>
                                  <w:marRight w:val="0"/>
                                  <w:marTop w:val="0"/>
                                  <w:marBottom w:val="0"/>
                                  <w:divBdr>
                                    <w:top w:val="none" w:sz="0" w:space="0" w:color="auto"/>
                                    <w:left w:val="none" w:sz="0" w:space="0" w:color="auto"/>
                                    <w:bottom w:val="none" w:sz="0" w:space="0" w:color="auto"/>
                                    <w:right w:val="none" w:sz="0" w:space="0" w:color="auto"/>
                                  </w:divBdr>
                                </w:div>
                                <w:div w:id="202586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9875188">
      <w:bodyDiv w:val="1"/>
      <w:marLeft w:val="0"/>
      <w:marRight w:val="0"/>
      <w:marTop w:val="0"/>
      <w:marBottom w:val="0"/>
      <w:divBdr>
        <w:top w:val="none" w:sz="0" w:space="0" w:color="auto"/>
        <w:left w:val="none" w:sz="0" w:space="0" w:color="auto"/>
        <w:bottom w:val="none" w:sz="0" w:space="0" w:color="auto"/>
        <w:right w:val="none" w:sz="0" w:space="0" w:color="auto"/>
      </w:divBdr>
    </w:div>
    <w:div w:id="1280449787">
      <w:bodyDiv w:val="1"/>
      <w:marLeft w:val="0"/>
      <w:marRight w:val="0"/>
      <w:marTop w:val="0"/>
      <w:marBottom w:val="0"/>
      <w:divBdr>
        <w:top w:val="none" w:sz="0" w:space="0" w:color="auto"/>
        <w:left w:val="none" w:sz="0" w:space="0" w:color="auto"/>
        <w:bottom w:val="none" w:sz="0" w:space="0" w:color="auto"/>
        <w:right w:val="none" w:sz="0" w:space="0" w:color="auto"/>
      </w:divBdr>
    </w:div>
    <w:div w:id="1281179187">
      <w:bodyDiv w:val="1"/>
      <w:marLeft w:val="0"/>
      <w:marRight w:val="0"/>
      <w:marTop w:val="0"/>
      <w:marBottom w:val="0"/>
      <w:divBdr>
        <w:top w:val="none" w:sz="0" w:space="0" w:color="auto"/>
        <w:left w:val="none" w:sz="0" w:space="0" w:color="auto"/>
        <w:bottom w:val="none" w:sz="0" w:space="0" w:color="auto"/>
        <w:right w:val="none" w:sz="0" w:space="0" w:color="auto"/>
      </w:divBdr>
    </w:div>
    <w:div w:id="1283144950">
      <w:bodyDiv w:val="1"/>
      <w:marLeft w:val="0"/>
      <w:marRight w:val="0"/>
      <w:marTop w:val="0"/>
      <w:marBottom w:val="0"/>
      <w:divBdr>
        <w:top w:val="none" w:sz="0" w:space="0" w:color="auto"/>
        <w:left w:val="none" w:sz="0" w:space="0" w:color="auto"/>
        <w:bottom w:val="none" w:sz="0" w:space="0" w:color="auto"/>
        <w:right w:val="none" w:sz="0" w:space="0" w:color="auto"/>
      </w:divBdr>
    </w:div>
    <w:div w:id="1288245278">
      <w:bodyDiv w:val="1"/>
      <w:marLeft w:val="0"/>
      <w:marRight w:val="0"/>
      <w:marTop w:val="0"/>
      <w:marBottom w:val="0"/>
      <w:divBdr>
        <w:top w:val="none" w:sz="0" w:space="0" w:color="auto"/>
        <w:left w:val="none" w:sz="0" w:space="0" w:color="auto"/>
        <w:bottom w:val="none" w:sz="0" w:space="0" w:color="auto"/>
        <w:right w:val="none" w:sz="0" w:space="0" w:color="auto"/>
      </w:divBdr>
    </w:div>
    <w:div w:id="1289892621">
      <w:bodyDiv w:val="1"/>
      <w:marLeft w:val="0"/>
      <w:marRight w:val="0"/>
      <w:marTop w:val="0"/>
      <w:marBottom w:val="0"/>
      <w:divBdr>
        <w:top w:val="none" w:sz="0" w:space="0" w:color="auto"/>
        <w:left w:val="none" w:sz="0" w:space="0" w:color="auto"/>
        <w:bottom w:val="none" w:sz="0" w:space="0" w:color="auto"/>
        <w:right w:val="none" w:sz="0" w:space="0" w:color="auto"/>
      </w:divBdr>
    </w:div>
    <w:div w:id="1292905056">
      <w:bodyDiv w:val="1"/>
      <w:marLeft w:val="0"/>
      <w:marRight w:val="0"/>
      <w:marTop w:val="0"/>
      <w:marBottom w:val="0"/>
      <w:divBdr>
        <w:top w:val="none" w:sz="0" w:space="0" w:color="auto"/>
        <w:left w:val="none" w:sz="0" w:space="0" w:color="auto"/>
        <w:bottom w:val="none" w:sz="0" w:space="0" w:color="auto"/>
        <w:right w:val="none" w:sz="0" w:space="0" w:color="auto"/>
      </w:divBdr>
    </w:div>
    <w:div w:id="1295600486">
      <w:bodyDiv w:val="1"/>
      <w:marLeft w:val="0"/>
      <w:marRight w:val="0"/>
      <w:marTop w:val="0"/>
      <w:marBottom w:val="0"/>
      <w:divBdr>
        <w:top w:val="none" w:sz="0" w:space="0" w:color="auto"/>
        <w:left w:val="none" w:sz="0" w:space="0" w:color="auto"/>
        <w:bottom w:val="none" w:sz="0" w:space="0" w:color="auto"/>
        <w:right w:val="none" w:sz="0" w:space="0" w:color="auto"/>
      </w:divBdr>
      <w:divsChild>
        <w:div w:id="55785508">
          <w:marLeft w:val="0"/>
          <w:marRight w:val="0"/>
          <w:marTop w:val="0"/>
          <w:marBottom w:val="0"/>
          <w:divBdr>
            <w:top w:val="none" w:sz="0" w:space="0" w:color="auto"/>
            <w:left w:val="none" w:sz="0" w:space="0" w:color="auto"/>
            <w:bottom w:val="none" w:sz="0" w:space="0" w:color="auto"/>
            <w:right w:val="none" w:sz="0" w:space="0" w:color="auto"/>
          </w:divBdr>
          <w:divsChild>
            <w:div w:id="91897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608764">
      <w:bodyDiv w:val="1"/>
      <w:marLeft w:val="0"/>
      <w:marRight w:val="0"/>
      <w:marTop w:val="0"/>
      <w:marBottom w:val="0"/>
      <w:divBdr>
        <w:top w:val="none" w:sz="0" w:space="0" w:color="auto"/>
        <w:left w:val="none" w:sz="0" w:space="0" w:color="auto"/>
        <w:bottom w:val="none" w:sz="0" w:space="0" w:color="auto"/>
        <w:right w:val="none" w:sz="0" w:space="0" w:color="auto"/>
      </w:divBdr>
    </w:div>
    <w:div w:id="1300452544">
      <w:bodyDiv w:val="1"/>
      <w:marLeft w:val="0"/>
      <w:marRight w:val="0"/>
      <w:marTop w:val="0"/>
      <w:marBottom w:val="0"/>
      <w:divBdr>
        <w:top w:val="none" w:sz="0" w:space="0" w:color="auto"/>
        <w:left w:val="none" w:sz="0" w:space="0" w:color="auto"/>
        <w:bottom w:val="none" w:sz="0" w:space="0" w:color="auto"/>
        <w:right w:val="none" w:sz="0" w:space="0" w:color="auto"/>
      </w:divBdr>
    </w:div>
    <w:div w:id="1302419713">
      <w:bodyDiv w:val="1"/>
      <w:marLeft w:val="0"/>
      <w:marRight w:val="0"/>
      <w:marTop w:val="0"/>
      <w:marBottom w:val="0"/>
      <w:divBdr>
        <w:top w:val="none" w:sz="0" w:space="0" w:color="auto"/>
        <w:left w:val="none" w:sz="0" w:space="0" w:color="auto"/>
        <w:bottom w:val="none" w:sz="0" w:space="0" w:color="auto"/>
        <w:right w:val="none" w:sz="0" w:space="0" w:color="auto"/>
      </w:divBdr>
    </w:div>
    <w:div w:id="1304387194">
      <w:bodyDiv w:val="1"/>
      <w:marLeft w:val="0"/>
      <w:marRight w:val="0"/>
      <w:marTop w:val="0"/>
      <w:marBottom w:val="0"/>
      <w:divBdr>
        <w:top w:val="none" w:sz="0" w:space="0" w:color="auto"/>
        <w:left w:val="none" w:sz="0" w:space="0" w:color="auto"/>
        <w:bottom w:val="none" w:sz="0" w:space="0" w:color="auto"/>
        <w:right w:val="none" w:sz="0" w:space="0" w:color="auto"/>
      </w:divBdr>
      <w:divsChild>
        <w:div w:id="20644768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12371992">
      <w:bodyDiv w:val="1"/>
      <w:marLeft w:val="0"/>
      <w:marRight w:val="0"/>
      <w:marTop w:val="0"/>
      <w:marBottom w:val="0"/>
      <w:divBdr>
        <w:top w:val="none" w:sz="0" w:space="0" w:color="auto"/>
        <w:left w:val="none" w:sz="0" w:space="0" w:color="auto"/>
        <w:bottom w:val="none" w:sz="0" w:space="0" w:color="auto"/>
        <w:right w:val="none" w:sz="0" w:space="0" w:color="auto"/>
      </w:divBdr>
      <w:divsChild>
        <w:div w:id="90861938">
          <w:marLeft w:val="0"/>
          <w:marRight w:val="0"/>
          <w:marTop w:val="0"/>
          <w:marBottom w:val="0"/>
          <w:divBdr>
            <w:top w:val="none" w:sz="0" w:space="0" w:color="auto"/>
            <w:left w:val="none" w:sz="0" w:space="0" w:color="auto"/>
            <w:bottom w:val="none" w:sz="0" w:space="0" w:color="auto"/>
            <w:right w:val="none" w:sz="0" w:space="0" w:color="auto"/>
          </w:divBdr>
          <w:divsChild>
            <w:div w:id="408619779">
              <w:marLeft w:val="0"/>
              <w:marRight w:val="0"/>
              <w:marTop w:val="0"/>
              <w:marBottom w:val="0"/>
              <w:divBdr>
                <w:top w:val="none" w:sz="0" w:space="0" w:color="auto"/>
                <w:left w:val="none" w:sz="0" w:space="0" w:color="auto"/>
                <w:bottom w:val="none" w:sz="0" w:space="0" w:color="auto"/>
                <w:right w:val="none" w:sz="0" w:space="0" w:color="auto"/>
              </w:divBdr>
              <w:divsChild>
                <w:div w:id="1261646458">
                  <w:marLeft w:val="0"/>
                  <w:marRight w:val="0"/>
                  <w:marTop w:val="0"/>
                  <w:marBottom w:val="0"/>
                  <w:divBdr>
                    <w:top w:val="none" w:sz="0" w:space="0" w:color="auto"/>
                    <w:left w:val="none" w:sz="0" w:space="0" w:color="auto"/>
                    <w:bottom w:val="none" w:sz="0" w:space="0" w:color="auto"/>
                    <w:right w:val="none" w:sz="0" w:space="0" w:color="auto"/>
                  </w:divBdr>
                  <w:divsChild>
                    <w:div w:id="603196068">
                      <w:marLeft w:val="0"/>
                      <w:marRight w:val="0"/>
                      <w:marTop w:val="0"/>
                      <w:marBottom w:val="0"/>
                      <w:divBdr>
                        <w:top w:val="none" w:sz="0" w:space="0" w:color="auto"/>
                        <w:left w:val="none" w:sz="0" w:space="0" w:color="auto"/>
                        <w:bottom w:val="none" w:sz="0" w:space="0" w:color="auto"/>
                        <w:right w:val="none" w:sz="0" w:space="0" w:color="auto"/>
                      </w:divBdr>
                      <w:divsChild>
                        <w:div w:id="1858695901">
                          <w:marLeft w:val="0"/>
                          <w:marRight w:val="0"/>
                          <w:marTop w:val="0"/>
                          <w:marBottom w:val="0"/>
                          <w:divBdr>
                            <w:top w:val="none" w:sz="0" w:space="0" w:color="auto"/>
                            <w:left w:val="none" w:sz="0" w:space="0" w:color="auto"/>
                            <w:bottom w:val="none" w:sz="0" w:space="0" w:color="auto"/>
                            <w:right w:val="none" w:sz="0" w:space="0" w:color="auto"/>
                          </w:divBdr>
                          <w:divsChild>
                            <w:div w:id="412820155">
                              <w:marLeft w:val="0"/>
                              <w:marRight w:val="0"/>
                              <w:marTop w:val="0"/>
                              <w:marBottom w:val="0"/>
                              <w:divBdr>
                                <w:top w:val="none" w:sz="0" w:space="0" w:color="auto"/>
                                <w:left w:val="none" w:sz="0" w:space="0" w:color="auto"/>
                                <w:bottom w:val="none" w:sz="0" w:space="0" w:color="auto"/>
                                <w:right w:val="none" w:sz="0" w:space="0" w:color="auto"/>
                              </w:divBdr>
                              <w:divsChild>
                                <w:div w:id="188841620">
                                  <w:marLeft w:val="0"/>
                                  <w:marRight w:val="0"/>
                                  <w:marTop w:val="0"/>
                                  <w:marBottom w:val="0"/>
                                  <w:divBdr>
                                    <w:top w:val="none" w:sz="0" w:space="0" w:color="auto"/>
                                    <w:left w:val="none" w:sz="0" w:space="0" w:color="auto"/>
                                    <w:bottom w:val="none" w:sz="0" w:space="0" w:color="auto"/>
                                    <w:right w:val="none" w:sz="0" w:space="0" w:color="auto"/>
                                  </w:divBdr>
                                </w:div>
                                <w:div w:id="261035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4698183">
      <w:bodyDiv w:val="1"/>
      <w:marLeft w:val="0"/>
      <w:marRight w:val="0"/>
      <w:marTop w:val="0"/>
      <w:marBottom w:val="0"/>
      <w:divBdr>
        <w:top w:val="none" w:sz="0" w:space="0" w:color="auto"/>
        <w:left w:val="none" w:sz="0" w:space="0" w:color="auto"/>
        <w:bottom w:val="none" w:sz="0" w:space="0" w:color="auto"/>
        <w:right w:val="none" w:sz="0" w:space="0" w:color="auto"/>
      </w:divBdr>
    </w:div>
    <w:div w:id="1325429222">
      <w:bodyDiv w:val="1"/>
      <w:marLeft w:val="0"/>
      <w:marRight w:val="0"/>
      <w:marTop w:val="0"/>
      <w:marBottom w:val="0"/>
      <w:divBdr>
        <w:top w:val="none" w:sz="0" w:space="0" w:color="auto"/>
        <w:left w:val="none" w:sz="0" w:space="0" w:color="auto"/>
        <w:bottom w:val="none" w:sz="0" w:space="0" w:color="auto"/>
        <w:right w:val="none" w:sz="0" w:space="0" w:color="auto"/>
      </w:divBdr>
      <w:divsChild>
        <w:div w:id="1998800749">
          <w:marLeft w:val="0"/>
          <w:marRight w:val="0"/>
          <w:marTop w:val="0"/>
          <w:marBottom w:val="0"/>
          <w:divBdr>
            <w:top w:val="none" w:sz="0" w:space="0" w:color="auto"/>
            <w:left w:val="none" w:sz="0" w:space="0" w:color="auto"/>
            <w:bottom w:val="none" w:sz="0" w:space="0" w:color="auto"/>
            <w:right w:val="none" w:sz="0" w:space="0" w:color="auto"/>
          </w:divBdr>
        </w:div>
      </w:divsChild>
    </w:div>
    <w:div w:id="1336227597">
      <w:bodyDiv w:val="1"/>
      <w:marLeft w:val="0"/>
      <w:marRight w:val="0"/>
      <w:marTop w:val="0"/>
      <w:marBottom w:val="0"/>
      <w:divBdr>
        <w:top w:val="none" w:sz="0" w:space="0" w:color="auto"/>
        <w:left w:val="none" w:sz="0" w:space="0" w:color="auto"/>
        <w:bottom w:val="none" w:sz="0" w:space="0" w:color="auto"/>
        <w:right w:val="none" w:sz="0" w:space="0" w:color="auto"/>
      </w:divBdr>
      <w:divsChild>
        <w:div w:id="378165533">
          <w:marLeft w:val="0"/>
          <w:marRight w:val="0"/>
          <w:marTop w:val="0"/>
          <w:marBottom w:val="0"/>
          <w:divBdr>
            <w:top w:val="none" w:sz="0" w:space="0" w:color="auto"/>
            <w:left w:val="none" w:sz="0" w:space="0" w:color="auto"/>
            <w:bottom w:val="none" w:sz="0" w:space="0" w:color="auto"/>
            <w:right w:val="none" w:sz="0" w:space="0" w:color="auto"/>
          </w:divBdr>
        </w:div>
      </w:divsChild>
    </w:div>
    <w:div w:id="1337535256">
      <w:bodyDiv w:val="1"/>
      <w:marLeft w:val="0"/>
      <w:marRight w:val="0"/>
      <w:marTop w:val="0"/>
      <w:marBottom w:val="0"/>
      <w:divBdr>
        <w:top w:val="none" w:sz="0" w:space="0" w:color="auto"/>
        <w:left w:val="none" w:sz="0" w:space="0" w:color="auto"/>
        <w:bottom w:val="none" w:sz="0" w:space="0" w:color="auto"/>
        <w:right w:val="none" w:sz="0" w:space="0" w:color="auto"/>
      </w:divBdr>
    </w:div>
    <w:div w:id="1339849599">
      <w:bodyDiv w:val="1"/>
      <w:marLeft w:val="0"/>
      <w:marRight w:val="0"/>
      <w:marTop w:val="0"/>
      <w:marBottom w:val="0"/>
      <w:divBdr>
        <w:top w:val="none" w:sz="0" w:space="0" w:color="auto"/>
        <w:left w:val="none" w:sz="0" w:space="0" w:color="auto"/>
        <w:bottom w:val="none" w:sz="0" w:space="0" w:color="auto"/>
        <w:right w:val="none" w:sz="0" w:space="0" w:color="auto"/>
      </w:divBdr>
      <w:divsChild>
        <w:div w:id="627124342">
          <w:marLeft w:val="0"/>
          <w:marRight w:val="0"/>
          <w:marTop w:val="0"/>
          <w:marBottom w:val="0"/>
          <w:divBdr>
            <w:top w:val="none" w:sz="0" w:space="0" w:color="auto"/>
            <w:left w:val="none" w:sz="0" w:space="0" w:color="auto"/>
            <w:bottom w:val="none" w:sz="0" w:space="0" w:color="auto"/>
            <w:right w:val="none" w:sz="0" w:space="0" w:color="auto"/>
          </w:divBdr>
          <w:divsChild>
            <w:div w:id="1017535862">
              <w:marLeft w:val="0"/>
              <w:marRight w:val="0"/>
              <w:marTop w:val="0"/>
              <w:marBottom w:val="0"/>
              <w:divBdr>
                <w:top w:val="none" w:sz="0" w:space="0" w:color="auto"/>
                <w:left w:val="none" w:sz="0" w:space="0" w:color="auto"/>
                <w:bottom w:val="none" w:sz="0" w:space="0" w:color="auto"/>
                <w:right w:val="none" w:sz="0" w:space="0" w:color="auto"/>
              </w:divBdr>
              <w:divsChild>
                <w:div w:id="2063097214">
                  <w:marLeft w:val="0"/>
                  <w:marRight w:val="0"/>
                  <w:marTop w:val="0"/>
                  <w:marBottom w:val="0"/>
                  <w:divBdr>
                    <w:top w:val="none" w:sz="0" w:space="0" w:color="auto"/>
                    <w:left w:val="none" w:sz="0" w:space="0" w:color="auto"/>
                    <w:bottom w:val="none" w:sz="0" w:space="0" w:color="auto"/>
                    <w:right w:val="none" w:sz="0" w:space="0" w:color="auto"/>
                  </w:divBdr>
                  <w:divsChild>
                    <w:div w:id="812411591">
                      <w:marLeft w:val="0"/>
                      <w:marRight w:val="0"/>
                      <w:marTop w:val="0"/>
                      <w:marBottom w:val="0"/>
                      <w:divBdr>
                        <w:top w:val="none" w:sz="0" w:space="0" w:color="auto"/>
                        <w:left w:val="none" w:sz="0" w:space="0" w:color="auto"/>
                        <w:bottom w:val="none" w:sz="0" w:space="0" w:color="auto"/>
                        <w:right w:val="none" w:sz="0" w:space="0" w:color="auto"/>
                      </w:divBdr>
                      <w:divsChild>
                        <w:div w:id="38625498">
                          <w:marLeft w:val="0"/>
                          <w:marRight w:val="0"/>
                          <w:marTop w:val="0"/>
                          <w:marBottom w:val="0"/>
                          <w:divBdr>
                            <w:top w:val="none" w:sz="0" w:space="0" w:color="auto"/>
                            <w:left w:val="none" w:sz="0" w:space="0" w:color="auto"/>
                            <w:bottom w:val="none" w:sz="0" w:space="0" w:color="auto"/>
                            <w:right w:val="none" w:sz="0" w:space="0" w:color="auto"/>
                          </w:divBdr>
                          <w:divsChild>
                            <w:div w:id="1791776120">
                              <w:marLeft w:val="0"/>
                              <w:marRight w:val="0"/>
                              <w:marTop w:val="0"/>
                              <w:marBottom w:val="0"/>
                              <w:divBdr>
                                <w:top w:val="none" w:sz="0" w:space="0" w:color="auto"/>
                                <w:left w:val="none" w:sz="0" w:space="0" w:color="auto"/>
                                <w:bottom w:val="none" w:sz="0" w:space="0" w:color="auto"/>
                                <w:right w:val="none" w:sz="0" w:space="0" w:color="auto"/>
                              </w:divBdr>
                              <w:divsChild>
                                <w:div w:id="1196040744">
                                  <w:marLeft w:val="0"/>
                                  <w:marRight w:val="0"/>
                                  <w:marTop w:val="0"/>
                                  <w:marBottom w:val="0"/>
                                  <w:divBdr>
                                    <w:top w:val="none" w:sz="0" w:space="0" w:color="auto"/>
                                    <w:left w:val="none" w:sz="0" w:space="0" w:color="auto"/>
                                    <w:bottom w:val="none" w:sz="0" w:space="0" w:color="auto"/>
                                    <w:right w:val="none" w:sz="0" w:space="0" w:color="auto"/>
                                  </w:divBdr>
                                  <w:divsChild>
                                    <w:div w:id="1144539259">
                                      <w:marLeft w:val="0"/>
                                      <w:marRight w:val="0"/>
                                      <w:marTop w:val="0"/>
                                      <w:marBottom w:val="0"/>
                                      <w:divBdr>
                                        <w:top w:val="none" w:sz="0" w:space="0" w:color="auto"/>
                                        <w:left w:val="none" w:sz="0" w:space="0" w:color="auto"/>
                                        <w:bottom w:val="none" w:sz="0" w:space="0" w:color="auto"/>
                                        <w:right w:val="none" w:sz="0" w:space="0" w:color="auto"/>
                                      </w:divBdr>
                                      <w:divsChild>
                                        <w:div w:id="113525119">
                                          <w:marLeft w:val="0"/>
                                          <w:marRight w:val="0"/>
                                          <w:marTop w:val="0"/>
                                          <w:marBottom w:val="0"/>
                                          <w:divBdr>
                                            <w:top w:val="none" w:sz="0" w:space="0" w:color="auto"/>
                                            <w:left w:val="none" w:sz="0" w:space="0" w:color="auto"/>
                                            <w:bottom w:val="none" w:sz="0" w:space="0" w:color="auto"/>
                                            <w:right w:val="none" w:sz="0" w:space="0" w:color="auto"/>
                                          </w:divBdr>
                                          <w:divsChild>
                                            <w:div w:id="1662809687">
                                              <w:marLeft w:val="0"/>
                                              <w:marRight w:val="0"/>
                                              <w:marTop w:val="0"/>
                                              <w:marBottom w:val="0"/>
                                              <w:divBdr>
                                                <w:top w:val="none" w:sz="0" w:space="0" w:color="auto"/>
                                                <w:left w:val="none" w:sz="0" w:space="0" w:color="auto"/>
                                                <w:bottom w:val="none" w:sz="0" w:space="0" w:color="auto"/>
                                                <w:right w:val="none" w:sz="0" w:space="0" w:color="auto"/>
                                              </w:divBdr>
                                              <w:divsChild>
                                                <w:div w:id="468860181">
                                                  <w:marLeft w:val="0"/>
                                                  <w:marRight w:val="0"/>
                                                  <w:marTop w:val="0"/>
                                                  <w:marBottom w:val="0"/>
                                                  <w:divBdr>
                                                    <w:top w:val="none" w:sz="0" w:space="0" w:color="auto"/>
                                                    <w:left w:val="none" w:sz="0" w:space="0" w:color="auto"/>
                                                    <w:bottom w:val="none" w:sz="0" w:space="0" w:color="auto"/>
                                                    <w:right w:val="none" w:sz="0" w:space="0" w:color="auto"/>
                                                  </w:divBdr>
                                                  <w:divsChild>
                                                    <w:div w:id="1879076399">
                                                      <w:marLeft w:val="0"/>
                                                      <w:marRight w:val="0"/>
                                                      <w:marTop w:val="0"/>
                                                      <w:marBottom w:val="0"/>
                                                      <w:divBdr>
                                                        <w:top w:val="none" w:sz="0" w:space="0" w:color="auto"/>
                                                        <w:left w:val="none" w:sz="0" w:space="0" w:color="auto"/>
                                                        <w:bottom w:val="none" w:sz="0" w:space="0" w:color="auto"/>
                                                        <w:right w:val="none" w:sz="0" w:space="0" w:color="auto"/>
                                                      </w:divBdr>
                                                      <w:divsChild>
                                                        <w:div w:id="1186410152">
                                                          <w:marLeft w:val="0"/>
                                                          <w:marRight w:val="0"/>
                                                          <w:marTop w:val="0"/>
                                                          <w:marBottom w:val="0"/>
                                                          <w:divBdr>
                                                            <w:top w:val="none" w:sz="0" w:space="0" w:color="auto"/>
                                                            <w:left w:val="none" w:sz="0" w:space="0" w:color="auto"/>
                                                            <w:bottom w:val="none" w:sz="0" w:space="0" w:color="auto"/>
                                                            <w:right w:val="none" w:sz="0" w:space="0" w:color="auto"/>
                                                          </w:divBdr>
                                                          <w:divsChild>
                                                            <w:div w:id="1813793142">
                                                              <w:marLeft w:val="0"/>
                                                              <w:marRight w:val="0"/>
                                                              <w:marTop w:val="0"/>
                                                              <w:marBottom w:val="0"/>
                                                              <w:divBdr>
                                                                <w:top w:val="none" w:sz="0" w:space="0" w:color="auto"/>
                                                                <w:left w:val="none" w:sz="0" w:space="0" w:color="auto"/>
                                                                <w:bottom w:val="none" w:sz="0" w:space="0" w:color="auto"/>
                                                                <w:right w:val="none" w:sz="0" w:space="0" w:color="auto"/>
                                                              </w:divBdr>
                                                              <w:divsChild>
                                                                <w:div w:id="1161197649">
                                                                  <w:marLeft w:val="0"/>
                                                                  <w:marRight w:val="0"/>
                                                                  <w:marTop w:val="0"/>
                                                                  <w:marBottom w:val="0"/>
                                                                  <w:divBdr>
                                                                    <w:top w:val="none" w:sz="0" w:space="0" w:color="auto"/>
                                                                    <w:left w:val="none" w:sz="0" w:space="0" w:color="auto"/>
                                                                    <w:bottom w:val="none" w:sz="0" w:space="0" w:color="auto"/>
                                                                    <w:right w:val="none" w:sz="0" w:space="0" w:color="auto"/>
                                                                  </w:divBdr>
                                                                  <w:divsChild>
                                                                    <w:div w:id="1054624268">
                                                                      <w:marLeft w:val="0"/>
                                                                      <w:marRight w:val="0"/>
                                                                      <w:marTop w:val="0"/>
                                                                      <w:marBottom w:val="0"/>
                                                                      <w:divBdr>
                                                                        <w:top w:val="none" w:sz="0" w:space="0" w:color="auto"/>
                                                                        <w:left w:val="none" w:sz="0" w:space="0" w:color="auto"/>
                                                                        <w:bottom w:val="none" w:sz="0" w:space="0" w:color="auto"/>
                                                                        <w:right w:val="none" w:sz="0" w:space="0" w:color="auto"/>
                                                                      </w:divBdr>
                                                                      <w:divsChild>
                                                                        <w:div w:id="1731952150">
                                                                          <w:marLeft w:val="0"/>
                                                                          <w:marRight w:val="0"/>
                                                                          <w:marTop w:val="0"/>
                                                                          <w:marBottom w:val="0"/>
                                                                          <w:divBdr>
                                                                            <w:top w:val="none" w:sz="0" w:space="0" w:color="auto"/>
                                                                            <w:left w:val="none" w:sz="0" w:space="0" w:color="auto"/>
                                                                            <w:bottom w:val="none" w:sz="0" w:space="0" w:color="auto"/>
                                                                            <w:right w:val="none" w:sz="0" w:space="0" w:color="auto"/>
                                                                          </w:divBdr>
                                                                          <w:divsChild>
                                                                            <w:div w:id="660740968">
                                                                              <w:marLeft w:val="0"/>
                                                                              <w:marRight w:val="0"/>
                                                                              <w:marTop w:val="0"/>
                                                                              <w:marBottom w:val="0"/>
                                                                              <w:divBdr>
                                                                                <w:top w:val="none" w:sz="0" w:space="0" w:color="auto"/>
                                                                                <w:left w:val="none" w:sz="0" w:space="0" w:color="auto"/>
                                                                                <w:bottom w:val="none" w:sz="0" w:space="0" w:color="auto"/>
                                                                                <w:right w:val="none" w:sz="0" w:space="0" w:color="auto"/>
                                                                              </w:divBdr>
                                                                              <w:divsChild>
                                                                                <w:div w:id="2003386814">
                                                                                  <w:marLeft w:val="0"/>
                                                                                  <w:marRight w:val="0"/>
                                                                                  <w:marTop w:val="0"/>
                                                                                  <w:marBottom w:val="0"/>
                                                                                  <w:divBdr>
                                                                                    <w:top w:val="none" w:sz="0" w:space="0" w:color="auto"/>
                                                                                    <w:left w:val="none" w:sz="0" w:space="0" w:color="auto"/>
                                                                                    <w:bottom w:val="none" w:sz="0" w:space="0" w:color="auto"/>
                                                                                    <w:right w:val="none" w:sz="0" w:space="0" w:color="auto"/>
                                                                                  </w:divBdr>
                                                                                  <w:divsChild>
                                                                                    <w:div w:id="242222740">
                                                                                      <w:marLeft w:val="0"/>
                                                                                      <w:marRight w:val="0"/>
                                                                                      <w:marTop w:val="0"/>
                                                                                      <w:marBottom w:val="0"/>
                                                                                      <w:divBdr>
                                                                                        <w:top w:val="none" w:sz="0" w:space="0" w:color="auto"/>
                                                                                        <w:left w:val="none" w:sz="0" w:space="0" w:color="auto"/>
                                                                                        <w:bottom w:val="none" w:sz="0" w:space="0" w:color="auto"/>
                                                                                        <w:right w:val="none" w:sz="0" w:space="0" w:color="auto"/>
                                                                                      </w:divBdr>
                                                                                      <w:divsChild>
                                                                                        <w:div w:id="287929746">
                                                                                          <w:marLeft w:val="0"/>
                                                                                          <w:marRight w:val="0"/>
                                                                                          <w:marTop w:val="0"/>
                                                                                          <w:marBottom w:val="0"/>
                                                                                          <w:divBdr>
                                                                                            <w:top w:val="none" w:sz="0" w:space="0" w:color="auto"/>
                                                                                            <w:left w:val="none" w:sz="0" w:space="0" w:color="auto"/>
                                                                                            <w:bottom w:val="none" w:sz="0" w:space="0" w:color="auto"/>
                                                                                            <w:right w:val="none" w:sz="0" w:space="0" w:color="auto"/>
                                                                                          </w:divBdr>
                                                                                          <w:divsChild>
                                                                                            <w:div w:id="98647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45474780">
      <w:bodyDiv w:val="1"/>
      <w:marLeft w:val="0"/>
      <w:marRight w:val="0"/>
      <w:marTop w:val="0"/>
      <w:marBottom w:val="0"/>
      <w:divBdr>
        <w:top w:val="none" w:sz="0" w:space="0" w:color="auto"/>
        <w:left w:val="none" w:sz="0" w:space="0" w:color="auto"/>
        <w:bottom w:val="none" w:sz="0" w:space="0" w:color="auto"/>
        <w:right w:val="none" w:sz="0" w:space="0" w:color="auto"/>
      </w:divBdr>
      <w:divsChild>
        <w:div w:id="1401715165">
          <w:marLeft w:val="0"/>
          <w:marRight w:val="0"/>
          <w:marTop w:val="0"/>
          <w:marBottom w:val="0"/>
          <w:divBdr>
            <w:top w:val="none" w:sz="0" w:space="0" w:color="auto"/>
            <w:left w:val="none" w:sz="0" w:space="0" w:color="auto"/>
            <w:bottom w:val="none" w:sz="0" w:space="0" w:color="auto"/>
            <w:right w:val="none" w:sz="0" w:space="0" w:color="auto"/>
          </w:divBdr>
        </w:div>
      </w:divsChild>
    </w:div>
    <w:div w:id="1345664859">
      <w:bodyDiv w:val="1"/>
      <w:marLeft w:val="0"/>
      <w:marRight w:val="0"/>
      <w:marTop w:val="0"/>
      <w:marBottom w:val="0"/>
      <w:divBdr>
        <w:top w:val="none" w:sz="0" w:space="0" w:color="auto"/>
        <w:left w:val="none" w:sz="0" w:space="0" w:color="auto"/>
        <w:bottom w:val="none" w:sz="0" w:space="0" w:color="auto"/>
        <w:right w:val="none" w:sz="0" w:space="0" w:color="auto"/>
      </w:divBdr>
    </w:div>
    <w:div w:id="1354763214">
      <w:bodyDiv w:val="1"/>
      <w:marLeft w:val="0"/>
      <w:marRight w:val="0"/>
      <w:marTop w:val="0"/>
      <w:marBottom w:val="0"/>
      <w:divBdr>
        <w:top w:val="none" w:sz="0" w:space="0" w:color="auto"/>
        <w:left w:val="none" w:sz="0" w:space="0" w:color="auto"/>
        <w:bottom w:val="none" w:sz="0" w:space="0" w:color="auto"/>
        <w:right w:val="none" w:sz="0" w:space="0" w:color="auto"/>
      </w:divBdr>
    </w:div>
    <w:div w:id="1371956886">
      <w:bodyDiv w:val="1"/>
      <w:marLeft w:val="0"/>
      <w:marRight w:val="0"/>
      <w:marTop w:val="0"/>
      <w:marBottom w:val="0"/>
      <w:divBdr>
        <w:top w:val="none" w:sz="0" w:space="0" w:color="auto"/>
        <w:left w:val="none" w:sz="0" w:space="0" w:color="auto"/>
        <w:bottom w:val="none" w:sz="0" w:space="0" w:color="auto"/>
        <w:right w:val="none" w:sz="0" w:space="0" w:color="auto"/>
      </w:divBdr>
      <w:divsChild>
        <w:div w:id="619800505">
          <w:marLeft w:val="0"/>
          <w:marRight w:val="0"/>
          <w:marTop w:val="0"/>
          <w:marBottom w:val="0"/>
          <w:divBdr>
            <w:top w:val="none" w:sz="0" w:space="0" w:color="auto"/>
            <w:left w:val="none" w:sz="0" w:space="0" w:color="auto"/>
            <w:bottom w:val="none" w:sz="0" w:space="0" w:color="auto"/>
            <w:right w:val="none" w:sz="0" w:space="0" w:color="auto"/>
          </w:divBdr>
          <w:divsChild>
            <w:div w:id="2093819083">
              <w:marLeft w:val="0"/>
              <w:marRight w:val="0"/>
              <w:marTop w:val="0"/>
              <w:marBottom w:val="0"/>
              <w:divBdr>
                <w:top w:val="none" w:sz="0" w:space="0" w:color="auto"/>
                <w:left w:val="none" w:sz="0" w:space="0" w:color="auto"/>
                <w:bottom w:val="none" w:sz="0" w:space="0" w:color="auto"/>
                <w:right w:val="none" w:sz="0" w:space="0" w:color="auto"/>
              </w:divBdr>
              <w:divsChild>
                <w:div w:id="1595090019">
                  <w:marLeft w:val="0"/>
                  <w:marRight w:val="0"/>
                  <w:marTop w:val="0"/>
                  <w:marBottom w:val="0"/>
                  <w:divBdr>
                    <w:top w:val="none" w:sz="0" w:space="0" w:color="auto"/>
                    <w:left w:val="none" w:sz="0" w:space="0" w:color="auto"/>
                    <w:bottom w:val="none" w:sz="0" w:space="0" w:color="auto"/>
                    <w:right w:val="none" w:sz="0" w:space="0" w:color="auto"/>
                  </w:divBdr>
                  <w:divsChild>
                    <w:div w:id="1471897556">
                      <w:marLeft w:val="0"/>
                      <w:marRight w:val="0"/>
                      <w:marTop w:val="0"/>
                      <w:marBottom w:val="0"/>
                      <w:divBdr>
                        <w:top w:val="none" w:sz="0" w:space="0" w:color="auto"/>
                        <w:left w:val="none" w:sz="0" w:space="0" w:color="auto"/>
                        <w:bottom w:val="none" w:sz="0" w:space="0" w:color="auto"/>
                        <w:right w:val="none" w:sz="0" w:space="0" w:color="auto"/>
                      </w:divBdr>
                      <w:divsChild>
                        <w:div w:id="844520610">
                          <w:marLeft w:val="0"/>
                          <w:marRight w:val="0"/>
                          <w:marTop w:val="0"/>
                          <w:marBottom w:val="0"/>
                          <w:divBdr>
                            <w:top w:val="none" w:sz="0" w:space="0" w:color="auto"/>
                            <w:left w:val="none" w:sz="0" w:space="0" w:color="auto"/>
                            <w:bottom w:val="none" w:sz="0" w:space="0" w:color="auto"/>
                            <w:right w:val="none" w:sz="0" w:space="0" w:color="auto"/>
                          </w:divBdr>
                          <w:divsChild>
                            <w:div w:id="2040936473">
                              <w:marLeft w:val="0"/>
                              <w:marRight w:val="0"/>
                              <w:marTop w:val="0"/>
                              <w:marBottom w:val="0"/>
                              <w:divBdr>
                                <w:top w:val="none" w:sz="0" w:space="0" w:color="auto"/>
                                <w:left w:val="none" w:sz="0" w:space="0" w:color="auto"/>
                                <w:bottom w:val="none" w:sz="0" w:space="0" w:color="auto"/>
                                <w:right w:val="none" w:sz="0" w:space="0" w:color="auto"/>
                              </w:divBdr>
                              <w:divsChild>
                                <w:div w:id="35588059">
                                  <w:marLeft w:val="0"/>
                                  <w:marRight w:val="0"/>
                                  <w:marTop w:val="0"/>
                                  <w:marBottom w:val="0"/>
                                  <w:divBdr>
                                    <w:top w:val="none" w:sz="0" w:space="0" w:color="auto"/>
                                    <w:left w:val="none" w:sz="0" w:space="0" w:color="auto"/>
                                    <w:bottom w:val="none" w:sz="0" w:space="0" w:color="auto"/>
                                    <w:right w:val="none" w:sz="0" w:space="0" w:color="auto"/>
                                  </w:divBdr>
                                </w:div>
                                <w:div w:id="162202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6003012">
      <w:bodyDiv w:val="1"/>
      <w:marLeft w:val="0"/>
      <w:marRight w:val="0"/>
      <w:marTop w:val="0"/>
      <w:marBottom w:val="0"/>
      <w:divBdr>
        <w:top w:val="none" w:sz="0" w:space="0" w:color="auto"/>
        <w:left w:val="none" w:sz="0" w:space="0" w:color="auto"/>
        <w:bottom w:val="none" w:sz="0" w:space="0" w:color="auto"/>
        <w:right w:val="none" w:sz="0" w:space="0" w:color="auto"/>
      </w:divBdr>
    </w:div>
    <w:div w:id="1382511437">
      <w:bodyDiv w:val="1"/>
      <w:marLeft w:val="0"/>
      <w:marRight w:val="0"/>
      <w:marTop w:val="0"/>
      <w:marBottom w:val="0"/>
      <w:divBdr>
        <w:top w:val="none" w:sz="0" w:space="0" w:color="auto"/>
        <w:left w:val="none" w:sz="0" w:space="0" w:color="auto"/>
        <w:bottom w:val="none" w:sz="0" w:space="0" w:color="auto"/>
        <w:right w:val="none" w:sz="0" w:space="0" w:color="auto"/>
      </w:divBdr>
    </w:div>
    <w:div w:id="1384134696">
      <w:bodyDiv w:val="1"/>
      <w:marLeft w:val="0"/>
      <w:marRight w:val="0"/>
      <w:marTop w:val="0"/>
      <w:marBottom w:val="0"/>
      <w:divBdr>
        <w:top w:val="none" w:sz="0" w:space="0" w:color="auto"/>
        <w:left w:val="none" w:sz="0" w:space="0" w:color="auto"/>
        <w:bottom w:val="none" w:sz="0" w:space="0" w:color="auto"/>
        <w:right w:val="none" w:sz="0" w:space="0" w:color="auto"/>
      </w:divBdr>
    </w:div>
    <w:div w:id="1385179217">
      <w:bodyDiv w:val="1"/>
      <w:marLeft w:val="0"/>
      <w:marRight w:val="0"/>
      <w:marTop w:val="0"/>
      <w:marBottom w:val="0"/>
      <w:divBdr>
        <w:top w:val="none" w:sz="0" w:space="0" w:color="auto"/>
        <w:left w:val="none" w:sz="0" w:space="0" w:color="auto"/>
        <w:bottom w:val="none" w:sz="0" w:space="0" w:color="auto"/>
        <w:right w:val="none" w:sz="0" w:space="0" w:color="auto"/>
      </w:divBdr>
    </w:div>
    <w:div w:id="1389185972">
      <w:bodyDiv w:val="1"/>
      <w:marLeft w:val="0"/>
      <w:marRight w:val="0"/>
      <w:marTop w:val="0"/>
      <w:marBottom w:val="0"/>
      <w:divBdr>
        <w:top w:val="none" w:sz="0" w:space="0" w:color="auto"/>
        <w:left w:val="none" w:sz="0" w:space="0" w:color="auto"/>
        <w:bottom w:val="none" w:sz="0" w:space="0" w:color="auto"/>
        <w:right w:val="none" w:sz="0" w:space="0" w:color="auto"/>
      </w:divBdr>
    </w:div>
    <w:div w:id="1389911194">
      <w:bodyDiv w:val="1"/>
      <w:marLeft w:val="0"/>
      <w:marRight w:val="0"/>
      <w:marTop w:val="0"/>
      <w:marBottom w:val="0"/>
      <w:divBdr>
        <w:top w:val="none" w:sz="0" w:space="0" w:color="auto"/>
        <w:left w:val="none" w:sz="0" w:space="0" w:color="auto"/>
        <w:bottom w:val="none" w:sz="0" w:space="0" w:color="auto"/>
        <w:right w:val="none" w:sz="0" w:space="0" w:color="auto"/>
      </w:divBdr>
      <w:divsChild>
        <w:div w:id="1434012659">
          <w:marLeft w:val="0"/>
          <w:marRight w:val="0"/>
          <w:marTop w:val="0"/>
          <w:marBottom w:val="0"/>
          <w:divBdr>
            <w:top w:val="none" w:sz="0" w:space="0" w:color="auto"/>
            <w:left w:val="none" w:sz="0" w:space="0" w:color="auto"/>
            <w:bottom w:val="none" w:sz="0" w:space="0" w:color="auto"/>
            <w:right w:val="none" w:sz="0" w:space="0" w:color="auto"/>
          </w:divBdr>
          <w:divsChild>
            <w:div w:id="738015899">
              <w:marLeft w:val="0"/>
              <w:marRight w:val="0"/>
              <w:marTop w:val="0"/>
              <w:marBottom w:val="0"/>
              <w:divBdr>
                <w:top w:val="none" w:sz="0" w:space="0" w:color="auto"/>
                <w:left w:val="none" w:sz="0" w:space="0" w:color="auto"/>
                <w:bottom w:val="none" w:sz="0" w:space="0" w:color="auto"/>
                <w:right w:val="none" w:sz="0" w:space="0" w:color="auto"/>
              </w:divBdr>
              <w:divsChild>
                <w:div w:id="261770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919471">
          <w:marLeft w:val="0"/>
          <w:marRight w:val="0"/>
          <w:marTop w:val="0"/>
          <w:marBottom w:val="0"/>
          <w:divBdr>
            <w:top w:val="none" w:sz="0" w:space="0" w:color="auto"/>
            <w:left w:val="none" w:sz="0" w:space="0" w:color="auto"/>
            <w:bottom w:val="none" w:sz="0" w:space="0" w:color="auto"/>
            <w:right w:val="none" w:sz="0" w:space="0" w:color="auto"/>
          </w:divBdr>
        </w:div>
      </w:divsChild>
    </w:div>
    <w:div w:id="1390883257">
      <w:bodyDiv w:val="1"/>
      <w:marLeft w:val="0"/>
      <w:marRight w:val="0"/>
      <w:marTop w:val="0"/>
      <w:marBottom w:val="0"/>
      <w:divBdr>
        <w:top w:val="none" w:sz="0" w:space="0" w:color="auto"/>
        <w:left w:val="none" w:sz="0" w:space="0" w:color="auto"/>
        <w:bottom w:val="none" w:sz="0" w:space="0" w:color="auto"/>
        <w:right w:val="none" w:sz="0" w:space="0" w:color="auto"/>
      </w:divBdr>
    </w:div>
    <w:div w:id="1392461783">
      <w:bodyDiv w:val="1"/>
      <w:marLeft w:val="0"/>
      <w:marRight w:val="0"/>
      <w:marTop w:val="0"/>
      <w:marBottom w:val="0"/>
      <w:divBdr>
        <w:top w:val="none" w:sz="0" w:space="0" w:color="auto"/>
        <w:left w:val="none" w:sz="0" w:space="0" w:color="auto"/>
        <w:bottom w:val="none" w:sz="0" w:space="0" w:color="auto"/>
        <w:right w:val="none" w:sz="0" w:space="0" w:color="auto"/>
      </w:divBdr>
    </w:div>
    <w:div w:id="1400598160">
      <w:bodyDiv w:val="1"/>
      <w:marLeft w:val="0"/>
      <w:marRight w:val="0"/>
      <w:marTop w:val="0"/>
      <w:marBottom w:val="0"/>
      <w:divBdr>
        <w:top w:val="none" w:sz="0" w:space="0" w:color="auto"/>
        <w:left w:val="none" w:sz="0" w:space="0" w:color="auto"/>
        <w:bottom w:val="none" w:sz="0" w:space="0" w:color="auto"/>
        <w:right w:val="none" w:sz="0" w:space="0" w:color="auto"/>
      </w:divBdr>
    </w:div>
    <w:div w:id="1405372534">
      <w:bodyDiv w:val="1"/>
      <w:marLeft w:val="0"/>
      <w:marRight w:val="0"/>
      <w:marTop w:val="0"/>
      <w:marBottom w:val="0"/>
      <w:divBdr>
        <w:top w:val="none" w:sz="0" w:space="0" w:color="auto"/>
        <w:left w:val="none" w:sz="0" w:space="0" w:color="auto"/>
        <w:bottom w:val="none" w:sz="0" w:space="0" w:color="auto"/>
        <w:right w:val="none" w:sz="0" w:space="0" w:color="auto"/>
      </w:divBdr>
      <w:divsChild>
        <w:div w:id="284432014">
          <w:marLeft w:val="0"/>
          <w:marRight w:val="0"/>
          <w:marTop w:val="0"/>
          <w:marBottom w:val="0"/>
          <w:divBdr>
            <w:top w:val="none" w:sz="0" w:space="0" w:color="auto"/>
            <w:left w:val="none" w:sz="0" w:space="0" w:color="auto"/>
            <w:bottom w:val="none" w:sz="0" w:space="0" w:color="auto"/>
            <w:right w:val="none" w:sz="0" w:space="0" w:color="auto"/>
          </w:divBdr>
        </w:div>
      </w:divsChild>
    </w:div>
    <w:div w:id="1405957922">
      <w:bodyDiv w:val="1"/>
      <w:marLeft w:val="0"/>
      <w:marRight w:val="0"/>
      <w:marTop w:val="0"/>
      <w:marBottom w:val="0"/>
      <w:divBdr>
        <w:top w:val="none" w:sz="0" w:space="0" w:color="auto"/>
        <w:left w:val="none" w:sz="0" w:space="0" w:color="auto"/>
        <w:bottom w:val="none" w:sz="0" w:space="0" w:color="auto"/>
        <w:right w:val="none" w:sz="0" w:space="0" w:color="auto"/>
      </w:divBdr>
    </w:div>
    <w:div w:id="1409501429">
      <w:bodyDiv w:val="1"/>
      <w:marLeft w:val="0"/>
      <w:marRight w:val="0"/>
      <w:marTop w:val="0"/>
      <w:marBottom w:val="0"/>
      <w:divBdr>
        <w:top w:val="none" w:sz="0" w:space="0" w:color="auto"/>
        <w:left w:val="none" w:sz="0" w:space="0" w:color="auto"/>
        <w:bottom w:val="none" w:sz="0" w:space="0" w:color="auto"/>
        <w:right w:val="none" w:sz="0" w:space="0" w:color="auto"/>
      </w:divBdr>
      <w:divsChild>
        <w:div w:id="135804150">
          <w:marLeft w:val="0"/>
          <w:marRight w:val="0"/>
          <w:marTop w:val="0"/>
          <w:marBottom w:val="0"/>
          <w:divBdr>
            <w:top w:val="none" w:sz="0" w:space="0" w:color="auto"/>
            <w:left w:val="none" w:sz="0" w:space="0" w:color="auto"/>
            <w:bottom w:val="none" w:sz="0" w:space="0" w:color="auto"/>
            <w:right w:val="none" w:sz="0" w:space="0" w:color="auto"/>
          </w:divBdr>
        </w:div>
        <w:div w:id="408499862">
          <w:marLeft w:val="0"/>
          <w:marRight w:val="0"/>
          <w:marTop w:val="0"/>
          <w:marBottom w:val="0"/>
          <w:divBdr>
            <w:top w:val="none" w:sz="0" w:space="0" w:color="auto"/>
            <w:left w:val="none" w:sz="0" w:space="0" w:color="auto"/>
            <w:bottom w:val="none" w:sz="0" w:space="0" w:color="auto"/>
            <w:right w:val="none" w:sz="0" w:space="0" w:color="auto"/>
          </w:divBdr>
        </w:div>
        <w:div w:id="486439438">
          <w:marLeft w:val="0"/>
          <w:marRight w:val="0"/>
          <w:marTop w:val="0"/>
          <w:marBottom w:val="0"/>
          <w:divBdr>
            <w:top w:val="none" w:sz="0" w:space="0" w:color="auto"/>
            <w:left w:val="none" w:sz="0" w:space="0" w:color="auto"/>
            <w:bottom w:val="none" w:sz="0" w:space="0" w:color="auto"/>
            <w:right w:val="none" w:sz="0" w:space="0" w:color="auto"/>
          </w:divBdr>
        </w:div>
        <w:div w:id="819035750">
          <w:marLeft w:val="0"/>
          <w:marRight w:val="0"/>
          <w:marTop w:val="0"/>
          <w:marBottom w:val="0"/>
          <w:divBdr>
            <w:top w:val="none" w:sz="0" w:space="0" w:color="auto"/>
            <w:left w:val="none" w:sz="0" w:space="0" w:color="auto"/>
            <w:bottom w:val="none" w:sz="0" w:space="0" w:color="auto"/>
            <w:right w:val="none" w:sz="0" w:space="0" w:color="auto"/>
          </w:divBdr>
        </w:div>
        <w:div w:id="922301750">
          <w:marLeft w:val="0"/>
          <w:marRight w:val="0"/>
          <w:marTop w:val="0"/>
          <w:marBottom w:val="0"/>
          <w:divBdr>
            <w:top w:val="none" w:sz="0" w:space="0" w:color="auto"/>
            <w:left w:val="none" w:sz="0" w:space="0" w:color="auto"/>
            <w:bottom w:val="none" w:sz="0" w:space="0" w:color="auto"/>
            <w:right w:val="none" w:sz="0" w:space="0" w:color="auto"/>
          </w:divBdr>
        </w:div>
        <w:div w:id="1014574162">
          <w:marLeft w:val="0"/>
          <w:marRight w:val="0"/>
          <w:marTop w:val="0"/>
          <w:marBottom w:val="0"/>
          <w:divBdr>
            <w:top w:val="none" w:sz="0" w:space="0" w:color="auto"/>
            <w:left w:val="none" w:sz="0" w:space="0" w:color="auto"/>
            <w:bottom w:val="none" w:sz="0" w:space="0" w:color="auto"/>
            <w:right w:val="none" w:sz="0" w:space="0" w:color="auto"/>
          </w:divBdr>
        </w:div>
        <w:div w:id="1092628589">
          <w:marLeft w:val="0"/>
          <w:marRight w:val="0"/>
          <w:marTop w:val="0"/>
          <w:marBottom w:val="0"/>
          <w:divBdr>
            <w:top w:val="none" w:sz="0" w:space="0" w:color="auto"/>
            <w:left w:val="none" w:sz="0" w:space="0" w:color="auto"/>
            <w:bottom w:val="none" w:sz="0" w:space="0" w:color="auto"/>
            <w:right w:val="none" w:sz="0" w:space="0" w:color="auto"/>
          </w:divBdr>
        </w:div>
        <w:div w:id="1258051939">
          <w:marLeft w:val="0"/>
          <w:marRight w:val="0"/>
          <w:marTop w:val="0"/>
          <w:marBottom w:val="0"/>
          <w:divBdr>
            <w:top w:val="none" w:sz="0" w:space="0" w:color="auto"/>
            <w:left w:val="none" w:sz="0" w:space="0" w:color="auto"/>
            <w:bottom w:val="none" w:sz="0" w:space="0" w:color="auto"/>
            <w:right w:val="none" w:sz="0" w:space="0" w:color="auto"/>
          </w:divBdr>
        </w:div>
        <w:div w:id="1373269095">
          <w:marLeft w:val="0"/>
          <w:marRight w:val="0"/>
          <w:marTop w:val="0"/>
          <w:marBottom w:val="0"/>
          <w:divBdr>
            <w:top w:val="none" w:sz="0" w:space="0" w:color="auto"/>
            <w:left w:val="none" w:sz="0" w:space="0" w:color="auto"/>
            <w:bottom w:val="none" w:sz="0" w:space="0" w:color="auto"/>
            <w:right w:val="none" w:sz="0" w:space="0" w:color="auto"/>
          </w:divBdr>
        </w:div>
        <w:div w:id="1476070733">
          <w:marLeft w:val="0"/>
          <w:marRight w:val="0"/>
          <w:marTop w:val="0"/>
          <w:marBottom w:val="0"/>
          <w:divBdr>
            <w:top w:val="none" w:sz="0" w:space="0" w:color="auto"/>
            <w:left w:val="none" w:sz="0" w:space="0" w:color="auto"/>
            <w:bottom w:val="none" w:sz="0" w:space="0" w:color="auto"/>
            <w:right w:val="none" w:sz="0" w:space="0" w:color="auto"/>
          </w:divBdr>
        </w:div>
        <w:div w:id="1790275009">
          <w:marLeft w:val="0"/>
          <w:marRight w:val="0"/>
          <w:marTop w:val="0"/>
          <w:marBottom w:val="0"/>
          <w:divBdr>
            <w:top w:val="none" w:sz="0" w:space="0" w:color="auto"/>
            <w:left w:val="none" w:sz="0" w:space="0" w:color="auto"/>
            <w:bottom w:val="none" w:sz="0" w:space="0" w:color="auto"/>
            <w:right w:val="none" w:sz="0" w:space="0" w:color="auto"/>
          </w:divBdr>
        </w:div>
        <w:div w:id="2059934149">
          <w:marLeft w:val="0"/>
          <w:marRight w:val="0"/>
          <w:marTop w:val="0"/>
          <w:marBottom w:val="0"/>
          <w:divBdr>
            <w:top w:val="none" w:sz="0" w:space="0" w:color="auto"/>
            <w:left w:val="none" w:sz="0" w:space="0" w:color="auto"/>
            <w:bottom w:val="none" w:sz="0" w:space="0" w:color="auto"/>
            <w:right w:val="none" w:sz="0" w:space="0" w:color="auto"/>
          </w:divBdr>
        </w:div>
      </w:divsChild>
    </w:div>
    <w:div w:id="1410924944">
      <w:bodyDiv w:val="1"/>
      <w:marLeft w:val="0"/>
      <w:marRight w:val="0"/>
      <w:marTop w:val="0"/>
      <w:marBottom w:val="0"/>
      <w:divBdr>
        <w:top w:val="none" w:sz="0" w:space="0" w:color="auto"/>
        <w:left w:val="none" w:sz="0" w:space="0" w:color="auto"/>
        <w:bottom w:val="none" w:sz="0" w:space="0" w:color="auto"/>
        <w:right w:val="none" w:sz="0" w:space="0" w:color="auto"/>
      </w:divBdr>
      <w:divsChild>
        <w:div w:id="13508544">
          <w:marLeft w:val="0"/>
          <w:marRight w:val="0"/>
          <w:marTop w:val="0"/>
          <w:marBottom w:val="0"/>
          <w:divBdr>
            <w:top w:val="none" w:sz="0" w:space="0" w:color="auto"/>
            <w:left w:val="none" w:sz="0" w:space="0" w:color="auto"/>
            <w:bottom w:val="none" w:sz="0" w:space="0" w:color="auto"/>
            <w:right w:val="none" w:sz="0" w:space="0" w:color="auto"/>
          </w:divBdr>
        </w:div>
        <w:div w:id="102917216">
          <w:marLeft w:val="0"/>
          <w:marRight w:val="0"/>
          <w:marTop w:val="0"/>
          <w:marBottom w:val="0"/>
          <w:divBdr>
            <w:top w:val="none" w:sz="0" w:space="0" w:color="auto"/>
            <w:left w:val="none" w:sz="0" w:space="0" w:color="auto"/>
            <w:bottom w:val="none" w:sz="0" w:space="0" w:color="auto"/>
            <w:right w:val="none" w:sz="0" w:space="0" w:color="auto"/>
          </w:divBdr>
        </w:div>
        <w:div w:id="212497671">
          <w:marLeft w:val="0"/>
          <w:marRight w:val="0"/>
          <w:marTop w:val="0"/>
          <w:marBottom w:val="0"/>
          <w:divBdr>
            <w:top w:val="none" w:sz="0" w:space="0" w:color="auto"/>
            <w:left w:val="none" w:sz="0" w:space="0" w:color="auto"/>
            <w:bottom w:val="none" w:sz="0" w:space="0" w:color="auto"/>
            <w:right w:val="none" w:sz="0" w:space="0" w:color="auto"/>
          </w:divBdr>
        </w:div>
        <w:div w:id="592207470">
          <w:marLeft w:val="0"/>
          <w:marRight w:val="0"/>
          <w:marTop w:val="0"/>
          <w:marBottom w:val="0"/>
          <w:divBdr>
            <w:top w:val="none" w:sz="0" w:space="0" w:color="auto"/>
            <w:left w:val="none" w:sz="0" w:space="0" w:color="auto"/>
            <w:bottom w:val="none" w:sz="0" w:space="0" w:color="auto"/>
            <w:right w:val="none" w:sz="0" w:space="0" w:color="auto"/>
          </w:divBdr>
        </w:div>
        <w:div w:id="1259946939">
          <w:marLeft w:val="0"/>
          <w:marRight w:val="0"/>
          <w:marTop w:val="0"/>
          <w:marBottom w:val="0"/>
          <w:divBdr>
            <w:top w:val="none" w:sz="0" w:space="0" w:color="auto"/>
            <w:left w:val="none" w:sz="0" w:space="0" w:color="auto"/>
            <w:bottom w:val="none" w:sz="0" w:space="0" w:color="auto"/>
            <w:right w:val="none" w:sz="0" w:space="0" w:color="auto"/>
          </w:divBdr>
        </w:div>
        <w:div w:id="1360274882">
          <w:marLeft w:val="0"/>
          <w:marRight w:val="0"/>
          <w:marTop w:val="0"/>
          <w:marBottom w:val="0"/>
          <w:divBdr>
            <w:top w:val="none" w:sz="0" w:space="0" w:color="auto"/>
            <w:left w:val="none" w:sz="0" w:space="0" w:color="auto"/>
            <w:bottom w:val="none" w:sz="0" w:space="0" w:color="auto"/>
            <w:right w:val="none" w:sz="0" w:space="0" w:color="auto"/>
          </w:divBdr>
        </w:div>
        <w:div w:id="1940217179">
          <w:marLeft w:val="0"/>
          <w:marRight w:val="0"/>
          <w:marTop w:val="0"/>
          <w:marBottom w:val="0"/>
          <w:divBdr>
            <w:top w:val="none" w:sz="0" w:space="0" w:color="auto"/>
            <w:left w:val="none" w:sz="0" w:space="0" w:color="auto"/>
            <w:bottom w:val="none" w:sz="0" w:space="0" w:color="auto"/>
            <w:right w:val="none" w:sz="0" w:space="0" w:color="auto"/>
          </w:divBdr>
        </w:div>
      </w:divsChild>
    </w:div>
    <w:div w:id="1413356951">
      <w:bodyDiv w:val="1"/>
      <w:marLeft w:val="0"/>
      <w:marRight w:val="0"/>
      <w:marTop w:val="0"/>
      <w:marBottom w:val="0"/>
      <w:divBdr>
        <w:top w:val="none" w:sz="0" w:space="0" w:color="auto"/>
        <w:left w:val="none" w:sz="0" w:space="0" w:color="auto"/>
        <w:bottom w:val="none" w:sz="0" w:space="0" w:color="auto"/>
        <w:right w:val="none" w:sz="0" w:space="0" w:color="auto"/>
      </w:divBdr>
      <w:divsChild>
        <w:div w:id="706639926">
          <w:marLeft w:val="0"/>
          <w:marRight w:val="0"/>
          <w:marTop w:val="0"/>
          <w:marBottom w:val="0"/>
          <w:divBdr>
            <w:top w:val="none" w:sz="0" w:space="0" w:color="auto"/>
            <w:left w:val="none" w:sz="0" w:space="0" w:color="auto"/>
            <w:bottom w:val="none" w:sz="0" w:space="0" w:color="auto"/>
            <w:right w:val="none" w:sz="0" w:space="0" w:color="auto"/>
          </w:divBdr>
        </w:div>
      </w:divsChild>
    </w:div>
    <w:div w:id="1422332969">
      <w:bodyDiv w:val="1"/>
      <w:marLeft w:val="0"/>
      <w:marRight w:val="0"/>
      <w:marTop w:val="0"/>
      <w:marBottom w:val="0"/>
      <w:divBdr>
        <w:top w:val="none" w:sz="0" w:space="0" w:color="auto"/>
        <w:left w:val="none" w:sz="0" w:space="0" w:color="auto"/>
        <w:bottom w:val="none" w:sz="0" w:space="0" w:color="auto"/>
        <w:right w:val="none" w:sz="0" w:space="0" w:color="auto"/>
      </w:divBdr>
    </w:div>
    <w:div w:id="1425297801">
      <w:bodyDiv w:val="1"/>
      <w:marLeft w:val="0"/>
      <w:marRight w:val="0"/>
      <w:marTop w:val="0"/>
      <w:marBottom w:val="0"/>
      <w:divBdr>
        <w:top w:val="none" w:sz="0" w:space="0" w:color="auto"/>
        <w:left w:val="none" w:sz="0" w:space="0" w:color="auto"/>
        <w:bottom w:val="none" w:sz="0" w:space="0" w:color="auto"/>
        <w:right w:val="none" w:sz="0" w:space="0" w:color="auto"/>
      </w:divBdr>
    </w:div>
    <w:div w:id="1425490554">
      <w:bodyDiv w:val="1"/>
      <w:marLeft w:val="0"/>
      <w:marRight w:val="0"/>
      <w:marTop w:val="0"/>
      <w:marBottom w:val="0"/>
      <w:divBdr>
        <w:top w:val="none" w:sz="0" w:space="0" w:color="auto"/>
        <w:left w:val="none" w:sz="0" w:space="0" w:color="auto"/>
        <w:bottom w:val="none" w:sz="0" w:space="0" w:color="auto"/>
        <w:right w:val="none" w:sz="0" w:space="0" w:color="auto"/>
      </w:divBdr>
    </w:div>
    <w:div w:id="1427533307">
      <w:bodyDiv w:val="1"/>
      <w:marLeft w:val="0"/>
      <w:marRight w:val="0"/>
      <w:marTop w:val="0"/>
      <w:marBottom w:val="0"/>
      <w:divBdr>
        <w:top w:val="none" w:sz="0" w:space="0" w:color="auto"/>
        <w:left w:val="none" w:sz="0" w:space="0" w:color="auto"/>
        <w:bottom w:val="none" w:sz="0" w:space="0" w:color="auto"/>
        <w:right w:val="none" w:sz="0" w:space="0" w:color="auto"/>
      </w:divBdr>
    </w:div>
    <w:div w:id="1428965845">
      <w:bodyDiv w:val="1"/>
      <w:marLeft w:val="0"/>
      <w:marRight w:val="0"/>
      <w:marTop w:val="0"/>
      <w:marBottom w:val="0"/>
      <w:divBdr>
        <w:top w:val="none" w:sz="0" w:space="0" w:color="auto"/>
        <w:left w:val="none" w:sz="0" w:space="0" w:color="auto"/>
        <w:bottom w:val="none" w:sz="0" w:space="0" w:color="auto"/>
        <w:right w:val="none" w:sz="0" w:space="0" w:color="auto"/>
      </w:divBdr>
    </w:div>
    <w:div w:id="1430001113">
      <w:bodyDiv w:val="1"/>
      <w:marLeft w:val="0"/>
      <w:marRight w:val="0"/>
      <w:marTop w:val="0"/>
      <w:marBottom w:val="0"/>
      <w:divBdr>
        <w:top w:val="none" w:sz="0" w:space="0" w:color="auto"/>
        <w:left w:val="none" w:sz="0" w:space="0" w:color="auto"/>
        <w:bottom w:val="none" w:sz="0" w:space="0" w:color="auto"/>
        <w:right w:val="none" w:sz="0" w:space="0" w:color="auto"/>
      </w:divBdr>
    </w:div>
    <w:div w:id="1430851765">
      <w:bodyDiv w:val="1"/>
      <w:marLeft w:val="0"/>
      <w:marRight w:val="0"/>
      <w:marTop w:val="0"/>
      <w:marBottom w:val="0"/>
      <w:divBdr>
        <w:top w:val="none" w:sz="0" w:space="0" w:color="auto"/>
        <w:left w:val="none" w:sz="0" w:space="0" w:color="auto"/>
        <w:bottom w:val="none" w:sz="0" w:space="0" w:color="auto"/>
        <w:right w:val="none" w:sz="0" w:space="0" w:color="auto"/>
      </w:divBdr>
      <w:divsChild>
        <w:div w:id="424695900">
          <w:marLeft w:val="0"/>
          <w:marRight w:val="0"/>
          <w:marTop w:val="0"/>
          <w:marBottom w:val="0"/>
          <w:divBdr>
            <w:top w:val="none" w:sz="0" w:space="0" w:color="auto"/>
            <w:left w:val="none" w:sz="0" w:space="0" w:color="auto"/>
            <w:bottom w:val="none" w:sz="0" w:space="0" w:color="auto"/>
            <w:right w:val="none" w:sz="0" w:space="0" w:color="auto"/>
          </w:divBdr>
        </w:div>
        <w:div w:id="817957764">
          <w:marLeft w:val="0"/>
          <w:marRight w:val="0"/>
          <w:marTop w:val="0"/>
          <w:marBottom w:val="0"/>
          <w:divBdr>
            <w:top w:val="none" w:sz="0" w:space="0" w:color="auto"/>
            <w:left w:val="none" w:sz="0" w:space="0" w:color="auto"/>
            <w:bottom w:val="none" w:sz="0" w:space="0" w:color="auto"/>
            <w:right w:val="none" w:sz="0" w:space="0" w:color="auto"/>
          </w:divBdr>
          <w:divsChild>
            <w:div w:id="1262223588">
              <w:marLeft w:val="0"/>
              <w:marRight w:val="0"/>
              <w:marTop w:val="0"/>
              <w:marBottom w:val="0"/>
              <w:divBdr>
                <w:top w:val="none" w:sz="0" w:space="0" w:color="auto"/>
                <w:left w:val="none" w:sz="0" w:space="0" w:color="auto"/>
                <w:bottom w:val="none" w:sz="0" w:space="0" w:color="auto"/>
                <w:right w:val="none" w:sz="0" w:space="0" w:color="auto"/>
              </w:divBdr>
              <w:divsChild>
                <w:div w:id="765426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621465">
          <w:marLeft w:val="0"/>
          <w:marRight w:val="0"/>
          <w:marTop w:val="0"/>
          <w:marBottom w:val="0"/>
          <w:divBdr>
            <w:top w:val="none" w:sz="0" w:space="0" w:color="auto"/>
            <w:left w:val="none" w:sz="0" w:space="0" w:color="auto"/>
            <w:bottom w:val="none" w:sz="0" w:space="0" w:color="auto"/>
            <w:right w:val="none" w:sz="0" w:space="0" w:color="auto"/>
          </w:divBdr>
        </w:div>
      </w:divsChild>
    </w:div>
    <w:div w:id="1431731007">
      <w:bodyDiv w:val="1"/>
      <w:marLeft w:val="0"/>
      <w:marRight w:val="0"/>
      <w:marTop w:val="0"/>
      <w:marBottom w:val="0"/>
      <w:divBdr>
        <w:top w:val="none" w:sz="0" w:space="0" w:color="auto"/>
        <w:left w:val="none" w:sz="0" w:space="0" w:color="auto"/>
        <w:bottom w:val="none" w:sz="0" w:space="0" w:color="auto"/>
        <w:right w:val="none" w:sz="0" w:space="0" w:color="auto"/>
      </w:divBdr>
    </w:div>
    <w:div w:id="1434934784">
      <w:bodyDiv w:val="1"/>
      <w:marLeft w:val="0"/>
      <w:marRight w:val="0"/>
      <w:marTop w:val="0"/>
      <w:marBottom w:val="0"/>
      <w:divBdr>
        <w:top w:val="none" w:sz="0" w:space="0" w:color="auto"/>
        <w:left w:val="none" w:sz="0" w:space="0" w:color="auto"/>
        <w:bottom w:val="none" w:sz="0" w:space="0" w:color="auto"/>
        <w:right w:val="none" w:sz="0" w:space="0" w:color="auto"/>
      </w:divBdr>
      <w:divsChild>
        <w:div w:id="961615799">
          <w:marLeft w:val="0"/>
          <w:marRight w:val="0"/>
          <w:marTop w:val="0"/>
          <w:marBottom w:val="0"/>
          <w:divBdr>
            <w:top w:val="none" w:sz="0" w:space="0" w:color="auto"/>
            <w:left w:val="none" w:sz="0" w:space="0" w:color="auto"/>
            <w:bottom w:val="none" w:sz="0" w:space="0" w:color="auto"/>
            <w:right w:val="none" w:sz="0" w:space="0" w:color="auto"/>
          </w:divBdr>
          <w:divsChild>
            <w:div w:id="1116948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639938">
      <w:bodyDiv w:val="1"/>
      <w:marLeft w:val="0"/>
      <w:marRight w:val="0"/>
      <w:marTop w:val="0"/>
      <w:marBottom w:val="0"/>
      <w:divBdr>
        <w:top w:val="none" w:sz="0" w:space="0" w:color="auto"/>
        <w:left w:val="none" w:sz="0" w:space="0" w:color="auto"/>
        <w:bottom w:val="none" w:sz="0" w:space="0" w:color="auto"/>
        <w:right w:val="none" w:sz="0" w:space="0" w:color="auto"/>
      </w:divBdr>
    </w:div>
    <w:div w:id="1440755857">
      <w:bodyDiv w:val="1"/>
      <w:marLeft w:val="0"/>
      <w:marRight w:val="0"/>
      <w:marTop w:val="0"/>
      <w:marBottom w:val="0"/>
      <w:divBdr>
        <w:top w:val="none" w:sz="0" w:space="0" w:color="auto"/>
        <w:left w:val="none" w:sz="0" w:space="0" w:color="auto"/>
        <w:bottom w:val="none" w:sz="0" w:space="0" w:color="auto"/>
        <w:right w:val="none" w:sz="0" w:space="0" w:color="auto"/>
      </w:divBdr>
      <w:divsChild>
        <w:div w:id="1218279862">
          <w:marLeft w:val="0"/>
          <w:marRight w:val="0"/>
          <w:marTop w:val="0"/>
          <w:marBottom w:val="0"/>
          <w:divBdr>
            <w:top w:val="none" w:sz="0" w:space="0" w:color="auto"/>
            <w:left w:val="none" w:sz="0" w:space="0" w:color="auto"/>
            <w:bottom w:val="none" w:sz="0" w:space="0" w:color="auto"/>
            <w:right w:val="none" w:sz="0" w:space="0" w:color="auto"/>
          </w:divBdr>
          <w:divsChild>
            <w:div w:id="172300411">
              <w:marLeft w:val="0"/>
              <w:marRight w:val="0"/>
              <w:marTop w:val="0"/>
              <w:marBottom w:val="0"/>
              <w:divBdr>
                <w:top w:val="none" w:sz="0" w:space="0" w:color="auto"/>
                <w:left w:val="none" w:sz="0" w:space="0" w:color="auto"/>
                <w:bottom w:val="none" w:sz="0" w:space="0" w:color="auto"/>
                <w:right w:val="none" w:sz="0" w:space="0" w:color="auto"/>
              </w:divBdr>
              <w:divsChild>
                <w:div w:id="1796363213">
                  <w:marLeft w:val="0"/>
                  <w:marRight w:val="0"/>
                  <w:marTop w:val="0"/>
                  <w:marBottom w:val="0"/>
                  <w:divBdr>
                    <w:top w:val="none" w:sz="0" w:space="0" w:color="auto"/>
                    <w:left w:val="none" w:sz="0" w:space="0" w:color="auto"/>
                    <w:bottom w:val="none" w:sz="0" w:space="0" w:color="auto"/>
                    <w:right w:val="none" w:sz="0" w:space="0" w:color="auto"/>
                  </w:divBdr>
                  <w:divsChild>
                    <w:div w:id="1142578122">
                      <w:marLeft w:val="0"/>
                      <w:marRight w:val="0"/>
                      <w:marTop w:val="0"/>
                      <w:marBottom w:val="0"/>
                      <w:divBdr>
                        <w:top w:val="none" w:sz="0" w:space="0" w:color="auto"/>
                        <w:left w:val="none" w:sz="0" w:space="0" w:color="auto"/>
                        <w:bottom w:val="none" w:sz="0" w:space="0" w:color="auto"/>
                        <w:right w:val="none" w:sz="0" w:space="0" w:color="auto"/>
                      </w:divBdr>
                      <w:divsChild>
                        <w:div w:id="234246104">
                          <w:marLeft w:val="0"/>
                          <w:marRight w:val="0"/>
                          <w:marTop w:val="0"/>
                          <w:marBottom w:val="0"/>
                          <w:divBdr>
                            <w:top w:val="none" w:sz="0" w:space="0" w:color="auto"/>
                            <w:left w:val="none" w:sz="0" w:space="0" w:color="auto"/>
                            <w:bottom w:val="none" w:sz="0" w:space="0" w:color="auto"/>
                            <w:right w:val="none" w:sz="0" w:space="0" w:color="auto"/>
                          </w:divBdr>
                          <w:divsChild>
                            <w:div w:id="287322258">
                              <w:marLeft w:val="0"/>
                              <w:marRight w:val="0"/>
                              <w:marTop w:val="100"/>
                              <w:marBottom w:val="0"/>
                              <w:divBdr>
                                <w:top w:val="none" w:sz="0" w:space="0" w:color="auto"/>
                                <w:left w:val="none" w:sz="0" w:space="0" w:color="auto"/>
                                <w:bottom w:val="none" w:sz="0" w:space="0" w:color="auto"/>
                                <w:right w:val="none" w:sz="0" w:space="0" w:color="auto"/>
                              </w:divBdr>
                            </w:div>
                            <w:div w:id="314720226">
                              <w:marLeft w:val="0"/>
                              <w:marRight w:val="0"/>
                              <w:marTop w:val="100"/>
                              <w:marBottom w:val="0"/>
                              <w:divBdr>
                                <w:top w:val="none" w:sz="0" w:space="0" w:color="auto"/>
                                <w:left w:val="none" w:sz="0" w:space="0" w:color="auto"/>
                                <w:bottom w:val="none" w:sz="0" w:space="0" w:color="auto"/>
                                <w:right w:val="none" w:sz="0" w:space="0" w:color="auto"/>
                              </w:divBdr>
                            </w:div>
                            <w:div w:id="841513011">
                              <w:marLeft w:val="0"/>
                              <w:marRight w:val="0"/>
                              <w:marTop w:val="100"/>
                              <w:marBottom w:val="0"/>
                              <w:divBdr>
                                <w:top w:val="none" w:sz="0" w:space="0" w:color="auto"/>
                                <w:left w:val="none" w:sz="0" w:space="0" w:color="auto"/>
                                <w:bottom w:val="none" w:sz="0" w:space="0" w:color="auto"/>
                                <w:right w:val="none" w:sz="0" w:space="0" w:color="auto"/>
                              </w:divBdr>
                            </w:div>
                            <w:div w:id="1032026181">
                              <w:marLeft w:val="0"/>
                              <w:marRight w:val="0"/>
                              <w:marTop w:val="0"/>
                              <w:marBottom w:val="200"/>
                              <w:divBdr>
                                <w:top w:val="none" w:sz="0" w:space="0" w:color="auto"/>
                                <w:left w:val="none" w:sz="0" w:space="0" w:color="auto"/>
                                <w:bottom w:val="none" w:sz="0" w:space="0" w:color="auto"/>
                                <w:right w:val="none" w:sz="0" w:space="0" w:color="auto"/>
                              </w:divBdr>
                            </w:div>
                            <w:div w:id="1063256778">
                              <w:marLeft w:val="0"/>
                              <w:marRight w:val="0"/>
                              <w:marTop w:val="100"/>
                              <w:marBottom w:val="0"/>
                              <w:divBdr>
                                <w:top w:val="none" w:sz="0" w:space="0" w:color="auto"/>
                                <w:left w:val="none" w:sz="0" w:space="0" w:color="auto"/>
                                <w:bottom w:val="none" w:sz="0" w:space="0" w:color="auto"/>
                                <w:right w:val="none" w:sz="0" w:space="0" w:color="auto"/>
                              </w:divBdr>
                            </w:div>
                            <w:div w:id="1479834919">
                              <w:marLeft w:val="0"/>
                              <w:marRight w:val="0"/>
                              <w:marTop w:val="100"/>
                              <w:marBottom w:val="0"/>
                              <w:divBdr>
                                <w:top w:val="none" w:sz="0" w:space="0" w:color="auto"/>
                                <w:left w:val="none" w:sz="0" w:space="0" w:color="auto"/>
                                <w:bottom w:val="none" w:sz="0" w:space="0" w:color="auto"/>
                                <w:right w:val="none" w:sz="0" w:space="0" w:color="auto"/>
                              </w:divBdr>
                            </w:div>
                            <w:div w:id="1480922927">
                              <w:marLeft w:val="0"/>
                              <w:marRight w:val="0"/>
                              <w:marTop w:val="100"/>
                              <w:marBottom w:val="0"/>
                              <w:divBdr>
                                <w:top w:val="none" w:sz="0" w:space="0" w:color="auto"/>
                                <w:left w:val="none" w:sz="0" w:space="0" w:color="auto"/>
                                <w:bottom w:val="none" w:sz="0" w:space="0" w:color="auto"/>
                                <w:right w:val="none" w:sz="0" w:space="0" w:color="auto"/>
                              </w:divBdr>
                            </w:div>
                            <w:div w:id="1491485446">
                              <w:marLeft w:val="0"/>
                              <w:marRight w:val="0"/>
                              <w:marTop w:val="100"/>
                              <w:marBottom w:val="0"/>
                              <w:divBdr>
                                <w:top w:val="none" w:sz="0" w:space="0" w:color="auto"/>
                                <w:left w:val="none" w:sz="0" w:space="0" w:color="auto"/>
                                <w:bottom w:val="none" w:sz="0" w:space="0" w:color="auto"/>
                                <w:right w:val="none" w:sz="0" w:space="0" w:color="auto"/>
                              </w:divBdr>
                            </w:div>
                            <w:div w:id="1723165352">
                              <w:marLeft w:val="0"/>
                              <w:marRight w:val="0"/>
                              <w:marTop w:val="100"/>
                              <w:marBottom w:val="0"/>
                              <w:divBdr>
                                <w:top w:val="none" w:sz="0" w:space="0" w:color="auto"/>
                                <w:left w:val="none" w:sz="0" w:space="0" w:color="auto"/>
                                <w:bottom w:val="none" w:sz="0" w:space="0" w:color="auto"/>
                                <w:right w:val="none" w:sz="0" w:space="0" w:color="auto"/>
                              </w:divBdr>
                            </w:div>
                            <w:div w:id="1731074376">
                              <w:marLeft w:val="0"/>
                              <w:marRight w:val="0"/>
                              <w:marTop w:val="0"/>
                              <w:marBottom w:val="0"/>
                              <w:divBdr>
                                <w:top w:val="none" w:sz="0" w:space="0" w:color="auto"/>
                                <w:left w:val="none" w:sz="0" w:space="0" w:color="auto"/>
                                <w:bottom w:val="none" w:sz="0" w:space="0" w:color="auto"/>
                                <w:right w:val="none" w:sz="0" w:space="0" w:color="auto"/>
                              </w:divBdr>
                            </w:div>
                            <w:div w:id="1818257774">
                              <w:marLeft w:val="0"/>
                              <w:marRight w:val="0"/>
                              <w:marTop w:val="100"/>
                              <w:marBottom w:val="0"/>
                              <w:divBdr>
                                <w:top w:val="none" w:sz="0" w:space="0" w:color="auto"/>
                                <w:left w:val="none" w:sz="0" w:space="0" w:color="auto"/>
                                <w:bottom w:val="none" w:sz="0" w:space="0" w:color="auto"/>
                                <w:right w:val="none" w:sz="0" w:space="0" w:color="auto"/>
                              </w:divBdr>
                            </w:div>
                            <w:div w:id="1831554755">
                              <w:marLeft w:val="0"/>
                              <w:marRight w:val="0"/>
                              <w:marTop w:val="0"/>
                              <w:marBottom w:val="200"/>
                              <w:divBdr>
                                <w:top w:val="none" w:sz="0" w:space="0" w:color="auto"/>
                                <w:left w:val="none" w:sz="0" w:space="0" w:color="auto"/>
                                <w:bottom w:val="none" w:sz="0" w:space="0" w:color="auto"/>
                                <w:right w:val="none" w:sz="0" w:space="0" w:color="auto"/>
                              </w:divBdr>
                            </w:div>
                            <w:div w:id="1975479254">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3115199">
      <w:bodyDiv w:val="1"/>
      <w:marLeft w:val="0"/>
      <w:marRight w:val="0"/>
      <w:marTop w:val="0"/>
      <w:marBottom w:val="0"/>
      <w:divBdr>
        <w:top w:val="none" w:sz="0" w:space="0" w:color="auto"/>
        <w:left w:val="none" w:sz="0" w:space="0" w:color="auto"/>
        <w:bottom w:val="none" w:sz="0" w:space="0" w:color="auto"/>
        <w:right w:val="none" w:sz="0" w:space="0" w:color="auto"/>
      </w:divBdr>
    </w:div>
    <w:div w:id="1448040060">
      <w:bodyDiv w:val="1"/>
      <w:marLeft w:val="0"/>
      <w:marRight w:val="0"/>
      <w:marTop w:val="0"/>
      <w:marBottom w:val="0"/>
      <w:divBdr>
        <w:top w:val="none" w:sz="0" w:space="0" w:color="auto"/>
        <w:left w:val="none" w:sz="0" w:space="0" w:color="auto"/>
        <w:bottom w:val="none" w:sz="0" w:space="0" w:color="auto"/>
        <w:right w:val="none" w:sz="0" w:space="0" w:color="auto"/>
      </w:divBdr>
    </w:div>
    <w:div w:id="1453283206">
      <w:bodyDiv w:val="1"/>
      <w:marLeft w:val="0"/>
      <w:marRight w:val="0"/>
      <w:marTop w:val="0"/>
      <w:marBottom w:val="0"/>
      <w:divBdr>
        <w:top w:val="none" w:sz="0" w:space="0" w:color="auto"/>
        <w:left w:val="none" w:sz="0" w:space="0" w:color="auto"/>
        <w:bottom w:val="none" w:sz="0" w:space="0" w:color="auto"/>
        <w:right w:val="none" w:sz="0" w:space="0" w:color="auto"/>
      </w:divBdr>
    </w:div>
    <w:div w:id="1453939077">
      <w:bodyDiv w:val="1"/>
      <w:marLeft w:val="0"/>
      <w:marRight w:val="0"/>
      <w:marTop w:val="0"/>
      <w:marBottom w:val="0"/>
      <w:divBdr>
        <w:top w:val="none" w:sz="0" w:space="0" w:color="auto"/>
        <w:left w:val="none" w:sz="0" w:space="0" w:color="auto"/>
        <w:bottom w:val="none" w:sz="0" w:space="0" w:color="auto"/>
        <w:right w:val="none" w:sz="0" w:space="0" w:color="auto"/>
      </w:divBdr>
    </w:div>
    <w:div w:id="1456024651">
      <w:bodyDiv w:val="1"/>
      <w:marLeft w:val="0"/>
      <w:marRight w:val="0"/>
      <w:marTop w:val="0"/>
      <w:marBottom w:val="0"/>
      <w:divBdr>
        <w:top w:val="none" w:sz="0" w:space="0" w:color="auto"/>
        <w:left w:val="none" w:sz="0" w:space="0" w:color="auto"/>
        <w:bottom w:val="none" w:sz="0" w:space="0" w:color="auto"/>
        <w:right w:val="none" w:sz="0" w:space="0" w:color="auto"/>
      </w:divBdr>
    </w:div>
    <w:div w:id="1458601418">
      <w:bodyDiv w:val="1"/>
      <w:marLeft w:val="0"/>
      <w:marRight w:val="0"/>
      <w:marTop w:val="0"/>
      <w:marBottom w:val="0"/>
      <w:divBdr>
        <w:top w:val="none" w:sz="0" w:space="0" w:color="auto"/>
        <w:left w:val="none" w:sz="0" w:space="0" w:color="auto"/>
        <w:bottom w:val="none" w:sz="0" w:space="0" w:color="auto"/>
        <w:right w:val="none" w:sz="0" w:space="0" w:color="auto"/>
      </w:divBdr>
    </w:div>
    <w:div w:id="1463383929">
      <w:bodyDiv w:val="1"/>
      <w:marLeft w:val="0"/>
      <w:marRight w:val="0"/>
      <w:marTop w:val="0"/>
      <w:marBottom w:val="0"/>
      <w:divBdr>
        <w:top w:val="none" w:sz="0" w:space="0" w:color="auto"/>
        <w:left w:val="none" w:sz="0" w:space="0" w:color="auto"/>
        <w:bottom w:val="none" w:sz="0" w:space="0" w:color="auto"/>
        <w:right w:val="none" w:sz="0" w:space="0" w:color="auto"/>
      </w:divBdr>
    </w:div>
    <w:div w:id="1469587395">
      <w:bodyDiv w:val="1"/>
      <w:marLeft w:val="0"/>
      <w:marRight w:val="0"/>
      <w:marTop w:val="0"/>
      <w:marBottom w:val="0"/>
      <w:divBdr>
        <w:top w:val="none" w:sz="0" w:space="0" w:color="auto"/>
        <w:left w:val="none" w:sz="0" w:space="0" w:color="auto"/>
        <w:bottom w:val="none" w:sz="0" w:space="0" w:color="auto"/>
        <w:right w:val="none" w:sz="0" w:space="0" w:color="auto"/>
      </w:divBdr>
    </w:div>
    <w:div w:id="1469664886">
      <w:bodyDiv w:val="1"/>
      <w:marLeft w:val="0"/>
      <w:marRight w:val="0"/>
      <w:marTop w:val="0"/>
      <w:marBottom w:val="0"/>
      <w:divBdr>
        <w:top w:val="none" w:sz="0" w:space="0" w:color="auto"/>
        <w:left w:val="none" w:sz="0" w:space="0" w:color="auto"/>
        <w:bottom w:val="none" w:sz="0" w:space="0" w:color="auto"/>
        <w:right w:val="none" w:sz="0" w:space="0" w:color="auto"/>
      </w:divBdr>
      <w:divsChild>
        <w:div w:id="2029985216">
          <w:marLeft w:val="0"/>
          <w:marRight w:val="0"/>
          <w:marTop w:val="0"/>
          <w:marBottom w:val="0"/>
          <w:divBdr>
            <w:top w:val="none" w:sz="0" w:space="0" w:color="auto"/>
            <w:left w:val="none" w:sz="0" w:space="0" w:color="auto"/>
            <w:bottom w:val="none" w:sz="0" w:space="0" w:color="auto"/>
            <w:right w:val="none" w:sz="0" w:space="0" w:color="auto"/>
          </w:divBdr>
          <w:divsChild>
            <w:div w:id="1713114256">
              <w:marLeft w:val="0"/>
              <w:marRight w:val="0"/>
              <w:marTop w:val="0"/>
              <w:marBottom w:val="0"/>
              <w:divBdr>
                <w:top w:val="none" w:sz="0" w:space="0" w:color="auto"/>
                <w:left w:val="none" w:sz="0" w:space="0" w:color="auto"/>
                <w:bottom w:val="none" w:sz="0" w:space="0" w:color="auto"/>
                <w:right w:val="none" w:sz="0" w:space="0" w:color="auto"/>
              </w:divBdr>
              <w:divsChild>
                <w:div w:id="65491889">
                  <w:marLeft w:val="0"/>
                  <w:marRight w:val="0"/>
                  <w:marTop w:val="0"/>
                  <w:marBottom w:val="0"/>
                  <w:divBdr>
                    <w:top w:val="none" w:sz="0" w:space="0" w:color="auto"/>
                    <w:left w:val="none" w:sz="0" w:space="0" w:color="auto"/>
                    <w:bottom w:val="none" w:sz="0" w:space="0" w:color="auto"/>
                    <w:right w:val="none" w:sz="0" w:space="0" w:color="auto"/>
                  </w:divBdr>
                </w:div>
                <w:div w:id="381055259">
                  <w:marLeft w:val="0"/>
                  <w:marRight w:val="0"/>
                  <w:marTop w:val="0"/>
                  <w:marBottom w:val="0"/>
                  <w:divBdr>
                    <w:top w:val="none" w:sz="0" w:space="0" w:color="auto"/>
                    <w:left w:val="none" w:sz="0" w:space="0" w:color="auto"/>
                    <w:bottom w:val="none" w:sz="0" w:space="0" w:color="auto"/>
                    <w:right w:val="none" w:sz="0" w:space="0" w:color="auto"/>
                  </w:divBdr>
                </w:div>
                <w:div w:id="1132135808">
                  <w:marLeft w:val="0"/>
                  <w:marRight w:val="0"/>
                  <w:marTop w:val="0"/>
                  <w:marBottom w:val="0"/>
                  <w:divBdr>
                    <w:top w:val="none" w:sz="0" w:space="0" w:color="auto"/>
                    <w:left w:val="none" w:sz="0" w:space="0" w:color="auto"/>
                    <w:bottom w:val="none" w:sz="0" w:space="0" w:color="auto"/>
                    <w:right w:val="none" w:sz="0" w:space="0" w:color="auto"/>
                  </w:divBdr>
                </w:div>
                <w:div w:id="1406875198">
                  <w:marLeft w:val="0"/>
                  <w:marRight w:val="0"/>
                  <w:marTop w:val="0"/>
                  <w:marBottom w:val="0"/>
                  <w:divBdr>
                    <w:top w:val="none" w:sz="0" w:space="0" w:color="auto"/>
                    <w:left w:val="none" w:sz="0" w:space="0" w:color="auto"/>
                    <w:bottom w:val="none" w:sz="0" w:space="0" w:color="auto"/>
                    <w:right w:val="none" w:sz="0" w:space="0" w:color="auto"/>
                  </w:divBdr>
                </w:div>
                <w:div w:id="1919484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283945">
      <w:bodyDiv w:val="1"/>
      <w:marLeft w:val="0"/>
      <w:marRight w:val="0"/>
      <w:marTop w:val="0"/>
      <w:marBottom w:val="0"/>
      <w:divBdr>
        <w:top w:val="none" w:sz="0" w:space="0" w:color="auto"/>
        <w:left w:val="none" w:sz="0" w:space="0" w:color="auto"/>
        <w:bottom w:val="none" w:sz="0" w:space="0" w:color="auto"/>
        <w:right w:val="none" w:sz="0" w:space="0" w:color="auto"/>
      </w:divBdr>
    </w:div>
    <w:div w:id="1471748225">
      <w:bodyDiv w:val="1"/>
      <w:marLeft w:val="0"/>
      <w:marRight w:val="0"/>
      <w:marTop w:val="0"/>
      <w:marBottom w:val="0"/>
      <w:divBdr>
        <w:top w:val="none" w:sz="0" w:space="0" w:color="auto"/>
        <w:left w:val="none" w:sz="0" w:space="0" w:color="auto"/>
        <w:bottom w:val="none" w:sz="0" w:space="0" w:color="auto"/>
        <w:right w:val="none" w:sz="0" w:space="0" w:color="auto"/>
      </w:divBdr>
    </w:div>
    <w:div w:id="1472332277">
      <w:bodyDiv w:val="1"/>
      <w:marLeft w:val="0"/>
      <w:marRight w:val="0"/>
      <w:marTop w:val="0"/>
      <w:marBottom w:val="0"/>
      <w:divBdr>
        <w:top w:val="none" w:sz="0" w:space="0" w:color="auto"/>
        <w:left w:val="none" w:sz="0" w:space="0" w:color="auto"/>
        <w:bottom w:val="none" w:sz="0" w:space="0" w:color="auto"/>
        <w:right w:val="none" w:sz="0" w:space="0" w:color="auto"/>
      </w:divBdr>
    </w:div>
    <w:div w:id="1474445064">
      <w:bodyDiv w:val="1"/>
      <w:marLeft w:val="0"/>
      <w:marRight w:val="0"/>
      <w:marTop w:val="0"/>
      <w:marBottom w:val="0"/>
      <w:divBdr>
        <w:top w:val="none" w:sz="0" w:space="0" w:color="auto"/>
        <w:left w:val="none" w:sz="0" w:space="0" w:color="auto"/>
        <w:bottom w:val="none" w:sz="0" w:space="0" w:color="auto"/>
        <w:right w:val="none" w:sz="0" w:space="0" w:color="auto"/>
      </w:divBdr>
    </w:div>
    <w:div w:id="1475753788">
      <w:bodyDiv w:val="1"/>
      <w:marLeft w:val="0"/>
      <w:marRight w:val="0"/>
      <w:marTop w:val="0"/>
      <w:marBottom w:val="0"/>
      <w:divBdr>
        <w:top w:val="none" w:sz="0" w:space="0" w:color="auto"/>
        <w:left w:val="none" w:sz="0" w:space="0" w:color="auto"/>
        <w:bottom w:val="none" w:sz="0" w:space="0" w:color="auto"/>
        <w:right w:val="none" w:sz="0" w:space="0" w:color="auto"/>
      </w:divBdr>
      <w:divsChild>
        <w:div w:id="368117049">
          <w:marLeft w:val="0"/>
          <w:marRight w:val="0"/>
          <w:marTop w:val="0"/>
          <w:marBottom w:val="0"/>
          <w:divBdr>
            <w:top w:val="none" w:sz="0" w:space="0" w:color="auto"/>
            <w:left w:val="none" w:sz="0" w:space="0" w:color="auto"/>
            <w:bottom w:val="none" w:sz="0" w:space="0" w:color="auto"/>
            <w:right w:val="none" w:sz="0" w:space="0" w:color="auto"/>
          </w:divBdr>
          <w:divsChild>
            <w:div w:id="13927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183413">
      <w:bodyDiv w:val="1"/>
      <w:marLeft w:val="0"/>
      <w:marRight w:val="0"/>
      <w:marTop w:val="0"/>
      <w:marBottom w:val="0"/>
      <w:divBdr>
        <w:top w:val="none" w:sz="0" w:space="0" w:color="auto"/>
        <w:left w:val="none" w:sz="0" w:space="0" w:color="auto"/>
        <w:bottom w:val="none" w:sz="0" w:space="0" w:color="auto"/>
        <w:right w:val="none" w:sz="0" w:space="0" w:color="auto"/>
      </w:divBdr>
    </w:div>
    <w:div w:id="1477335432">
      <w:bodyDiv w:val="1"/>
      <w:marLeft w:val="0"/>
      <w:marRight w:val="0"/>
      <w:marTop w:val="0"/>
      <w:marBottom w:val="0"/>
      <w:divBdr>
        <w:top w:val="none" w:sz="0" w:space="0" w:color="auto"/>
        <w:left w:val="none" w:sz="0" w:space="0" w:color="auto"/>
        <w:bottom w:val="none" w:sz="0" w:space="0" w:color="auto"/>
        <w:right w:val="none" w:sz="0" w:space="0" w:color="auto"/>
      </w:divBdr>
      <w:divsChild>
        <w:div w:id="1070688275">
          <w:marLeft w:val="0"/>
          <w:marRight w:val="0"/>
          <w:marTop w:val="0"/>
          <w:marBottom w:val="0"/>
          <w:divBdr>
            <w:top w:val="none" w:sz="0" w:space="0" w:color="auto"/>
            <w:left w:val="none" w:sz="0" w:space="0" w:color="auto"/>
            <w:bottom w:val="none" w:sz="0" w:space="0" w:color="auto"/>
            <w:right w:val="none" w:sz="0" w:space="0" w:color="auto"/>
          </w:divBdr>
          <w:divsChild>
            <w:div w:id="754280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761339">
      <w:bodyDiv w:val="1"/>
      <w:marLeft w:val="0"/>
      <w:marRight w:val="0"/>
      <w:marTop w:val="0"/>
      <w:marBottom w:val="0"/>
      <w:divBdr>
        <w:top w:val="none" w:sz="0" w:space="0" w:color="auto"/>
        <w:left w:val="none" w:sz="0" w:space="0" w:color="auto"/>
        <w:bottom w:val="none" w:sz="0" w:space="0" w:color="auto"/>
        <w:right w:val="none" w:sz="0" w:space="0" w:color="auto"/>
      </w:divBdr>
      <w:divsChild>
        <w:div w:id="71893895">
          <w:marLeft w:val="0"/>
          <w:marRight w:val="0"/>
          <w:marTop w:val="0"/>
          <w:marBottom w:val="0"/>
          <w:divBdr>
            <w:top w:val="none" w:sz="0" w:space="0" w:color="auto"/>
            <w:left w:val="none" w:sz="0" w:space="0" w:color="auto"/>
            <w:bottom w:val="none" w:sz="0" w:space="0" w:color="auto"/>
            <w:right w:val="none" w:sz="0" w:space="0" w:color="auto"/>
          </w:divBdr>
          <w:divsChild>
            <w:div w:id="634722899">
              <w:marLeft w:val="0"/>
              <w:marRight w:val="0"/>
              <w:marTop w:val="100"/>
              <w:marBottom w:val="400"/>
              <w:divBdr>
                <w:top w:val="none" w:sz="0" w:space="0" w:color="auto"/>
                <w:left w:val="none" w:sz="0" w:space="0" w:color="auto"/>
                <w:bottom w:val="none" w:sz="0" w:space="0" w:color="auto"/>
                <w:right w:val="none" w:sz="0" w:space="0" w:color="auto"/>
              </w:divBdr>
              <w:divsChild>
                <w:div w:id="1760172969">
                  <w:marLeft w:val="0"/>
                  <w:marRight w:val="0"/>
                  <w:marTop w:val="0"/>
                  <w:marBottom w:val="40"/>
                  <w:divBdr>
                    <w:top w:val="single" w:sz="8" w:space="15" w:color="D0D2D3"/>
                    <w:left w:val="single" w:sz="8" w:space="15" w:color="D0D2D3"/>
                    <w:bottom w:val="single" w:sz="8" w:space="15" w:color="D0D2D3"/>
                    <w:right w:val="single" w:sz="8" w:space="15" w:color="D0D2D3"/>
                  </w:divBdr>
                  <w:divsChild>
                    <w:div w:id="335498578">
                      <w:marLeft w:val="0"/>
                      <w:marRight w:val="0"/>
                      <w:marTop w:val="0"/>
                      <w:marBottom w:val="0"/>
                      <w:divBdr>
                        <w:top w:val="none" w:sz="0" w:space="0" w:color="auto"/>
                        <w:left w:val="none" w:sz="0" w:space="0" w:color="auto"/>
                        <w:bottom w:val="none" w:sz="0" w:space="0" w:color="auto"/>
                        <w:right w:val="none" w:sz="0" w:space="0" w:color="auto"/>
                      </w:divBdr>
                    </w:div>
                    <w:div w:id="852650232">
                      <w:marLeft w:val="0"/>
                      <w:marRight w:val="0"/>
                      <w:marTop w:val="0"/>
                      <w:marBottom w:val="100"/>
                      <w:divBdr>
                        <w:top w:val="none" w:sz="0" w:space="0" w:color="auto"/>
                        <w:left w:val="none" w:sz="0" w:space="0" w:color="auto"/>
                        <w:bottom w:val="none" w:sz="0" w:space="0" w:color="auto"/>
                        <w:right w:val="none" w:sz="0" w:space="0" w:color="auto"/>
                      </w:divBdr>
                    </w:div>
                  </w:divsChild>
                </w:div>
              </w:divsChild>
            </w:div>
          </w:divsChild>
        </w:div>
      </w:divsChild>
    </w:div>
    <w:div w:id="1482230550">
      <w:bodyDiv w:val="1"/>
      <w:marLeft w:val="0"/>
      <w:marRight w:val="0"/>
      <w:marTop w:val="0"/>
      <w:marBottom w:val="0"/>
      <w:divBdr>
        <w:top w:val="none" w:sz="0" w:space="0" w:color="auto"/>
        <w:left w:val="none" w:sz="0" w:space="0" w:color="auto"/>
        <w:bottom w:val="none" w:sz="0" w:space="0" w:color="auto"/>
        <w:right w:val="none" w:sz="0" w:space="0" w:color="auto"/>
      </w:divBdr>
      <w:divsChild>
        <w:div w:id="1000700672">
          <w:marLeft w:val="0"/>
          <w:marRight w:val="0"/>
          <w:marTop w:val="0"/>
          <w:marBottom w:val="0"/>
          <w:divBdr>
            <w:top w:val="none" w:sz="0" w:space="0" w:color="auto"/>
            <w:left w:val="none" w:sz="0" w:space="0" w:color="auto"/>
            <w:bottom w:val="none" w:sz="0" w:space="0" w:color="auto"/>
            <w:right w:val="none" w:sz="0" w:space="0" w:color="auto"/>
          </w:divBdr>
          <w:divsChild>
            <w:div w:id="145443460">
              <w:marLeft w:val="0"/>
              <w:marRight w:val="0"/>
              <w:marTop w:val="0"/>
              <w:marBottom w:val="0"/>
              <w:divBdr>
                <w:top w:val="none" w:sz="0" w:space="0" w:color="auto"/>
                <w:left w:val="none" w:sz="0" w:space="0" w:color="auto"/>
                <w:bottom w:val="none" w:sz="0" w:space="0" w:color="auto"/>
                <w:right w:val="none" w:sz="0" w:space="0" w:color="auto"/>
              </w:divBdr>
              <w:divsChild>
                <w:div w:id="291252417">
                  <w:marLeft w:val="0"/>
                  <w:marRight w:val="0"/>
                  <w:marTop w:val="0"/>
                  <w:marBottom w:val="0"/>
                  <w:divBdr>
                    <w:top w:val="none" w:sz="0" w:space="0" w:color="auto"/>
                    <w:left w:val="none" w:sz="0" w:space="0" w:color="auto"/>
                    <w:bottom w:val="none" w:sz="0" w:space="0" w:color="auto"/>
                    <w:right w:val="none" w:sz="0" w:space="0" w:color="auto"/>
                  </w:divBdr>
                </w:div>
                <w:div w:id="419253841">
                  <w:marLeft w:val="0"/>
                  <w:marRight w:val="0"/>
                  <w:marTop w:val="0"/>
                  <w:marBottom w:val="0"/>
                  <w:divBdr>
                    <w:top w:val="none" w:sz="0" w:space="0" w:color="auto"/>
                    <w:left w:val="none" w:sz="0" w:space="0" w:color="auto"/>
                    <w:bottom w:val="none" w:sz="0" w:space="0" w:color="auto"/>
                    <w:right w:val="none" w:sz="0" w:space="0" w:color="auto"/>
                  </w:divBdr>
                </w:div>
                <w:div w:id="902981759">
                  <w:marLeft w:val="0"/>
                  <w:marRight w:val="0"/>
                  <w:marTop w:val="0"/>
                  <w:marBottom w:val="0"/>
                  <w:divBdr>
                    <w:top w:val="none" w:sz="0" w:space="0" w:color="auto"/>
                    <w:left w:val="none" w:sz="0" w:space="0" w:color="auto"/>
                    <w:bottom w:val="none" w:sz="0" w:space="0" w:color="auto"/>
                    <w:right w:val="none" w:sz="0" w:space="0" w:color="auto"/>
                  </w:divBdr>
                  <w:divsChild>
                    <w:div w:id="1394934759">
                      <w:marLeft w:val="0"/>
                      <w:marRight w:val="0"/>
                      <w:marTop w:val="0"/>
                      <w:marBottom w:val="0"/>
                      <w:divBdr>
                        <w:top w:val="none" w:sz="0" w:space="0" w:color="auto"/>
                        <w:left w:val="none" w:sz="0" w:space="0" w:color="auto"/>
                        <w:bottom w:val="none" w:sz="0" w:space="0" w:color="auto"/>
                        <w:right w:val="none" w:sz="0" w:space="0" w:color="auto"/>
                      </w:divBdr>
                      <w:divsChild>
                        <w:div w:id="16312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99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499145">
      <w:bodyDiv w:val="1"/>
      <w:marLeft w:val="0"/>
      <w:marRight w:val="0"/>
      <w:marTop w:val="0"/>
      <w:marBottom w:val="0"/>
      <w:divBdr>
        <w:top w:val="none" w:sz="0" w:space="0" w:color="auto"/>
        <w:left w:val="none" w:sz="0" w:space="0" w:color="auto"/>
        <w:bottom w:val="none" w:sz="0" w:space="0" w:color="auto"/>
        <w:right w:val="none" w:sz="0" w:space="0" w:color="auto"/>
      </w:divBdr>
      <w:divsChild>
        <w:div w:id="1873491630">
          <w:marLeft w:val="0"/>
          <w:marRight w:val="0"/>
          <w:marTop w:val="0"/>
          <w:marBottom w:val="200"/>
          <w:divBdr>
            <w:top w:val="none" w:sz="0" w:space="0" w:color="auto"/>
            <w:left w:val="none" w:sz="0" w:space="0" w:color="auto"/>
            <w:bottom w:val="none" w:sz="0" w:space="0" w:color="auto"/>
            <w:right w:val="none" w:sz="0" w:space="0" w:color="auto"/>
          </w:divBdr>
          <w:divsChild>
            <w:div w:id="826482666">
              <w:marLeft w:val="0"/>
              <w:marRight w:val="0"/>
              <w:marTop w:val="0"/>
              <w:marBottom w:val="200"/>
              <w:divBdr>
                <w:top w:val="none" w:sz="0" w:space="0" w:color="auto"/>
                <w:left w:val="none" w:sz="0" w:space="0" w:color="auto"/>
                <w:bottom w:val="none" w:sz="0" w:space="0" w:color="auto"/>
                <w:right w:val="none" w:sz="0" w:space="0" w:color="auto"/>
              </w:divBdr>
            </w:div>
            <w:div w:id="1513379906">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 w:id="1488328598">
      <w:bodyDiv w:val="1"/>
      <w:marLeft w:val="0"/>
      <w:marRight w:val="0"/>
      <w:marTop w:val="0"/>
      <w:marBottom w:val="0"/>
      <w:divBdr>
        <w:top w:val="none" w:sz="0" w:space="0" w:color="auto"/>
        <w:left w:val="none" w:sz="0" w:space="0" w:color="auto"/>
        <w:bottom w:val="none" w:sz="0" w:space="0" w:color="auto"/>
        <w:right w:val="none" w:sz="0" w:space="0" w:color="auto"/>
      </w:divBdr>
    </w:div>
    <w:div w:id="1492404805">
      <w:bodyDiv w:val="1"/>
      <w:marLeft w:val="0"/>
      <w:marRight w:val="0"/>
      <w:marTop w:val="0"/>
      <w:marBottom w:val="0"/>
      <w:divBdr>
        <w:top w:val="none" w:sz="0" w:space="0" w:color="auto"/>
        <w:left w:val="none" w:sz="0" w:space="0" w:color="auto"/>
        <w:bottom w:val="none" w:sz="0" w:space="0" w:color="auto"/>
        <w:right w:val="none" w:sz="0" w:space="0" w:color="auto"/>
      </w:divBdr>
    </w:div>
    <w:div w:id="1502890118">
      <w:bodyDiv w:val="1"/>
      <w:marLeft w:val="0"/>
      <w:marRight w:val="0"/>
      <w:marTop w:val="0"/>
      <w:marBottom w:val="0"/>
      <w:divBdr>
        <w:top w:val="none" w:sz="0" w:space="0" w:color="auto"/>
        <w:left w:val="none" w:sz="0" w:space="0" w:color="auto"/>
        <w:bottom w:val="none" w:sz="0" w:space="0" w:color="auto"/>
        <w:right w:val="none" w:sz="0" w:space="0" w:color="auto"/>
      </w:divBdr>
    </w:div>
    <w:div w:id="1509635495">
      <w:bodyDiv w:val="1"/>
      <w:marLeft w:val="0"/>
      <w:marRight w:val="0"/>
      <w:marTop w:val="0"/>
      <w:marBottom w:val="0"/>
      <w:divBdr>
        <w:top w:val="none" w:sz="0" w:space="0" w:color="auto"/>
        <w:left w:val="none" w:sz="0" w:space="0" w:color="auto"/>
        <w:bottom w:val="none" w:sz="0" w:space="0" w:color="auto"/>
        <w:right w:val="none" w:sz="0" w:space="0" w:color="auto"/>
      </w:divBdr>
      <w:divsChild>
        <w:div w:id="1557280767">
          <w:marLeft w:val="0"/>
          <w:marRight w:val="0"/>
          <w:marTop w:val="0"/>
          <w:marBottom w:val="0"/>
          <w:divBdr>
            <w:top w:val="none" w:sz="0" w:space="0" w:color="auto"/>
            <w:left w:val="none" w:sz="0" w:space="0" w:color="auto"/>
            <w:bottom w:val="none" w:sz="0" w:space="0" w:color="auto"/>
            <w:right w:val="none" w:sz="0" w:space="0" w:color="auto"/>
          </w:divBdr>
        </w:div>
      </w:divsChild>
    </w:div>
    <w:div w:id="1517885532">
      <w:bodyDiv w:val="1"/>
      <w:marLeft w:val="0"/>
      <w:marRight w:val="0"/>
      <w:marTop w:val="0"/>
      <w:marBottom w:val="0"/>
      <w:divBdr>
        <w:top w:val="none" w:sz="0" w:space="0" w:color="auto"/>
        <w:left w:val="none" w:sz="0" w:space="0" w:color="auto"/>
        <w:bottom w:val="none" w:sz="0" w:space="0" w:color="auto"/>
        <w:right w:val="none" w:sz="0" w:space="0" w:color="auto"/>
      </w:divBdr>
    </w:div>
    <w:div w:id="1518420178">
      <w:bodyDiv w:val="1"/>
      <w:marLeft w:val="0"/>
      <w:marRight w:val="0"/>
      <w:marTop w:val="0"/>
      <w:marBottom w:val="0"/>
      <w:divBdr>
        <w:top w:val="none" w:sz="0" w:space="0" w:color="auto"/>
        <w:left w:val="none" w:sz="0" w:space="0" w:color="auto"/>
        <w:bottom w:val="none" w:sz="0" w:space="0" w:color="auto"/>
        <w:right w:val="none" w:sz="0" w:space="0" w:color="auto"/>
      </w:divBdr>
    </w:div>
    <w:div w:id="1527519871">
      <w:bodyDiv w:val="1"/>
      <w:marLeft w:val="0"/>
      <w:marRight w:val="0"/>
      <w:marTop w:val="0"/>
      <w:marBottom w:val="0"/>
      <w:divBdr>
        <w:top w:val="none" w:sz="0" w:space="0" w:color="auto"/>
        <w:left w:val="none" w:sz="0" w:space="0" w:color="auto"/>
        <w:bottom w:val="none" w:sz="0" w:space="0" w:color="auto"/>
        <w:right w:val="none" w:sz="0" w:space="0" w:color="auto"/>
      </w:divBdr>
    </w:div>
    <w:div w:id="1528175456">
      <w:bodyDiv w:val="1"/>
      <w:marLeft w:val="0"/>
      <w:marRight w:val="0"/>
      <w:marTop w:val="0"/>
      <w:marBottom w:val="0"/>
      <w:divBdr>
        <w:top w:val="none" w:sz="0" w:space="0" w:color="auto"/>
        <w:left w:val="none" w:sz="0" w:space="0" w:color="auto"/>
        <w:bottom w:val="none" w:sz="0" w:space="0" w:color="auto"/>
        <w:right w:val="none" w:sz="0" w:space="0" w:color="auto"/>
      </w:divBdr>
    </w:div>
    <w:div w:id="1531914111">
      <w:bodyDiv w:val="1"/>
      <w:marLeft w:val="0"/>
      <w:marRight w:val="0"/>
      <w:marTop w:val="0"/>
      <w:marBottom w:val="0"/>
      <w:divBdr>
        <w:top w:val="none" w:sz="0" w:space="0" w:color="auto"/>
        <w:left w:val="none" w:sz="0" w:space="0" w:color="auto"/>
        <w:bottom w:val="none" w:sz="0" w:space="0" w:color="auto"/>
        <w:right w:val="none" w:sz="0" w:space="0" w:color="auto"/>
      </w:divBdr>
    </w:div>
    <w:div w:id="1531995315">
      <w:bodyDiv w:val="1"/>
      <w:marLeft w:val="0"/>
      <w:marRight w:val="0"/>
      <w:marTop w:val="0"/>
      <w:marBottom w:val="0"/>
      <w:divBdr>
        <w:top w:val="none" w:sz="0" w:space="0" w:color="auto"/>
        <w:left w:val="none" w:sz="0" w:space="0" w:color="auto"/>
        <w:bottom w:val="none" w:sz="0" w:space="0" w:color="auto"/>
        <w:right w:val="none" w:sz="0" w:space="0" w:color="auto"/>
      </w:divBdr>
      <w:divsChild>
        <w:div w:id="11325543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3150217">
      <w:bodyDiv w:val="1"/>
      <w:marLeft w:val="0"/>
      <w:marRight w:val="0"/>
      <w:marTop w:val="0"/>
      <w:marBottom w:val="0"/>
      <w:divBdr>
        <w:top w:val="none" w:sz="0" w:space="0" w:color="auto"/>
        <w:left w:val="none" w:sz="0" w:space="0" w:color="auto"/>
        <w:bottom w:val="none" w:sz="0" w:space="0" w:color="auto"/>
        <w:right w:val="none" w:sz="0" w:space="0" w:color="auto"/>
      </w:divBdr>
    </w:div>
    <w:div w:id="1533565758">
      <w:bodyDiv w:val="1"/>
      <w:marLeft w:val="0"/>
      <w:marRight w:val="0"/>
      <w:marTop w:val="0"/>
      <w:marBottom w:val="0"/>
      <w:divBdr>
        <w:top w:val="none" w:sz="0" w:space="0" w:color="auto"/>
        <w:left w:val="none" w:sz="0" w:space="0" w:color="auto"/>
        <w:bottom w:val="none" w:sz="0" w:space="0" w:color="auto"/>
        <w:right w:val="none" w:sz="0" w:space="0" w:color="auto"/>
      </w:divBdr>
    </w:div>
    <w:div w:id="1533690202">
      <w:bodyDiv w:val="1"/>
      <w:marLeft w:val="0"/>
      <w:marRight w:val="0"/>
      <w:marTop w:val="0"/>
      <w:marBottom w:val="0"/>
      <w:divBdr>
        <w:top w:val="none" w:sz="0" w:space="0" w:color="auto"/>
        <w:left w:val="none" w:sz="0" w:space="0" w:color="auto"/>
        <w:bottom w:val="none" w:sz="0" w:space="0" w:color="auto"/>
        <w:right w:val="none" w:sz="0" w:space="0" w:color="auto"/>
      </w:divBdr>
    </w:div>
    <w:div w:id="1539050504">
      <w:bodyDiv w:val="1"/>
      <w:marLeft w:val="0"/>
      <w:marRight w:val="0"/>
      <w:marTop w:val="0"/>
      <w:marBottom w:val="0"/>
      <w:divBdr>
        <w:top w:val="none" w:sz="0" w:space="0" w:color="auto"/>
        <w:left w:val="none" w:sz="0" w:space="0" w:color="auto"/>
        <w:bottom w:val="none" w:sz="0" w:space="0" w:color="auto"/>
        <w:right w:val="none" w:sz="0" w:space="0" w:color="auto"/>
      </w:divBdr>
    </w:div>
    <w:div w:id="1549607200">
      <w:bodyDiv w:val="1"/>
      <w:marLeft w:val="0"/>
      <w:marRight w:val="0"/>
      <w:marTop w:val="0"/>
      <w:marBottom w:val="0"/>
      <w:divBdr>
        <w:top w:val="none" w:sz="0" w:space="0" w:color="auto"/>
        <w:left w:val="none" w:sz="0" w:space="0" w:color="auto"/>
        <w:bottom w:val="none" w:sz="0" w:space="0" w:color="auto"/>
        <w:right w:val="none" w:sz="0" w:space="0" w:color="auto"/>
      </w:divBdr>
      <w:divsChild>
        <w:div w:id="378743186">
          <w:marLeft w:val="0"/>
          <w:marRight w:val="0"/>
          <w:marTop w:val="0"/>
          <w:marBottom w:val="0"/>
          <w:divBdr>
            <w:top w:val="none" w:sz="0" w:space="0" w:color="auto"/>
            <w:left w:val="none" w:sz="0" w:space="0" w:color="auto"/>
            <w:bottom w:val="none" w:sz="0" w:space="0" w:color="auto"/>
            <w:right w:val="none" w:sz="0" w:space="0" w:color="auto"/>
          </w:divBdr>
          <w:divsChild>
            <w:div w:id="1173185153">
              <w:marLeft w:val="0"/>
              <w:marRight w:val="0"/>
              <w:marTop w:val="0"/>
              <w:marBottom w:val="0"/>
              <w:divBdr>
                <w:top w:val="none" w:sz="0" w:space="0" w:color="auto"/>
                <w:left w:val="none" w:sz="0" w:space="0" w:color="auto"/>
                <w:bottom w:val="none" w:sz="0" w:space="0" w:color="auto"/>
                <w:right w:val="none" w:sz="0" w:space="0" w:color="auto"/>
              </w:divBdr>
            </w:div>
            <w:div w:id="1829206133">
              <w:marLeft w:val="0"/>
              <w:marRight w:val="0"/>
              <w:marTop w:val="0"/>
              <w:marBottom w:val="0"/>
              <w:divBdr>
                <w:top w:val="none" w:sz="0" w:space="0" w:color="auto"/>
                <w:left w:val="none" w:sz="0" w:space="0" w:color="auto"/>
                <w:bottom w:val="none" w:sz="0" w:space="0" w:color="auto"/>
                <w:right w:val="none" w:sz="0" w:space="0" w:color="auto"/>
              </w:divBdr>
            </w:div>
            <w:div w:id="2025083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731755">
      <w:bodyDiv w:val="1"/>
      <w:marLeft w:val="0"/>
      <w:marRight w:val="0"/>
      <w:marTop w:val="0"/>
      <w:marBottom w:val="0"/>
      <w:divBdr>
        <w:top w:val="none" w:sz="0" w:space="0" w:color="auto"/>
        <w:left w:val="none" w:sz="0" w:space="0" w:color="auto"/>
        <w:bottom w:val="none" w:sz="0" w:space="0" w:color="auto"/>
        <w:right w:val="none" w:sz="0" w:space="0" w:color="auto"/>
      </w:divBdr>
      <w:divsChild>
        <w:div w:id="21079166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5648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625759">
      <w:bodyDiv w:val="1"/>
      <w:marLeft w:val="0"/>
      <w:marRight w:val="0"/>
      <w:marTop w:val="0"/>
      <w:marBottom w:val="0"/>
      <w:divBdr>
        <w:top w:val="none" w:sz="0" w:space="0" w:color="auto"/>
        <w:left w:val="none" w:sz="0" w:space="0" w:color="auto"/>
        <w:bottom w:val="none" w:sz="0" w:space="0" w:color="auto"/>
        <w:right w:val="none" w:sz="0" w:space="0" w:color="auto"/>
      </w:divBdr>
      <w:divsChild>
        <w:div w:id="448862082">
          <w:marLeft w:val="0"/>
          <w:marRight w:val="0"/>
          <w:marTop w:val="0"/>
          <w:marBottom w:val="0"/>
          <w:divBdr>
            <w:top w:val="none" w:sz="0" w:space="0" w:color="auto"/>
            <w:left w:val="none" w:sz="0" w:space="0" w:color="auto"/>
            <w:bottom w:val="none" w:sz="0" w:space="0" w:color="auto"/>
            <w:right w:val="none" w:sz="0" w:space="0" w:color="auto"/>
          </w:divBdr>
        </w:div>
      </w:divsChild>
    </w:div>
    <w:div w:id="1557662713">
      <w:bodyDiv w:val="1"/>
      <w:marLeft w:val="0"/>
      <w:marRight w:val="0"/>
      <w:marTop w:val="0"/>
      <w:marBottom w:val="0"/>
      <w:divBdr>
        <w:top w:val="none" w:sz="0" w:space="0" w:color="auto"/>
        <w:left w:val="none" w:sz="0" w:space="0" w:color="auto"/>
        <w:bottom w:val="none" w:sz="0" w:space="0" w:color="auto"/>
        <w:right w:val="none" w:sz="0" w:space="0" w:color="auto"/>
      </w:divBdr>
      <w:divsChild>
        <w:div w:id="1190021775">
          <w:marLeft w:val="0"/>
          <w:marRight w:val="0"/>
          <w:marTop w:val="0"/>
          <w:marBottom w:val="0"/>
          <w:divBdr>
            <w:top w:val="none" w:sz="0" w:space="0" w:color="auto"/>
            <w:left w:val="none" w:sz="0" w:space="0" w:color="auto"/>
            <w:bottom w:val="none" w:sz="0" w:space="0" w:color="auto"/>
            <w:right w:val="none" w:sz="0" w:space="0" w:color="auto"/>
          </w:divBdr>
        </w:div>
      </w:divsChild>
    </w:div>
    <w:div w:id="1559517064">
      <w:bodyDiv w:val="1"/>
      <w:marLeft w:val="0"/>
      <w:marRight w:val="0"/>
      <w:marTop w:val="0"/>
      <w:marBottom w:val="0"/>
      <w:divBdr>
        <w:top w:val="none" w:sz="0" w:space="0" w:color="auto"/>
        <w:left w:val="none" w:sz="0" w:space="0" w:color="auto"/>
        <w:bottom w:val="none" w:sz="0" w:space="0" w:color="auto"/>
        <w:right w:val="none" w:sz="0" w:space="0" w:color="auto"/>
      </w:divBdr>
      <w:divsChild>
        <w:div w:id="1066147137">
          <w:marLeft w:val="0"/>
          <w:marRight w:val="0"/>
          <w:marTop w:val="0"/>
          <w:marBottom w:val="0"/>
          <w:divBdr>
            <w:top w:val="none" w:sz="0" w:space="0" w:color="auto"/>
            <w:left w:val="none" w:sz="0" w:space="0" w:color="auto"/>
            <w:bottom w:val="none" w:sz="0" w:space="0" w:color="auto"/>
            <w:right w:val="none" w:sz="0" w:space="0" w:color="auto"/>
          </w:divBdr>
          <w:divsChild>
            <w:div w:id="192116790">
              <w:marLeft w:val="0"/>
              <w:marRight w:val="0"/>
              <w:marTop w:val="0"/>
              <w:marBottom w:val="0"/>
              <w:divBdr>
                <w:top w:val="none" w:sz="0" w:space="0" w:color="auto"/>
                <w:left w:val="none" w:sz="0" w:space="0" w:color="auto"/>
                <w:bottom w:val="none" w:sz="0" w:space="0" w:color="auto"/>
                <w:right w:val="none" w:sz="0" w:space="0" w:color="auto"/>
              </w:divBdr>
            </w:div>
            <w:div w:id="1627275587">
              <w:marLeft w:val="0"/>
              <w:marRight w:val="0"/>
              <w:marTop w:val="0"/>
              <w:marBottom w:val="0"/>
              <w:divBdr>
                <w:top w:val="none" w:sz="0" w:space="0" w:color="auto"/>
                <w:left w:val="none" w:sz="0" w:space="0" w:color="auto"/>
                <w:bottom w:val="none" w:sz="0" w:space="0" w:color="auto"/>
                <w:right w:val="none" w:sz="0" w:space="0" w:color="auto"/>
              </w:divBdr>
              <w:divsChild>
                <w:div w:id="1396246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4219420">
      <w:bodyDiv w:val="1"/>
      <w:marLeft w:val="0"/>
      <w:marRight w:val="0"/>
      <w:marTop w:val="0"/>
      <w:marBottom w:val="0"/>
      <w:divBdr>
        <w:top w:val="none" w:sz="0" w:space="0" w:color="auto"/>
        <w:left w:val="none" w:sz="0" w:space="0" w:color="auto"/>
        <w:bottom w:val="none" w:sz="0" w:space="0" w:color="auto"/>
        <w:right w:val="none" w:sz="0" w:space="0" w:color="auto"/>
      </w:divBdr>
    </w:div>
    <w:div w:id="1573275264">
      <w:bodyDiv w:val="1"/>
      <w:marLeft w:val="0"/>
      <w:marRight w:val="0"/>
      <w:marTop w:val="0"/>
      <w:marBottom w:val="0"/>
      <w:divBdr>
        <w:top w:val="none" w:sz="0" w:space="0" w:color="auto"/>
        <w:left w:val="none" w:sz="0" w:space="0" w:color="auto"/>
        <w:bottom w:val="none" w:sz="0" w:space="0" w:color="auto"/>
        <w:right w:val="none" w:sz="0" w:space="0" w:color="auto"/>
      </w:divBdr>
      <w:divsChild>
        <w:div w:id="2022967025">
          <w:marLeft w:val="0"/>
          <w:marRight w:val="0"/>
          <w:marTop w:val="0"/>
          <w:marBottom w:val="0"/>
          <w:divBdr>
            <w:top w:val="none" w:sz="0" w:space="0" w:color="auto"/>
            <w:left w:val="none" w:sz="0" w:space="0" w:color="auto"/>
            <w:bottom w:val="none" w:sz="0" w:space="0" w:color="auto"/>
            <w:right w:val="none" w:sz="0" w:space="0" w:color="auto"/>
          </w:divBdr>
          <w:divsChild>
            <w:div w:id="305404179">
              <w:marLeft w:val="0"/>
              <w:marRight w:val="0"/>
              <w:marTop w:val="0"/>
              <w:marBottom w:val="0"/>
              <w:divBdr>
                <w:top w:val="none" w:sz="0" w:space="0" w:color="auto"/>
                <w:left w:val="none" w:sz="0" w:space="0" w:color="auto"/>
                <w:bottom w:val="none" w:sz="0" w:space="0" w:color="auto"/>
                <w:right w:val="none" w:sz="0" w:space="0" w:color="auto"/>
              </w:divBdr>
              <w:divsChild>
                <w:div w:id="1155418871">
                  <w:marLeft w:val="0"/>
                  <w:marRight w:val="0"/>
                  <w:marTop w:val="0"/>
                  <w:marBottom w:val="0"/>
                  <w:divBdr>
                    <w:top w:val="none" w:sz="0" w:space="0" w:color="auto"/>
                    <w:left w:val="none" w:sz="0" w:space="0" w:color="auto"/>
                    <w:bottom w:val="none" w:sz="0" w:space="0" w:color="auto"/>
                    <w:right w:val="none" w:sz="0" w:space="0" w:color="auto"/>
                  </w:divBdr>
                  <w:divsChild>
                    <w:div w:id="1890146869">
                      <w:marLeft w:val="0"/>
                      <w:marRight w:val="0"/>
                      <w:marTop w:val="0"/>
                      <w:marBottom w:val="0"/>
                      <w:divBdr>
                        <w:top w:val="none" w:sz="0" w:space="0" w:color="auto"/>
                        <w:left w:val="none" w:sz="0" w:space="0" w:color="auto"/>
                        <w:bottom w:val="none" w:sz="0" w:space="0" w:color="auto"/>
                        <w:right w:val="none" w:sz="0" w:space="0" w:color="auto"/>
                      </w:divBdr>
                      <w:divsChild>
                        <w:div w:id="613175531">
                          <w:marLeft w:val="0"/>
                          <w:marRight w:val="0"/>
                          <w:marTop w:val="0"/>
                          <w:marBottom w:val="0"/>
                          <w:divBdr>
                            <w:top w:val="none" w:sz="0" w:space="0" w:color="auto"/>
                            <w:left w:val="none" w:sz="0" w:space="0" w:color="auto"/>
                            <w:bottom w:val="none" w:sz="0" w:space="0" w:color="auto"/>
                            <w:right w:val="none" w:sz="0" w:space="0" w:color="auto"/>
                          </w:divBdr>
                          <w:divsChild>
                            <w:div w:id="633293103">
                              <w:marLeft w:val="0"/>
                              <w:marRight w:val="0"/>
                              <w:marTop w:val="0"/>
                              <w:marBottom w:val="0"/>
                              <w:divBdr>
                                <w:top w:val="none" w:sz="0" w:space="0" w:color="auto"/>
                                <w:left w:val="none" w:sz="0" w:space="0" w:color="auto"/>
                                <w:bottom w:val="none" w:sz="0" w:space="0" w:color="auto"/>
                                <w:right w:val="none" w:sz="0" w:space="0" w:color="auto"/>
                              </w:divBdr>
                              <w:divsChild>
                                <w:div w:id="10300927">
                                  <w:marLeft w:val="0"/>
                                  <w:marRight w:val="0"/>
                                  <w:marTop w:val="0"/>
                                  <w:marBottom w:val="0"/>
                                  <w:divBdr>
                                    <w:top w:val="none" w:sz="0" w:space="0" w:color="auto"/>
                                    <w:left w:val="none" w:sz="0" w:space="0" w:color="auto"/>
                                    <w:bottom w:val="none" w:sz="0" w:space="0" w:color="auto"/>
                                    <w:right w:val="none" w:sz="0" w:space="0" w:color="auto"/>
                                  </w:divBdr>
                                  <w:divsChild>
                                    <w:div w:id="495534221">
                                      <w:marLeft w:val="0"/>
                                      <w:marRight w:val="0"/>
                                      <w:marTop w:val="0"/>
                                      <w:marBottom w:val="0"/>
                                      <w:divBdr>
                                        <w:top w:val="none" w:sz="0" w:space="0" w:color="auto"/>
                                        <w:left w:val="none" w:sz="0" w:space="0" w:color="auto"/>
                                        <w:bottom w:val="none" w:sz="0" w:space="0" w:color="auto"/>
                                        <w:right w:val="none" w:sz="0" w:space="0" w:color="auto"/>
                                      </w:divBdr>
                                      <w:divsChild>
                                        <w:div w:id="732774529">
                                          <w:marLeft w:val="0"/>
                                          <w:marRight w:val="0"/>
                                          <w:marTop w:val="0"/>
                                          <w:marBottom w:val="0"/>
                                          <w:divBdr>
                                            <w:top w:val="none" w:sz="0" w:space="0" w:color="auto"/>
                                            <w:left w:val="none" w:sz="0" w:space="0" w:color="auto"/>
                                            <w:bottom w:val="none" w:sz="0" w:space="0" w:color="auto"/>
                                            <w:right w:val="none" w:sz="0" w:space="0" w:color="auto"/>
                                          </w:divBdr>
                                          <w:divsChild>
                                            <w:div w:id="566106993">
                                              <w:marLeft w:val="0"/>
                                              <w:marRight w:val="0"/>
                                              <w:marTop w:val="0"/>
                                              <w:marBottom w:val="0"/>
                                              <w:divBdr>
                                                <w:top w:val="none" w:sz="0" w:space="0" w:color="auto"/>
                                                <w:left w:val="none" w:sz="0" w:space="0" w:color="auto"/>
                                                <w:bottom w:val="none" w:sz="0" w:space="0" w:color="auto"/>
                                                <w:right w:val="none" w:sz="0" w:space="0" w:color="auto"/>
                                              </w:divBdr>
                                            </w:div>
                                            <w:div w:id="611789861">
                                              <w:marLeft w:val="0"/>
                                              <w:marRight w:val="0"/>
                                              <w:marTop w:val="0"/>
                                              <w:marBottom w:val="0"/>
                                              <w:divBdr>
                                                <w:top w:val="none" w:sz="0" w:space="0" w:color="auto"/>
                                                <w:left w:val="none" w:sz="0" w:space="0" w:color="auto"/>
                                                <w:bottom w:val="none" w:sz="0" w:space="0" w:color="auto"/>
                                                <w:right w:val="none" w:sz="0" w:space="0" w:color="auto"/>
                                              </w:divBdr>
                                            </w:div>
                                            <w:div w:id="943344913">
                                              <w:marLeft w:val="0"/>
                                              <w:marRight w:val="0"/>
                                              <w:marTop w:val="0"/>
                                              <w:marBottom w:val="0"/>
                                              <w:divBdr>
                                                <w:top w:val="none" w:sz="0" w:space="0" w:color="auto"/>
                                                <w:left w:val="none" w:sz="0" w:space="0" w:color="auto"/>
                                                <w:bottom w:val="none" w:sz="0" w:space="0" w:color="auto"/>
                                                <w:right w:val="none" w:sz="0" w:space="0" w:color="auto"/>
                                              </w:divBdr>
                                            </w:div>
                                            <w:div w:id="1450397921">
                                              <w:marLeft w:val="0"/>
                                              <w:marRight w:val="0"/>
                                              <w:marTop w:val="0"/>
                                              <w:marBottom w:val="0"/>
                                              <w:divBdr>
                                                <w:top w:val="none" w:sz="0" w:space="0" w:color="auto"/>
                                                <w:left w:val="none" w:sz="0" w:space="0" w:color="auto"/>
                                                <w:bottom w:val="none" w:sz="0" w:space="0" w:color="auto"/>
                                                <w:right w:val="none" w:sz="0" w:space="0" w:color="auto"/>
                                              </w:divBdr>
                                            </w:div>
                                            <w:div w:id="205117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74586124">
      <w:bodyDiv w:val="1"/>
      <w:marLeft w:val="0"/>
      <w:marRight w:val="0"/>
      <w:marTop w:val="0"/>
      <w:marBottom w:val="0"/>
      <w:divBdr>
        <w:top w:val="none" w:sz="0" w:space="0" w:color="auto"/>
        <w:left w:val="none" w:sz="0" w:space="0" w:color="auto"/>
        <w:bottom w:val="none" w:sz="0" w:space="0" w:color="auto"/>
        <w:right w:val="none" w:sz="0" w:space="0" w:color="auto"/>
      </w:divBdr>
      <w:divsChild>
        <w:div w:id="276760002">
          <w:marLeft w:val="0"/>
          <w:marRight w:val="0"/>
          <w:marTop w:val="0"/>
          <w:marBottom w:val="0"/>
          <w:divBdr>
            <w:top w:val="none" w:sz="0" w:space="0" w:color="auto"/>
            <w:left w:val="none" w:sz="0" w:space="0" w:color="auto"/>
            <w:bottom w:val="none" w:sz="0" w:space="0" w:color="auto"/>
            <w:right w:val="none" w:sz="0" w:space="0" w:color="auto"/>
          </w:divBdr>
        </w:div>
        <w:div w:id="468018886">
          <w:marLeft w:val="0"/>
          <w:marRight w:val="0"/>
          <w:marTop w:val="0"/>
          <w:marBottom w:val="0"/>
          <w:divBdr>
            <w:top w:val="none" w:sz="0" w:space="0" w:color="auto"/>
            <w:left w:val="none" w:sz="0" w:space="0" w:color="auto"/>
            <w:bottom w:val="none" w:sz="0" w:space="0" w:color="auto"/>
            <w:right w:val="none" w:sz="0" w:space="0" w:color="auto"/>
          </w:divBdr>
        </w:div>
        <w:div w:id="490873623">
          <w:marLeft w:val="0"/>
          <w:marRight w:val="0"/>
          <w:marTop w:val="0"/>
          <w:marBottom w:val="0"/>
          <w:divBdr>
            <w:top w:val="none" w:sz="0" w:space="0" w:color="auto"/>
            <w:left w:val="none" w:sz="0" w:space="0" w:color="auto"/>
            <w:bottom w:val="none" w:sz="0" w:space="0" w:color="auto"/>
            <w:right w:val="none" w:sz="0" w:space="0" w:color="auto"/>
          </w:divBdr>
        </w:div>
        <w:div w:id="771705189">
          <w:marLeft w:val="0"/>
          <w:marRight w:val="0"/>
          <w:marTop w:val="0"/>
          <w:marBottom w:val="0"/>
          <w:divBdr>
            <w:top w:val="none" w:sz="0" w:space="0" w:color="auto"/>
            <w:left w:val="none" w:sz="0" w:space="0" w:color="auto"/>
            <w:bottom w:val="none" w:sz="0" w:space="0" w:color="auto"/>
            <w:right w:val="none" w:sz="0" w:space="0" w:color="auto"/>
          </w:divBdr>
        </w:div>
        <w:div w:id="1291202657">
          <w:marLeft w:val="0"/>
          <w:marRight w:val="0"/>
          <w:marTop w:val="0"/>
          <w:marBottom w:val="0"/>
          <w:divBdr>
            <w:top w:val="none" w:sz="0" w:space="0" w:color="auto"/>
            <w:left w:val="none" w:sz="0" w:space="0" w:color="auto"/>
            <w:bottom w:val="none" w:sz="0" w:space="0" w:color="auto"/>
            <w:right w:val="none" w:sz="0" w:space="0" w:color="auto"/>
          </w:divBdr>
        </w:div>
        <w:div w:id="1295211376">
          <w:marLeft w:val="0"/>
          <w:marRight w:val="0"/>
          <w:marTop w:val="0"/>
          <w:marBottom w:val="0"/>
          <w:divBdr>
            <w:top w:val="none" w:sz="0" w:space="0" w:color="auto"/>
            <w:left w:val="none" w:sz="0" w:space="0" w:color="auto"/>
            <w:bottom w:val="none" w:sz="0" w:space="0" w:color="auto"/>
            <w:right w:val="none" w:sz="0" w:space="0" w:color="auto"/>
          </w:divBdr>
        </w:div>
        <w:div w:id="1560047103">
          <w:marLeft w:val="0"/>
          <w:marRight w:val="0"/>
          <w:marTop w:val="0"/>
          <w:marBottom w:val="0"/>
          <w:divBdr>
            <w:top w:val="none" w:sz="0" w:space="0" w:color="auto"/>
            <w:left w:val="none" w:sz="0" w:space="0" w:color="auto"/>
            <w:bottom w:val="none" w:sz="0" w:space="0" w:color="auto"/>
            <w:right w:val="none" w:sz="0" w:space="0" w:color="auto"/>
          </w:divBdr>
        </w:div>
        <w:div w:id="1619995233">
          <w:marLeft w:val="0"/>
          <w:marRight w:val="0"/>
          <w:marTop w:val="0"/>
          <w:marBottom w:val="0"/>
          <w:divBdr>
            <w:top w:val="none" w:sz="0" w:space="0" w:color="auto"/>
            <w:left w:val="none" w:sz="0" w:space="0" w:color="auto"/>
            <w:bottom w:val="none" w:sz="0" w:space="0" w:color="auto"/>
            <w:right w:val="none" w:sz="0" w:space="0" w:color="auto"/>
          </w:divBdr>
        </w:div>
        <w:div w:id="1731271008">
          <w:marLeft w:val="0"/>
          <w:marRight w:val="0"/>
          <w:marTop w:val="0"/>
          <w:marBottom w:val="0"/>
          <w:divBdr>
            <w:top w:val="none" w:sz="0" w:space="0" w:color="auto"/>
            <w:left w:val="none" w:sz="0" w:space="0" w:color="auto"/>
            <w:bottom w:val="none" w:sz="0" w:space="0" w:color="auto"/>
            <w:right w:val="none" w:sz="0" w:space="0" w:color="auto"/>
          </w:divBdr>
        </w:div>
        <w:div w:id="1850875672">
          <w:marLeft w:val="0"/>
          <w:marRight w:val="0"/>
          <w:marTop w:val="0"/>
          <w:marBottom w:val="0"/>
          <w:divBdr>
            <w:top w:val="none" w:sz="0" w:space="0" w:color="auto"/>
            <w:left w:val="none" w:sz="0" w:space="0" w:color="auto"/>
            <w:bottom w:val="none" w:sz="0" w:space="0" w:color="auto"/>
            <w:right w:val="none" w:sz="0" w:space="0" w:color="auto"/>
          </w:divBdr>
        </w:div>
        <w:div w:id="1962835712">
          <w:marLeft w:val="0"/>
          <w:marRight w:val="0"/>
          <w:marTop w:val="0"/>
          <w:marBottom w:val="0"/>
          <w:divBdr>
            <w:top w:val="none" w:sz="0" w:space="0" w:color="auto"/>
            <w:left w:val="none" w:sz="0" w:space="0" w:color="auto"/>
            <w:bottom w:val="none" w:sz="0" w:space="0" w:color="auto"/>
            <w:right w:val="none" w:sz="0" w:space="0" w:color="auto"/>
          </w:divBdr>
        </w:div>
        <w:div w:id="2003971898">
          <w:marLeft w:val="0"/>
          <w:marRight w:val="0"/>
          <w:marTop w:val="0"/>
          <w:marBottom w:val="0"/>
          <w:divBdr>
            <w:top w:val="none" w:sz="0" w:space="0" w:color="auto"/>
            <w:left w:val="none" w:sz="0" w:space="0" w:color="auto"/>
            <w:bottom w:val="none" w:sz="0" w:space="0" w:color="auto"/>
            <w:right w:val="none" w:sz="0" w:space="0" w:color="auto"/>
          </w:divBdr>
        </w:div>
        <w:div w:id="2009363888">
          <w:marLeft w:val="0"/>
          <w:marRight w:val="0"/>
          <w:marTop w:val="0"/>
          <w:marBottom w:val="0"/>
          <w:divBdr>
            <w:top w:val="none" w:sz="0" w:space="0" w:color="auto"/>
            <w:left w:val="none" w:sz="0" w:space="0" w:color="auto"/>
            <w:bottom w:val="none" w:sz="0" w:space="0" w:color="auto"/>
            <w:right w:val="none" w:sz="0" w:space="0" w:color="auto"/>
          </w:divBdr>
        </w:div>
      </w:divsChild>
    </w:div>
    <w:div w:id="1575041011">
      <w:bodyDiv w:val="1"/>
      <w:marLeft w:val="0"/>
      <w:marRight w:val="0"/>
      <w:marTop w:val="0"/>
      <w:marBottom w:val="0"/>
      <w:divBdr>
        <w:top w:val="none" w:sz="0" w:space="0" w:color="auto"/>
        <w:left w:val="none" w:sz="0" w:space="0" w:color="auto"/>
        <w:bottom w:val="none" w:sz="0" w:space="0" w:color="auto"/>
        <w:right w:val="none" w:sz="0" w:space="0" w:color="auto"/>
      </w:divBdr>
      <w:divsChild>
        <w:div w:id="300623767">
          <w:blockQuote w:val="1"/>
          <w:marLeft w:val="75"/>
          <w:marRight w:val="0"/>
          <w:marTop w:val="100"/>
          <w:marBottom w:val="100"/>
          <w:divBdr>
            <w:top w:val="none" w:sz="0" w:space="0" w:color="auto"/>
            <w:left w:val="single" w:sz="12" w:space="4" w:color="000000"/>
            <w:bottom w:val="none" w:sz="0" w:space="0" w:color="auto"/>
            <w:right w:val="none" w:sz="0" w:space="0" w:color="auto"/>
          </w:divBdr>
        </w:div>
      </w:divsChild>
    </w:div>
    <w:div w:id="1575625553">
      <w:bodyDiv w:val="1"/>
      <w:marLeft w:val="0"/>
      <w:marRight w:val="0"/>
      <w:marTop w:val="0"/>
      <w:marBottom w:val="0"/>
      <w:divBdr>
        <w:top w:val="none" w:sz="0" w:space="0" w:color="auto"/>
        <w:left w:val="none" w:sz="0" w:space="0" w:color="auto"/>
        <w:bottom w:val="none" w:sz="0" w:space="0" w:color="auto"/>
        <w:right w:val="none" w:sz="0" w:space="0" w:color="auto"/>
      </w:divBdr>
    </w:div>
    <w:div w:id="1578713040">
      <w:bodyDiv w:val="1"/>
      <w:marLeft w:val="0"/>
      <w:marRight w:val="0"/>
      <w:marTop w:val="0"/>
      <w:marBottom w:val="0"/>
      <w:divBdr>
        <w:top w:val="none" w:sz="0" w:space="0" w:color="auto"/>
        <w:left w:val="none" w:sz="0" w:space="0" w:color="auto"/>
        <w:bottom w:val="none" w:sz="0" w:space="0" w:color="auto"/>
        <w:right w:val="none" w:sz="0" w:space="0" w:color="auto"/>
      </w:divBdr>
    </w:div>
    <w:div w:id="1579754627">
      <w:bodyDiv w:val="1"/>
      <w:marLeft w:val="0"/>
      <w:marRight w:val="0"/>
      <w:marTop w:val="0"/>
      <w:marBottom w:val="0"/>
      <w:divBdr>
        <w:top w:val="none" w:sz="0" w:space="0" w:color="auto"/>
        <w:left w:val="none" w:sz="0" w:space="0" w:color="auto"/>
        <w:bottom w:val="none" w:sz="0" w:space="0" w:color="auto"/>
        <w:right w:val="none" w:sz="0" w:space="0" w:color="auto"/>
      </w:divBdr>
    </w:div>
    <w:div w:id="1582594932">
      <w:bodyDiv w:val="1"/>
      <w:marLeft w:val="0"/>
      <w:marRight w:val="0"/>
      <w:marTop w:val="0"/>
      <w:marBottom w:val="0"/>
      <w:divBdr>
        <w:top w:val="none" w:sz="0" w:space="0" w:color="auto"/>
        <w:left w:val="none" w:sz="0" w:space="0" w:color="auto"/>
        <w:bottom w:val="none" w:sz="0" w:space="0" w:color="auto"/>
        <w:right w:val="none" w:sz="0" w:space="0" w:color="auto"/>
      </w:divBdr>
      <w:divsChild>
        <w:div w:id="818959141">
          <w:marLeft w:val="0"/>
          <w:marRight w:val="0"/>
          <w:marTop w:val="0"/>
          <w:marBottom w:val="0"/>
          <w:divBdr>
            <w:top w:val="none" w:sz="0" w:space="0" w:color="auto"/>
            <w:left w:val="none" w:sz="0" w:space="0" w:color="auto"/>
            <w:bottom w:val="none" w:sz="0" w:space="0" w:color="auto"/>
            <w:right w:val="none" w:sz="0" w:space="0" w:color="auto"/>
          </w:divBdr>
          <w:divsChild>
            <w:div w:id="815688700">
              <w:marLeft w:val="0"/>
              <w:marRight w:val="0"/>
              <w:marTop w:val="0"/>
              <w:marBottom w:val="0"/>
              <w:divBdr>
                <w:top w:val="none" w:sz="0" w:space="0" w:color="auto"/>
                <w:left w:val="none" w:sz="0" w:space="0" w:color="auto"/>
                <w:bottom w:val="none" w:sz="0" w:space="0" w:color="auto"/>
                <w:right w:val="none" w:sz="0" w:space="0" w:color="auto"/>
              </w:divBdr>
            </w:div>
            <w:div w:id="1471820448">
              <w:marLeft w:val="0"/>
              <w:marRight w:val="0"/>
              <w:marTop w:val="0"/>
              <w:marBottom w:val="0"/>
              <w:divBdr>
                <w:top w:val="none" w:sz="0" w:space="0" w:color="auto"/>
                <w:left w:val="none" w:sz="0" w:space="0" w:color="auto"/>
                <w:bottom w:val="none" w:sz="0" w:space="0" w:color="auto"/>
                <w:right w:val="none" w:sz="0" w:space="0" w:color="auto"/>
              </w:divBdr>
            </w:div>
            <w:div w:id="1837653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530373">
      <w:bodyDiv w:val="1"/>
      <w:marLeft w:val="0"/>
      <w:marRight w:val="0"/>
      <w:marTop w:val="0"/>
      <w:marBottom w:val="0"/>
      <w:divBdr>
        <w:top w:val="none" w:sz="0" w:space="0" w:color="auto"/>
        <w:left w:val="none" w:sz="0" w:space="0" w:color="auto"/>
        <w:bottom w:val="none" w:sz="0" w:space="0" w:color="auto"/>
        <w:right w:val="none" w:sz="0" w:space="0" w:color="auto"/>
      </w:divBdr>
    </w:div>
    <w:div w:id="1589119870">
      <w:bodyDiv w:val="1"/>
      <w:marLeft w:val="0"/>
      <w:marRight w:val="0"/>
      <w:marTop w:val="0"/>
      <w:marBottom w:val="0"/>
      <w:divBdr>
        <w:top w:val="none" w:sz="0" w:space="0" w:color="auto"/>
        <w:left w:val="none" w:sz="0" w:space="0" w:color="auto"/>
        <w:bottom w:val="none" w:sz="0" w:space="0" w:color="auto"/>
        <w:right w:val="none" w:sz="0" w:space="0" w:color="auto"/>
      </w:divBdr>
    </w:div>
    <w:div w:id="1590893924">
      <w:bodyDiv w:val="1"/>
      <w:marLeft w:val="0"/>
      <w:marRight w:val="0"/>
      <w:marTop w:val="0"/>
      <w:marBottom w:val="0"/>
      <w:divBdr>
        <w:top w:val="none" w:sz="0" w:space="0" w:color="auto"/>
        <w:left w:val="none" w:sz="0" w:space="0" w:color="auto"/>
        <w:bottom w:val="none" w:sz="0" w:space="0" w:color="auto"/>
        <w:right w:val="none" w:sz="0" w:space="0" w:color="auto"/>
      </w:divBdr>
    </w:div>
    <w:div w:id="1591041626">
      <w:bodyDiv w:val="1"/>
      <w:marLeft w:val="0"/>
      <w:marRight w:val="0"/>
      <w:marTop w:val="0"/>
      <w:marBottom w:val="0"/>
      <w:divBdr>
        <w:top w:val="none" w:sz="0" w:space="0" w:color="auto"/>
        <w:left w:val="none" w:sz="0" w:space="0" w:color="auto"/>
        <w:bottom w:val="none" w:sz="0" w:space="0" w:color="auto"/>
        <w:right w:val="none" w:sz="0" w:space="0" w:color="auto"/>
      </w:divBdr>
    </w:div>
    <w:div w:id="1593734933">
      <w:bodyDiv w:val="1"/>
      <w:marLeft w:val="0"/>
      <w:marRight w:val="0"/>
      <w:marTop w:val="0"/>
      <w:marBottom w:val="0"/>
      <w:divBdr>
        <w:top w:val="none" w:sz="0" w:space="0" w:color="auto"/>
        <w:left w:val="none" w:sz="0" w:space="0" w:color="auto"/>
        <w:bottom w:val="none" w:sz="0" w:space="0" w:color="auto"/>
        <w:right w:val="none" w:sz="0" w:space="0" w:color="auto"/>
      </w:divBdr>
      <w:divsChild>
        <w:div w:id="963269447">
          <w:marLeft w:val="0"/>
          <w:marRight w:val="0"/>
          <w:marTop w:val="0"/>
          <w:marBottom w:val="0"/>
          <w:divBdr>
            <w:top w:val="none" w:sz="0" w:space="0" w:color="auto"/>
            <w:left w:val="none" w:sz="0" w:space="0" w:color="auto"/>
            <w:bottom w:val="none" w:sz="0" w:space="0" w:color="auto"/>
            <w:right w:val="none" w:sz="0" w:space="0" w:color="auto"/>
          </w:divBdr>
          <w:divsChild>
            <w:div w:id="175119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644251">
      <w:bodyDiv w:val="1"/>
      <w:marLeft w:val="0"/>
      <w:marRight w:val="0"/>
      <w:marTop w:val="0"/>
      <w:marBottom w:val="0"/>
      <w:divBdr>
        <w:top w:val="none" w:sz="0" w:space="0" w:color="auto"/>
        <w:left w:val="none" w:sz="0" w:space="0" w:color="auto"/>
        <w:bottom w:val="none" w:sz="0" w:space="0" w:color="auto"/>
        <w:right w:val="none" w:sz="0" w:space="0" w:color="auto"/>
      </w:divBdr>
    </w:div>
    <w:div w:id="1607426502">
      <w:bodyDiv w:val="1"/>
      <w:marLeft w:val="0"/>
      <w:marRight w:val="0"/>
      <w:marTop w:val="0"/>
      <w:marBottom w:val="0"/>
      <w:divBdr>
        <w:top w:val="none" w:sz="0" w:space="0" w:color="auto"/>
        <w:left w:val="none" w:sz="0" w:space="0" w:color="auto"/>
        <w:bottom w:val="none" w:sz="0" w:space="0" w:color="auto"/>
        <w:right w:val="none" w:sz="0" w:space="0" w:color="auto"/>
      </w:divBdr>
    </w:div>
    <w:div w:id="1607695853">
      <w:bodyDiv w:val="1"/>
      <w:marLeft w:val="0"/>
      <w:marRight w:val="0"/>
      <w:marTop w:val="0"/>
      <w:marBottom w:val="0"/>
      <w:divBdr>
        <w:top w:val="none" w:sz="0" w:space="0" w:color="auto"/>
        <w:left w:val="none" w:sz="0" w:space="0" w:color="auto"/>
        <w:bottom w:val="none" w:sz="0" w:space="0" w:color="auto"/>
        <w:right w:val="none" w:sz="0" w:space="0" w:color="auto"/>
      </w:divBdr>
      <w:divsChild>
        <w:div w:id="1943567551">
          <w:marLeft w:val="0"/>
          <w:marRight w:val="0"/>
          <w:marTop w:val="0"/>
          <w:marBottom w:val="0"/>
          <w:divBdr>
            <w:top w:val="none" w:sz="0" w:space="0" w:color="auto"/>
            <w:left w:val="none" w:sz="0" w:space="0" w:color="auto"/>
            <w:bottom w:val="none" w:sz="0" w:space="0" w:color="auto"/>
            <w:right w:val="none" w:sz="0" w:space="0" w:color="auto"/>
          </w:divBdr>
          <w:divsChild>
            <w:div w:id="2069719267">
              <w:marLeft w:val="0"/>
              <w:marRight w:val="0"/>
              <w:marTop w:val="0"/>
              <w:marBottom w:val="0"/>
              <w:divBdr>
                <w:top w:val="none" w:sz="0" w:space="0" w:color="auto"/>
                <w:left w:val="none" w:sz="0" w:space="0" w:color="auto"/>
                <w:bottom w:val="none" w:sz="0" w:space="0" w:color="auto"/>
                <w:right w:val="none" w:sz="0" w:space="0" w:color="auto"/>
              </w:divBdr>
              <w:divsChild>
                <w:div w:id="778257176">
                  <w:marLeft w:val="0"/>
                  <w:marRight w:val="0"/>
                  <w:marTop w:val="0"/>
                  <w:marBottom w:val="0"/>
                  <w:divBdr>
                    <w:top w:val="none" w:sz="0" w:space="0" w:color="auto"/>
                    <w:left w:val="none" w:sz="0" w:space="0" w:color="auto"/>
                    <w:bottom w:val="none" w:sz="0" w:space="0" w:color="auto"/>
                    <w:right w:val="none" w:sz="0" w:space="0" w:color="auto"/>
                  </w:divBdr>
                  <w:divsChild>
                    <w:div w:id="1952782035">
                      <w:marLeft w:val="0"/>
                      <w:marRight w:val="0"/>
                      <w:marTop w:val="0"/>
                      <w:marBottom w:val="0"/>
                      <w:divBdr>
                        <w:top w:val="none" w:sz="0" w:space="0" w:color="auto"/>
                        <w:left w:val="none" w:sz="0" w:space="0" w:color="auto"/>
                        <w:bottom w:val="none" w:sz="0" w:space="0" w:color="auto"/>
                        <w:right w:val="none" w:sz="0" w:space="0" w:color="auto"/>
                      </w:divBdr>
                      <w:divsChild>
                        <w:div w:id="1458448310">
                          <w:marLeft w:val="0"/>
                          <w:marRight w:val="0"/>
                          <w:marTop w:val="0"/>
                          <w:marBottom w:val="0"/>
                          <w:divBdr>
                            <w:top w:val="none" w:sz="0" w:space="0" w:color="auto"/>
                            <w:left w:val="none" w:sz="0" w:space="0" w:color="auto"/>
                            <w:bottom w:val="none" w:sz="0" w:space="0" w:color="auto"/>
                            <w:right w:val="none" w:sz="0" w:space="0" w:color="auto"/>
                          </w:divBdr>
                          <w:divsChild>
                            <w:div w:id="28265858">
                              <w:marLeft w:val="0"/>
                              <w:marRight w:val="0"/>
                              <w:marTop w:val="0"/>
                              <w:marBottom w:val="0"/>
                              <w:divBdr>
                                <w:top w:val="none" w:sz="0" w:space="0" w:color="auto"/>
                                <w:left w:val="none" w:sz="0" w:space="0" w:color="auto"/>
                                <w:bottom w:val="none" w:sz="0" w:space="0" w:color="auto"/>
                                <w:right w:val="none" w:sz="0" w:space="0" w:color="auto"/>
                              </w:divBdr>
                            </w:div>
                            <w:div w:id="299700671">
                              <w:marLeft w:val="0"/>
                              <w:marRight w:val="0"/>
                              <w:marTop w:val="0"/>
                              <w:marBottom w:val="0"/>
                              <w:divBdr>
                                <w:top w:val="none" w:sz="0" w:space="0" w:color="auto"/>
                                <w:left w:val="none" w:sz="0" w:space="0" w:color="auto"/>
                                <w:bottom w:val="none" w:sz="0" w:space="0" w:color="auto"/>
                                <w:right w:val="none" w:sz="0" w:space="0" w:color="auto"/>
                              </w:divBdr>
                            </w:div>
                            <w:div w:id="419840549">
                              <w:marLeft w:val="0"/>
                              <w:marRight w:val="0"/>
                              <w:marTop w:val="0"/>
                              <w:marBottom w:val="0"/>
                              <w:divBdr>
                                <w:top w:val="none" w:sz="0" w:space="0" w:color="auto"/>
                                <w:left w:val="none" w:sz="0" w:space="0" w:color="auto"/>
                                <w:bottom w:val="none" w:sz="0" w:space="0" w:color="auto"/>
                                <w:right w:val="none" w:sz="0" w:space="0" w:color="auto"/>
                              </w:divBdr>
                            </w:div>
                            <w:div w:id="432630328">
                              <w:marLeft w:val="0"/>
                              <w:marRight w:val="0"/>
                              <w:marTop w:val="0"/>
                              <w:marBottom w:val="0"/>
                              <w:divBdr>
                                <w:top w:val="none" w:sz="0" w:space="0" w:color="auto"/>
                                <w:left w:val="none" w:sz="0" w:space="0" w:color="auto"/>
                                <w:bottom w:val="none" w:sz="0" w:space="0" w:color="auto"/>
                                <w:right w:val="none" w:sz="0" w:space="0" w:color="auto"/>
                              </w:divBdr>
                            </w:div>
                            <w:div w:id="497622021">
                              <w:marLeft w:val="0"/>
                              <w:marRight w:val="0"/>
                              <w:marTop w:val="0"/>
                              <w:marBottom w:val="0"/>
                              <w:divBdr>
                                <w:top w:val="none" w:sz="0" w:space="0" w:color="auto"/>
                                <w:left w:val="none" w:sz="0" w:space="0" w:color="auto"/>
                                <w:bottom w:val="none" w:sz="0" w:space="0" w:color="auto"/>
                                <w:right w:val="none" w:sz="0" w:space="0" w:color="auto"/>
                              </w:divBdr>
                            </w:div>
                            <w:div w:id="520167612">
                              <w:marLeft w:val="0"/>
                              <w:marRight w:val="0"/>
                              <w:marTop w:val="0"/>
                              <w:marBottom w:val="0"/>
                              <w:divBdr>
                                <w:top w:val="none" w:sz="0" w:space="0" w:color="auto"/>
                                <w:left w:val="none" w:sz="0" w:space="0" w:color="auto"/>
                                <w:bottom w:val="none" w:sz="0" w:space="0" w:color="auto"/>
                                <w:right w:val="none" w:sz="0" w:space="0" w:color="auto"/>
                              </w:divBdr>
                            </w:div>
                            <w:div w:id="712535840">
                              <w:marLeft w:val="0"/>
                              <w:marRight w:val="0"/>
                              <w:marTop w:val="0"/>
                              <w:marBottom w:val="0"/>
                              <w:divBdr>
                                <w:top w:val="none" w:sz="0" w:space="0" w:color="auto"/>
                                <w:left w:val="none" w:sz="0" w:space="0" w:color="auto"/>
                                <w:bottom w:val="none" w:sz="0" w:space="0" w:color="auto"/>
                                <w:right w:val="none" w:sz="0" w:space="0" w:color="auto"/>
                              </w:divBdr>
                            </w:div>
                            <w:div w:id="1440561497">
                              <w:marLeft w:val="0"/>
                              <w:marRight w:val="0"/>
                              <w:marTop w:val="0"/>
                              <w:marBottom w:val="0"/>
                              <w:divBdr>
                                <w:top w:val="none" w:sz="0" w:space="0" w:color="auto"/>
                                <w:left w:val="none" w:sz="0" w:space="0" w:color="auto"/>
                                <w:bottom w:val="none" w:sz="0" w:space="0" w:color="auto"/>
                                <w:right w:val="none" w:sz="0" w:space="0" w:color="auto"/>
                              </w:divBdr>
                            </w:div>
                            <w:div w:id="1501894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0308606">
      <w:bodyDiv w:val="1"/>
      <w:marLeft w:val="0"/>
      <w:marRight w:val="0"/>
      <w:marTop w:val="0"/>
      <w:marBottom w:val="0"/>
      <w:divBdr>
        <w:top w:val="none" w:sz="0" w:space="0" w:color="auto"/>
        <w:left w:val="none" w:sz="0" w:space="0" w:color="auto"/>
        <w:bottom w:val="none" w:sz="0" w:space="0" w:color="auto"/>
        <w:right w:val="none" w:sz="0" w:space="0" w:color="auto"/>
      </w:divBdr>
    </w:div>
    <w:div w:id="1612204809">
      <w:bodyDiv w:val="1"/>
      <w:marLeft w:val="0"/>
      <w:marRight w:val="0"/>
      <w:marTop w:val="0"/>
      <w:marBottom w:val="0"/>
      <w:divBdr>
        <w:top w:val="none" w:sz="0" w:space="0" w:color="auto"/>
        <w:left w:val="none" w:sz="0" w:space="0" w:color="auto"/>
        <w:bottom w:val="none" w:sz="0" w:space="0" w:color="auto"/>
        <w:right w:val="none" w:sz="0" w:space="0" w:color="auto"/>
      </w:divBdr>
      <w:divsChild>
        <w:div w:id="1800368559">
          <w:marLeft w:val="0"/>
          <w:marRight w:val="0"/>
          <w:marTop w:val="0"/>
          <w:marBottom w:val="0"/>
          <w:divBdr>
            <w:top w:val="none" w:sz="0" w:space="0" w:color="auto"/>
            <w:left w:val="none" w:sz="0" w:space="0" w:color="auto"/>
            <w:bottom w:val="none" w:sz="0" w:space="0" w:color="auto"/>
            <w:right w:val="none" w:sz="0" w:space="0" w:color="auto"/>
          </w:divBdr>
          <w:divsChild>
            <w:div w:id="218830605">
              <w:marLeft w:val="0"/>
              <w:marRight w:val="0"/>
              <w:marTop w:val="0"/>
              <w:marBottom w:val="0"/>
              <w:divBdr>
                <w:top w:val="none" w:sz="0" w:space="0" w:color="auto"/>
                <w:left w:val="none" w:sz="0" w:space="0" w:color="auto"/>
                <w:bottom w:val="none" w:sz="0" w:space="0" w:color="auto"/>
                <w:right w:val="none" w:sz="0" w:space="0" w:color="auto"/>
              </w:divBdr>
              <w:divsChild>
                <w:div w:id="160316477">
                  <w:marLeft w:val="0"/>
                  <w:marRight w:val="0"/>
                  <w:marTop w:val="0"/>
                  <w:marBottom w:val="0"/>
                  <w:divBdr>
                    <w:top w:val="none" w:sz="0" w:space="0" w:color="auto"/>
                    <w:left w:val="none" w:sz="0" w:space="0" w:color="auto"/>
                    <w:bottom w:val="none" w:sz="0" w:space="0" w:color="auto"/>
                    <w:right w:val="none" w:sz="0" w:space="0" w:color="auto"/>
                  </w:divBdr>
                </w:div>
                <w:div w:id="841966836">
                  <w:marLeft w:val="0"/>
                  <w:marRight w:val="0"/>
                  <w:marTop w:val="0"/>
                  <w:marBottom w:val="0"/>
                  <w:divBdr>
                    <w:top w:val="none" w:sz="0" w:space="0" w:color="auto"/>
                    <w:left w:val="none" w:sz="0" w:space="0" w:color="auto"/>
                    <w:bottom w:val="none" w:sz="0" w:space="0" w:color="auto"/>
                    <w:right w:val="none" w:sz="0" w:space="0" w:color="auto"/>
                  </w:divBdr>
                </w:div>
                <w:div w:id="1030448316">
                  <w:marLeft w:val="0"/>
                  <w:marRight w:val="0"/>
                  <w:marTop w:val="0"/>
                  <w:marBottom w:val="0"/>
                  <w:divBdr>
                    <w:top w:val="none" w:sz="0" w:space="0" w:color="auto"/>
                    <w:left w:val="none" w:sz="0" w:space="0" w:color="auto"/>
                    <w:bottom w:val="none" w:sz="0" w:space="0" w:color="auto"/>
                    <w:right w:val="none" w:sz="0" w:space="0" w:color="auto"/>
                  </w:divBdr>
                </w:div>
                <w:div w:id="1204752928">
                  <w:marLeft w:val="0"/>
                  <w:marRight w:val="0"/>
                  <w:marTop w:val="0"/>
                  <w:marBottom w:val="0"/>
                  <w:divBdr>
                    <w:top w:val="none" w:sz="0" w:space="0" w:color="auto"/>
                    <w:left w:val="none" w:sz="0" w:space="0" w:color="auto"/>
                    <w:bottom w:val="none" w:sz="0" w:space="0" w:color="auto"/>
                    <w:right w:val="none" w:sz="0" w:space="0" w:color="auto"/>
                  </w:divBdr>
                </w:div>
                <w:div w:id="1921595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664977">
      <w:bodyDiv w:val="1"/>
      <w:marLeft w:val="0"/>
      <w:marRight w:val="0"/>
      <w:marTop w:val="0"/>
      <w:marBottom w:val="0"/>
      <w:divBdr>
        <w:top w:val="none" w:sz="0" w:space="0" w:color="auto"/>
        <w:left w:val="none" w:sz="0" w:space="0" w:color="auto"/>
        <w:bottom w:val="none" w:sz="0" w:space="0" w:color="auto"/>
        <w:right w:val="none" w:sz="0" w:space="0" w:color="auto"/>
      </w:divBdr>
      <w:divsChild>
        <w:div w:id="722414367">
          <w:marLeft w:val="0"/>
          <w:marRight w:val="0"/>
          <w:marTop w:val="0"/>
          <w:marBottom w:val="0"/>
          <w:divBdr>
            <w:top w:val="none" w:sz="0" w:space="0" w:color="auto"/>
            <w:left w:val="none" w:sz="0" w:space="0" w:color="auto"/>
            <w:bottom w:val="none" w:sz="0" w:space="0" w:color="auto"/>
            <w:right w:val="none" w:sz="0" w:space="0" w:color="auto"/>
          </w:divBdr>
          <w:divsChild>
            <w:div w:id="511799602">
              <w:marLeft w:val="0"/>
              <w:marRight w:val="0"/>
              <w:marTop w:val="0"/>
              <w:marBottom w:val="0"/>
              <w:divBdr>
                <w:top w:val="none" w:sz="0" w:space="0" w:color="auto"/>
                <w:left w:val="none" w:sz="0" w:space="0" w:color="auto"/>
                <w:bottom w:val="none" w:sz="0" w:space="0" w:color="auto"/>
                <w:right w:val="none" w:sz="0" w:space="0" w:color="auto"/>
              </w:divBdr>
              <w:divsChild>
                <w:div w:id="1356617445">
                  <w:marLeft w:val="0"/>
                  <w:marRight w:val="0"/>
                  <w:marTop w:val="0"/>
                  <w:marBottom w:val="0"/>
                  <w:divBdr>
                    <w:top w:val="none" w:sz="0" w:space="0" w:color="auto"/>
                    <w:left w:val="none" w:sz="0" w:space="0" w:color="auto"/>
                    <w:bottom w:val="none" w:sz="0" w:space="0" w:color="auto"/>
                    <w:right w:val="none" w:sz="0" w:space="0" w:color="auto"/>
                  </w:divBdr>
                  <w:divsChild>
                    <w:div w:id="485780229">
                      <w:marLeft w:val="0"/>
                      <w:marRight w:val="0"/>
                      <w:marTop w:val="0"/>
                      <w:marBottom w:val="0"/>
                      <w:divBdr>
                        <w:top w:val="none" w:sz="0" w:space="0" w:color="auto"/>
                        <w:left w:val="none" w:sz="0" w:space="0" w:color="auto"/>
                        <w:bottom w:val="none" w:sz="0" w:space="0" w:color="auto"/>
                        <w:right w:val="none" w:sz="0" w:space="0" w:color="auto"/>
                      </w:divBdr>
                      <w:divsChild>
                        <w:div w:id="708650157">
                          <w:marLeft w:val="0"/>
                          <w:marRight w:val="0"/>
                          <w:marTop w:val="0"/>
                          <w:marBottom w:val="0"/>
                          <w:divBdr>
                            <w:top w:val="none" w:sz="0" w:space="0" w:color="auto"/>
                            <w:left w:val="none" w:sz="0" w:space="0" w:color="auto"/>
                            <w:bottom w:val="none" w:sz="0" w:space="0" w:color="auto"/>
                            <w:right w:val="none" w:sz="0" w:space="0" w:color="auto"/>
                          </w:divBdr>
                          <w:divsChild>
                            <w:div w:id="848374745">
                              <w:marLeft w:val="0"/>
                              <w:marRight w:val="0"/>
                              <w:marTop w:val="0"/>
                              <w:marBottom w:val="0"/>
                              <w:divBdr>
                                <w:top w:val="none" w:sz="0" w:space="0" w:color="auto"/>
                                <w:left w:val="none" w:sz="0" w:space="0" w:color="auto"/>
                                <w:bottom w:val="none" w:sz="0" w:space="0" w:color="auto"/>
                                <w:right w:val="none" w:sz="0" w:space="0" w:color="auto"/>
                              </w:divBdr>
                              <w:divsChild>
                                <w:div w:id="960115924">
                                  <w:marLeft w:val="0"/>
                                  <w:marRight w:val="0"/>
                                  <w:marTop w:val="0"/>
                                  <w:marBottom w:val="0"/>
                                  <w:divBdr>
                                    <w:top w:val="none" w:sz="0" w:space="0" w:color="auto"/>
                                    <w:left w:val="none" w:sz="0" w:space="0" w:color="auto"/>
                                    <w:bottom w:val="none" w:sz="0" w:space="0" w:color="auto"/>
                                    <w:right w:val="none" w:sz="0" w:space="0" w:color="auto"/>
                                  </w:divBdr>
                                  <w:divsChild>
                                    <w:div w:id="529614077">
                                      <w:marLeft w:val="0"/>
                                      <w:marRight w:val="0"/>
                                      <w:marTop w:val="0"/>
                                      <w:marBottom w:val="0"/>
                                      <w:divBdr>
                                        <w:top w:val="none" w:sz="0" w:space="0" w:color="auto"/>
                                        <w:left w:val="none" w:sz="0" w:space="0" w:color="auto"/>
                                        <w:bottom w:val="none" w:sz="0" w:space="0" w:color="auto"/>
                                        <w:right w:val="none" w:sz="0" w:space="0" w:color="auto"/>
                                      </w:divBdr>
                                      <w:divsChild>
                                        <w:div w:id="1896775373">
                                          <w:marLeft w:val="0"/>
                                          <w:marRight w:val="0"/>
                                          <w:marTop w:val="0"/>
                                          <w:marBottom w:val="0"/>
                                          <w:divBdr>
                                            <w:top w:val="none" w:sz="0" w:space="0" w:color="auto"/>
                                            <w:left w:val="none" w:sz="0" w:space="0" w:color="auto"/>
                                            <w:bottom w:val="none" w:sz="0" w:space="0" w:color="auto"/>
                                            <w:right w:val="none" w:sz="0" w:space="0" w:color="auto"/>
                                          </w:divBdr>
                                          <w:divsChild>
                                            <w:div w:id="890768254">
                                              <w:marLeft w:val="0"/>
                                              <w:marRight w:val="0"/>
                                              <w:marTop w:val="0"/>
                                              <w:marBottom w:val="0"/>
                                              <w:divBdr>
                                                <w:top w:val="none" w:sz="0" w:space="0" w:color="auto"/>
                                                <w:left w:val="none" w:sz="0" w:space="0" w:color="auto"/>
                                                <w:bottom w:val="none" w:sz="0" w:space="0" w:color="auto"/>
                                                <w:right w:val="none" w:sz="0" w:space="0" w:color="auto"/>
                                              </w:divBdr>
                                              <w:divsChild>
                                                <w:div w:id="346908350">
                                                  <w:marLeft w:val="0"/>
                                                  <w:marRight w:val="0"/>
                                                  <w:marTop w:val="0"/>
                                                  <w:marBottom w:val="0"/>
                                                  <w:divBdr>
                                                    <w:top w:val="none" w:sz="0" w:space="0" w:color="auto"/>
                                                    <w:left w:val="none" w:sz="0" w:space="0" w:color="auto"/>
                                                    <w:bottom w:val="none" w:sz="0" w:space="0" w:color="auto"/>
                                                    <w:right w:val="none" w:sz="0" w:space="0" w:color="auto"/>
                                                  </w:divBdr>
                                                  <w:divsChild>
                                                    <w:div w:id="79061971">
                                                      <w:marLeft w:val="0"/>
                                                      <w:marRight w:val="0"/>
                                                      <w:marTop w:val="0"/>
                                                      <w:marBottom w:val="0"/>
                                                      <w:divBdr>
                                                        <w:top w:val="none" w:sz="0" w:space="0" w:color="auto"/>
                                                        <w:left w:val="none" w:sz="0" w:space="0" w:color="auto"/>
                                                        <w:bottom w:val="none" w:sz="0" w:space="0" w:color="auto"/>
                                                        <w:right w:val="none" w:sz="0" w:space="0" w:color="auto"/>
                                                      </w:divBdr>
                                                    </w:div>
                                                    <w:div w:id="479078983">
                                                      <w:marLeft w:val="0"/>
                                                      <w:marRight w:val="0"/>
                                                      <w:marTop w:val="0"/>
                                                      <w:marBottom w:val="0"/>
                                                      <w:divBdr>
                                                        <w:top w:val="none" w:sz="0" w:space="0" w:color="auto"/>
                                                        <w:left w:val="none" w:sz="0" w:space="0" w:color="auto"/>
                                                        <w:bottom w:val="none" w:sz="0" w:space="0" w:color="auto"/>
                                                        <w:right w:val="none" w:sz="0" w:space="0" w:color="auto"/>
                                                      </w:divBdr>
                                                    </w:div>
                                                    <w:div w:id="521481775">
                                                      <w:marLeft w:val="0"/>
                                                      <w:marRight w:val="0"/>
                                                      <w:marTop w:val="0"/>
                                                      <w:marBottom w:val="0"/>
                                                      <w:divBdr>
                                                        <w:top w:val="none" w:sz="0" w:space="0" w:color="auto"/>
                                                        <w:left w:val="none" w:sz="0" w:space="0" w:color="auto"/>
                                                        <w:bottom w:val="none" w:sz="0" w:space="0" w:color="auto"/>
                                                        <w:right w:val="none" w:sz="0" w:space="0" w:color="auto"/>
                                                      </w:divBdr>
                                                    </w:div>
                                                    <w:div w:id="1002050311">
                                                      <w:marLeft w:val="0"/>
                                                      <w:marRight w:val="0"/>
                                                      <w:marTop w:val="0"/>
                                                      <w:marBottom w:val="0"/>
                                                      <w:divBdr>
                                                        <w:top w:val="none" w:sz="0" w:space="0" w:color="auto"/>
                                                        <w:left w:val="none" w:sz="0" w:space="0" w:color="auto"/>
                                                        <w:bottom w:val="none" w:sz="0" w:space="0" w:color="auto"/>
                                                        <w:right w:val="none" w:sz="0" w:space="0" w:color="auto"/>
                                                      </w:divBdr>
                                                    </w:div>
                                                    <w:div w:id="1002777078">
                                                      <w:marLeft w:val="0"/>
                                                      <w:marRight w:val="0"/>
                                                      <w:marTop w:val="0"/>
                                                      <w:marBottom w:val="0"/>
                                                      <w:divBdr>
                                                        <w:top w:val="none" w:sz="0" w:space="0" w:color="auto"/>
                                                        <w:left w:val="none" w:sz="0" w:space="0" w:color="auto"/>
                                                        <w:bottom w:val="none" w:sz="0" w:space="0" w:color="auto"/>
                                                        <w:right w:val="none" w:sz="0" w:space="0" w:color="auto"/>
                                                      </w:divBdr>
                                                    </w:div>
                                                    <w:div w:id="1148472808">
                                                      <w:marLeft w:val="0"/>
                                                      <w:marRight w:val="0"/>
                                                      <w:marTop w:val="0"/>
                                                      <w:marBottom w:val="0"/>
                                                      <w:divBdr>
                                                        <w:top w:val="none" w:sz="0" w:space="0" w:color="auto"/>
                                                        <w:left w:val="none" w:sz="0" w:space="0" w:color="auto"/>
                                                        <w:bottom w:val="none" w:sz="0" w:space="0" w:color="auto"/>
                                                        <w:right w:val="none" w:sz="0" w:space="0" w:color="auto"/>
                                                      </w:divBdr>
                                                    </w:div>
                                                    <w:div w:id="1281452258">
                                                      <w:marLeft w:val="0"/>
                                                      <w:marRight w:val="0"/>
                                                      <w:marTop w:val="0"/>
                                                      <w:marBottom w:val="0"/>
                                                      <w:divBdr>
                                                        <w:top w:val="none" w:sz="0" w:space="0" w:color="auto"/>
                                                        <w:left w:val="none" w:sz="0" w:space="0" w:color="auto"/>
                                                        <w:bottom w:val="none" w:sz="0" w:space="0" w:color="auto"/>
                                                        <w:right w:val="none" w:sz="0" w:space="0" w:color="auto"/>
                                                      </w:divBdr>
                                                    </w:div>
                                                    <w:div w:id="1728526013">
                                                      <w:marLeft w:val="0"/>
                                                      <w:marRight w:val="0"/>
                                                      <w:marTop w:val="0"/>
                                                      <w:marBottom w:val="0"/>
                                                      <w:divBdr>
                                                        <w:top w:val="none" w:sz="0" w:space="0" w:color="auto"/>
                                                        <w:left w:val="none" w:sz="0" w:space="0" w:color="auto"/>
                                                        <w:bottom w:val="none" w:sz="0" w:space="0" w:color="auto"/>
                                                        <w:right w:val="none" w:sz="0" w:space="0" w:color="auto"/>
                                                      </w:divBdr>
                                                    </w:div>
                                                    <w:div w:id="1743866299">
                                                      <w:marLeft w:val="0"/>
                                                      <w:marRight w:val="0"/>
                                                      <w:marTop w:val="0"/>
                                                      <w:marBottom w:val="0"/>
                                                      <w:divBdr>
                                                        <w:top w:val="none" w:sz="0" w:space="0" w:color="auto"/>
                                                        <w:left w:val="none" w:sz="0" w:space="0" w:color="auto"/>
                                                        <w:bottom w:val="none" w:sz="0" w:space="0" w:color="auto"/>
                                                        <w:right w:val="none" w:sz="0" w:space="0" w:color="auto"/>
                                                      </w:divBdr>
                                                    </w:div>
                                                    <w:div w:id="1815025520">
                                                      <w:marLeft w:val="0"/>
                                                      <w:marRight w:val="0"/>
                                                      <w:marTop w:val="0"/>
                                                      <w:marBottom w:val="0"/>
                                                      <w:divBdr>
                                                        <w:top w:val="none" w:sz="0" w:space="0" w:color="auto"/>
                                                        <w:left w:val="none" w:sz="0" w:space="0" w:color="auto"/>
                                                        <w:bottom w:val="none" w:sz="0" w:space="0" w:color="auto"/>
                                                        <w:right w:val="none" w:sz="0" w:space="0" w:color="auto"/>
                                                      </w:divBdr>
                                                    </w:div>
                                                    <w:div w:id="1970471505">
                                                      <w:marLeft w:val="0"/>
                                                      <w:marRight w:val="0"/>
                                                      <w:marTop w:val="0"/>
                                                      <w:marBottom w:val="0"/>
                                                      <w:divBdr>
                                                        <w:top w:val="none" w:sz="0" w:space="0" w:color="auto"/>
                                                        <w:left w:val="none" w:sz="0" w:space="0" w:color="auto"/>
                                                        <w:bottom w:val="none" w:sz="0" w:space="0" w:color="auto"/>
                                                        <w:right w:val="none" w:sz="0" w:space="0" w:color="auto"/>
                                                      </w:divBdr>
                                                    </w:div>
                                                    <w:div w:id="2011828662">
                                                      <w:marLeft w:val="0"/>
                                                      <w:marRight w:val="0"/>
                                                      <w:marTop w:val="240"/>
                                                      <w:marBottom w:val="240"/>
                                                      <w:divBdr>
                                                        <w:top w:val="none" w:sz="0" w:space="0" w:color="auto"/>
                                                        <w:left w:val="none" w:sz="0" w:space="0" w:color="auto"/>
                                                        <w:bottom w:val="none" w:sz="0" w:space="0" w:color="auto"/>
                                                        <w:right w:val="none" w:sz="0" w:space="0" w:color="auto"/>
                                                      </w:divBdr>
                                                    </w:div>
                                                    <w:div w:id="2022387848">
                                                      <w:marLeft w:val="0"/>
                                                      <w:marRight w:val="0"/>
                                                      <w:marTop w:val="0"/>
                                                      <w:marBottom w:val="0"/>
                                                      <w:divBdr>
                                                        <w:top w:val="none" w:sz="0" w:space="0" w:color="auto"/>
                                                        <w:left w:val="none" w:sz="0" w:space="0" w:color="auto"/>
                                                        <w:bottom w:val="none" w:sz="0" w:space="0" w:color="auto"/>
                                                        <w:right w:val="none" w:sz="0" w:space="0" w:color="auto"/>
                                                      </w:divBdr>
                                                    </w:div>
                                                    <w:div w:id="2063409522">
                                                      <w:marLeft w:val="0"/>
                                                      <w:marRight w:val="0"/>
                                                      <w:marTop w:val="0"/>
                                                      <w:marBottom w:val="0"/>
                                                      <w:divBdr>
                                                        <w:top w:val="none" w:sz="0" w:space="0" w:color="auto"/>
                                                        <w:left w:val="none" w:sz="0" w:space="0" w:color="auto"/>
                                                        <w:bottom w:val="none" w:sz="0" w:space="0" w:color="auto"/>
                                                        <w:right w:val="none" w:sz="0" w:space="0" w:color="auto"/>
                                                      </w:divBdr>
                                                    </w:div>
                                                    <w:div w:id="213406016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21380617">
      <w:bodyDiv w:val="1"/>
      <w:marLeft w:val="0"/>
      <w:marRight w:val="0"/>
      <w:marTop w:val="0"/>
      <w:marBottom w:val="0"/>
      <w:divBdr>
        <w:top w:val="none" w:sz="0" w:space="0" w:color="auto"/>
        <w:left w:val="none" w:sz="0" w:space="0" w:color="auto"/>
        <w:bottom w:val="none" w:sz="0" w:space="0" w:color="auto"/>
        <w:right w:val="none" w:sz="0" w:space="0" w:color="auto"/>
      </w:divBdr>
      <w:divsChild>
        <w:div w:id="1922595721">
          <w:marLeft w:val="0"/>
          <w:marRight w:val="0"/>
          <w:marTop w:val="0"/>
          <w:marBottom w:val="0"/>
          <w:divBdr>
            <w:top w:val="none" w:sz="0" w:space="0" w:color="auto"/>
            <w:left w:val="none" w:sz="0" w:space="0" w:color="auto"/>
            <w:bottom w:val="none" w:sz="0" w:space="0" w:color="auto"/>
            <w:right w:val="none" w:sz="0" w:space="0" w:color="auto"/>
          </w:divBdr>
        </w:div>
      </w:divsChild>
    </w:div>
    <w:div w:id="1621644074">
      <w:bodyDiv w:val="1"/>
      <w:marLeft w:val="0"/>
      <w:marRight w:val="0"/>
      <w:marTop w:val="0"/>
      <w:marBottom w:val="0"/>
      <w:divBdr>
        <w:top w:val="none" w:sz="0" w:space="0" w:color="auto"/>
        <w:left w:val="none" w:sz="0" w:space="0" w:color="auto"/>
        <w:bottom w:val="none" w:sz="0" w:space="0" w:color="auto"/>
        <w:right w:val="none" w:sz="0" w:space="0" w:color="auto"/>
      </w:divBdr>
      <w:divsChild>
        <w:div w:id="692540878">
          <w:marLeft w:val="0"/>
          <w:marRight w:val="0"/>
          <w:marTop w:val="0"/>
          <w:marBottom w:val="0"/>
          <w:divBdr>
            <w:top w:val="none" w:sz="0" w:space="0" w:color="auto"/>
            <w:left w:val="none" w:sz="0" w:space="0" w:color="auto"/>
            <w:bottom w:val="none" w:sz="0" w:space="0" w:color="auto"/>
            <w:right w:val="none" w:sz="0" w:space="0" w:color="auto"/>
          </w:divBdr>
          <w:divsChild>
            <w:div w:id="709646710">
              <w:marLeft w:val="0"/>
              <w:marRight w:val="0"/>
              <w:marTop w:val="0"/>
              <w:marBottom w:val="0"/>
              <w:divBdr>
                <w:top w:val="none" w:sz="0" w:space="0" w:color="auto"/>
                <w:left w:val="none" w:sz="0" w:space="0" w:color="auto"/>
                <w:bottom w:val="none" w:sz="0" w:space="0" w:color="auto"/>
                <w:right w:val="none" w:sz="0" w:space="0" w:color="auto"/>
              </w:divBdr>
              <w:divsChild>
                <w:div w:id="4552361">
                  <w:marLeft w:val="0"/>
                  <w:marRight w:val="0"/>
                  <w:marTop w:val="0"/>
                  <w:marBottom w:val="0"/>
                  <w:divBdr>
                    <w:top w:val="none" w:sz="0" w:space="0" w:color="auto"/>
                    <w:left w:val="none" w:sz="0" w:space="0" w:color="auto"/>
                    <w:bottom w:val="none" w:sz="0" w:space="0" w:color="auto"/>
                    <w:right w:val="none" w:sz="0" w:space="0" w:color="auto"/>
                  </w:divBdr>
                </w:div>
                <w:div w:id="6829163">
                  <w:marLeft w:val="0"/>
                  <w:marRight w:val="0"/>
                  <w:marTop w:val="0"/>
                  <w:marBottom w:val="0"/>
                  <w:divBdr>
                    <w:top w:val="none" w:sz="0" w:space="0" w:color="auto"/>
                    <w:left w:val="none" w:sz="0" w:space="0" w:color="auto"/>
                    <w:bottom w:val="none" w:sz="0" w:space="0" w:color="auto"/>
                    <w:right w:val="none" w:sz="0" w:space="0" w:color="auto"/>
                  </w:divBdr>
                </w:div>
                <w:div w:id="24214356">
                  <w:marLeft w:val="0"/>
                  <w:marRight w:val="0"/>
                  <w:marTop w:val="0"/>
                  <w:marBottom w:val="0"/>
                  <w:divBdr>
                    <w:top w:val="none" w:sz="0" w:space="0" w:color="auto"/>
                    <w:left w:val="none" w:sz="0" w:space="0" w:color="auto"/>
                    <w:bottom w:val="none" w:sz="0" w:space="0" w:color="auto"/>
                    <w:right w:val="none" w:sz="0" w:space="0" w:color="auto"/>
                  </w:divBdr>
                </w:div>
                <w:div w:id="274138202">
                  <w:marLeft w:val="0"/>
                  <w:marRight w:val="0"/>
                  <w:marTop w:val="0"/>
                  <w:marBottom w:val="0"/>
                  <w:divBdr>
                    <w:top w:val="none" w:sz="0" w:space="0" w:color="auto"/>
                    <w:left w:val="none" w:sz="0" w:space="0" w:color="auto"/>
                    <w:bottom w:val="none" w:sz="0" w:space="0" w:color="auto"/>
                    <w:right w:val="none" w:sz="0" w:space="0" w:color="auto"/>
                  </w:divBdr>
                </w:div>
                <w:div w:id="331102770">
                  <w:marLeft w:val="0"/>
                  <w:marRight w:val="0"/>
                  <w:marTop w:val="0"/>
                  <w:marBottom w:val="0"/>
                  <w:divBdr>
                    <w:top w:val="none" w:sz="0" w:space="0" w:color="auto"/>
                    <w:left w:val="none" w:sz="0" w:space="0" w:color="auto"/>
                    <w:bottom w:val="none" w:sz="0" w:space="0" w:color="auto"/>
                    <w:right w:val="none" w:sz="0" w:space="0" w:color="auto"/>
                  </w:divBdr>
                </w:div>
                <w:div w:id="574898652">
                  <w:marLeft w:val="0"/>
                  <w:marRight w:val="0"/>
                  <w:marTop w:val="0"/>
                  <w:marBottom w:val="0"/>
                  <w:divBdr>
                    <w:top w:val="none" w:sz="0" w:space="0" w:color="auto"/>
                    <w:left w:val="none" w:sz="0" w:space="0" w:color="auto"/>
                    <w:bottom w:val="none" w:sz="0" w:space="0" w:color="auto"/>
                    <w:right w:val="none" w:sz="0" w:space="0" w:color="auto"/>
                  </w:divBdr>
                </w:div>
                <w:div w:id="820271341">
                  <w:marLeft w:val="0"/>
                  <w:marRight w:val="0"/>
                  <w:marTop w:val="0"/>
                  <w:marBottom w:val="0"/>
                  <w:divBdr>
                    <w:top w:val="none" w:sz="0" w:space="0" w:color="auto"/>
                    <w:left w:val="none" w:sz="0" w:space="0" w:color="auto"/>
                    <w:bottom w:val="none" w:sz="0" w:space="0" w:color="auto"/>
                    <w:right w:val="none" w:sz="0" w:space="0" w:color="auto"/>
                  </w:divBdr>
                </w:div>
                <w:div w:id="831025167">
                  <w:marLeft w:val="0"/>
                  <w:marRight w:val="0"/>
                  <w:marTop w:val="0"/>
                  <w:marBottom w:val="0"/>
                  <w:divBdr>
                    <w:top w:val="none" w:sz="0" w:space="0" w:color="auto"/>
                    <w:left w:val="none" w:sz="0" w:space="0" w:color="auto"/>
                    <w:bottom w:val="none" w:sz="0" w:space="0" w:color="auto"/>
                    <w:right w:val="none" w:sz="0" w:space="0" w:color="auto"/>
                  </w:divBdr>
                </w:div>
                <w:div w:id="1565331566">
                  <w:marLeft w:val="0"/>
                  <w:marRight w:val="0"/>
                  <w:marTop w:val="0"/>
                  <w:marBottom w:val="0"/>
                  <w:divBdr>
                    <w:top w:val="none" w:sz="0" w:space="0" w:color="auto"/>
                    <w:left w:val="none" w:sz="0" w:space="0" w:color="auto"/>
                    <w:bottom w:val="none" w:sz="0" w:space="0" w:color="auto"/>
                    <w:right w:val="none" w:sz="0" w:space="0" w:color="auto"/>
                  </w:divBdr>
                </w:div>
                <w:div w:id="1622304545">
                  <w:marLeft w:val="0"/>
                  <w:marRight w:val="0"/>
                  <w:marTop w:val="0"/>
                  <w:marBottom w:val="0"/>
                  <w:divBdr>
                    <w:top w:val="none" w:sz="0" w:space="0" w:color="auto"/>
                    <w:left w:val="none" w:sz="0" w:space="0" w:color="auto"/>
                    <w:bottom w:val="none" w:sz="0" w:space="0" w:color="auto"/>
                    <w:right w:val="none" w:sz="0" w:space="0" w:color="auto"/>
                  </w:divBdr>
                </w:div>
                <w:div w:id="1697075086">
                  <w:marLeft w:val="0"/>
                  <w:marRight w:val="0"/>
                  <w:marTop w:val="0"/>
                  <w:marBottom w:val="0"/>
                  <w:divBdr>
                    <w:top w:val="none" w:sz="0" w:space="0" w:color="auto"/>
                    <w:left w:val="none" w:sz="0" w:space="0" w:color="auto"/>
                    <w:bottom w:val="none" w:sz="0" w:space="0" w:color="auto"/>
                    <w:right w:val="none" w:sz="0" w:space="0" w:color="auto"/>
                  </w:divBdr>
                </w:div>
                <w:div w:id="186535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5768501">
      <w:bodyDiv w:val="1"/>
      <w:marLeft w:val="0"/>
      <w:marRight w:val="0"/>
      <w:marTop w:val="0"/>
      <w:marBottom w:val="0"/>
      <w:divBdr>
        <w:top w:val="none" w:sz="0" w:space="0" w:color="auto"/>
        <w:left w:val="none" w:sz="0" w:space="0" w:color="auto"/>
        <w:bottom w:val="none" w:sz="0" w:space="0" w:color="auto"/>
        <w:right w:val="none" w:sz="0" w:space="0" w:color="auto"/>
      </w:divBdr>
    </w:div>
    <w:div w:id="1628467404">
      <w:bodyDiv w:val="1"/>
      <w:marLeft w:val="0"/>
      <w:marRight w:val="0"/>
      <w:marTop w:val="0"/>
      <w:marBottom w:val="0"/>
      <w:divBdr>
        <w:top w:val="none" w:sz="0" w:space="0" w:color="auto"/>
        <w:left w:val="none" w:sz="0" w:space="0" w:color="auto"/>
        <w:bottom w:val="none" w:sz="0" w:space="0" w:color="auto"/>
        <w:right w:val="none" w:sz="0" w:space="0" w:color="auto"/>
      </w:divBdr>
    </w:div>
    <w:div w:id="1628775987">
      <w:bodyDiv w:val="1"/>
      <w:marLeft w:val="0"/>
      <w:marRight w:val="0"/>
      <w:marTop w:val="0"/>
      <w:marBottom w:val="0"/>
      <w:divBdr>
        <w:top w:val="none" w:sz="0" w:space="0" w:color="auto"/>
        <w:left w:val="none" w:sz="0" w:space="0" w:color="auto"/>
        <w:bottom w:val="none" w:sz="0" w:space="0" w:color="auto"/>
        <w:right w:val="none" w:sz="0" w:space="0" w:color="auto"/>
      </w:divBdr>
    </w:div>
    <w:div w:id="1632319320">
      <w:bodyDiv w:val="1"/>
      <w:marLeft w:val="0"/>
      <w:marRight w:val="0"/>
      <w:marTop w:val="0"/>
      <w:marBottom w:val="0"/>
      <w:divBdr>
        <w:top w:val="none" w:sz="0" w:space="0" w:color="auto"/>
        <w:left w:val="none" w:sz="0" w:space="0" w:color="auto"/>
        <w:bottom w:val="none" w:sz="0" w:space="0" w:color="auto"/>
        <w:right w:val="none" w:sz="0" w:space="0" w:color="auto"/>
      </w:divBdr>
      <w:divsChild>
        <w:div w:id="1243487423">
          <w:marLeft w:val="0"/>
          <w:marRight w:val="0"/>
          <w:marTop w:val="0"/>
          <w:marBottom w:val="0"/>
          <w:divBdr>
            <w:top w:val="none" w:sz="0" w:space="0" w:color="auto"/>
            <w:left w:val="none" w:sz="0" w:space="0" w:color="auto"/>
            <w:bottom w:val="none" w:sz="0" w:space="0" w:color="auto"/>
            <w:right w:val="none" w:sz="0" w:space="0" w:color="auto"/>
          </w:divBdr>
          <w:divsChild>
            <w:div w:id="626281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802612">
      <w:bodyDiv w:val="1"/>
      <w:marLeft w:val="0"/>
      <w:marRight w:val="0"/>
      <w:marTop w:val="0"/>
      <w:marBottom w:val="0"/>
      <w:divBdr>
        <w:top w:val="none" w:sz="0" w:space="0" w:color="auto"/>
        <w:left w:val="none" w:sz="0" w:space="0" w:color="auto"/>
        <w:bottom w:val="none" w:sz="0" w:space="0" w:color="auto"/>
        <w:right w:val="none" w:sz="0" w:space="0" w:color="auto"/>
      </w:divBdr>
    </w:div>
    <w:div w:id="1647781283">
      <w:bodyDiv w:val="1"/>
      <w:marLeft w:val="0"/>
      <w:marRight w:val="0"/>
      <w:marTop w:val="0"/>
      <w:marBottom w:val="0"/>
      <w:divBdr>
        <w:top w:val="none" w:sz="0" w:space="0" w:color="auto"/>
        <w:left w:val="none" w:sz="0" w:space="0" w:color="auto"/>
        <w:bottom w:val="none" w:sz="0" w:space="0" w:color="auto"/>
        <w:right w:val="none" w:sz="0" w:space="0" w:color="auto"/>
      </w:divBdr>
    </w:div>
    <w:div w:id="1648365478">
      <w:bodyDiv w:val="1"/>
      <w:marLeft w:val="0"/>
      <w:marRight w:val="0"/>
      <w:marTop w:val="0"/>
      <w:marBottom w:val="0"/>
      <w:divBdr>
        <w:top w:val="none" w:sz="0" w:space="0" w:color="auto"/>
        <w:left w:val="none" w:sz="0" w:space="0" w:color="auto"/>
        <w:bottom w:val="none" w:sz="0" w:space="0" w:color="auto"/>
        <w:right w:val="none" w:sz="0" w:space="0" w:color="auto"/>
      </w:divBdr>
    </w:div>
    <w:div w:id="1650472899">
      <w:bodyDiv w:val="1"/>
      <w:marLeft w:val="0"/>
      <w:marRight w:val="0"/>
      <w:marTop w:val="0"/>
      <w:marBottom w:val="0"/>
      <w:divBdr>
        <w:top w:val="none" w:sz="0" w:space="0" w:color="auto"/>
        <w:left w:val="none" w:sz="0" w:space="0" w:color="auto"/>
        <w:bottom w:val="none" w:sz="0" w:space="0" w:color="auto"/>
        <w:right w:val="none" w:sz="0" w:space="0" w:color="auto"/>
      </w:divBdr>
    </w:div>
    <w:div w:id="1656763557">
      <w:bodyDiv w:val="1"/>
      <w:marLeft w:val="0"/>
      <w:marRight w:val="0"/>
      <w:marTop w:val="0"/>
      <w:marBottom w:val="0"/>
      <w:divBdr>
        <w:top w:val="none" w:sz="0" w:space="0" w:color="auto"/>
        <w:left w:val="none" w:sz="0" w:space="0" w:color="auto"/>
        <w:bottom w:val="none" w:sz="0" w:space="0" w:color="auto"/>
        <w:right w:val="none" w:sz="0" w:space="0" w:color="auto"/>
      </w:divBdr>
    </w:div>
    <w:div w:id="1659262818">
      <w:bodyDiv w:val="1"/>
      <w:marLeft w:val="0"/>
      <w:marRight w:val="0"/>
      <w:marTop w:val="0"/>
      <w:marBottom w:val="0"/>
      <w:divBdr>
        <w:top w:val="none" w:sz="0" w:space="0" w:color="auto"/>
        <w:left w:val="none" w:sz="0" w:space="0" w:color="auto"/>
        <w:bottom w:val="none" w:sz="0" w:space="0" w:color="auto"/>
        <w:right w:val="none" w:sz="0" w:space="0" w:color="auto"/>
      </w:divBdr>
    </w:div>
    <w:div w:id="1661881041">
      <w:bodyDiv w:val="1"/>
      <w:marLeft w:val="0"/>
      <w:marRight w:val="0"/>
      <w:marTop w:val="0"/>
      <w:marBottom w:val="0"/>
      <w:divBdr>
        <w:top w:val="none" w:sz="0" w:space="0" w:color="auto"/>
        <w:left w:val="none" w:sz="0" w:space="0" w:color="auto"/>
        <w:bottom w:val="none" w:sz="0" w:space="0" w:color="auto"/>
        <w:right w:val="none" w:sz="0" w:space="0" w:color="auto"/>
      </w:divBdr>
      <w:divsChild>
        <w:div w:id="149173781">
          <w:marLeft w:val="0"/>
          <w:marRight w:val="0"/>
          <w:marTop w:val="0"/>
          <w:marBottom w:val="0"/>
          <w:divBdr>
            <w:top w:val="none" w:sz="0" w:space="0" w:color="auto"/>
            <w:left w:val="none" w:sz="0" w:space="0" w:color="auto"/>
            <w:bottom w:val="none" w:sz="0" w:space="0" w:color="auto"/>
            <w:right w:val="none" w:sz="0" w:space="0" w:color="auto"/>
          </w:divBdr>
          <w:divsChild>
            <w:div w:id="269049903">
              <w:marLeft w:val="0"/>
              <w:marRight w:val="0"/>
              <w:marTop w:val="0"/>
              <w:marBottom w:val="0"/>
              <w:divBdr>
                <w:top w:val="none" w:sz="0" w:space="0" w:color="auto"/>
                <w:left w:val="none" w:sz="0" w:space="0" w:color="auto"/>
                <w:bottom w:val="none" w:sz="0" w:space="0" w:color="auto"/>
                <w:right w:val="none" w:sz="0" w:space="0" w:color="auto"/>
              </w:divBdr>
              <w:divsChild>
                <w:div w:id="152308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738956">
          <w:marLeft w:val="0"/>
          <w:marRight w:val="0"/>
          <w:marTop w:val="0"/>
          <w:marBottom w:val="0"/>
          <w:divBdr>
            <w:top w:val="none" w:sz="0" w:space="0" w:color="auto"/>
            <w:left w:val="none" w:sz="0" w:space="0" w:color="auto"/>
            <w:bottom w:val="none" w:sz="0" w:space="0" w:color="auto"/>
            <w:right w:val="none" w:sz="0" w:space="0" w:color="auto"/>
          </w:divBdr>
          <w:divsChild>
            <w:div w:id="479730709">
              <w:marLeft w:val="0"/>
              <w:marRight w:val="0"/>
              <w:marTop w:val="0"/>
              <w:marBottom w:val="0"/>
              <w:divBdr>
                <w:top w:val="none" w:sz="0" w:space="0" w:color="auto"/>
                <w:left w:val="none" w:sz="0" w:space="0" w:color="auto"/>
                <w:bottom w:val="none" w:sz="0" w:space="0" w:color="auto"/>
                <w:right w:val="none" w:sz="0" w:space="0" w:color="auto"/>
              </w:divBdr>
              <w:divsChild>
                <w:div w:id="125829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436083">
      <w:bodyDiv w:val="1"/>
      <w:marLeft w:val="0"/>
      <w:marRight w:val="0"/>
      <w:marTop w:val="0"/>
      <w:marBottom w:val="0"/>
      <w:divBdr>
        <w:top w:val="none" w:sz="0" w:space="0" w:color="auto"/>
        <w:left w:val="none" w:sz="0" w:space="0" w:color="auto"/>
        <w:bottom w:val="none" w:sz="0" w:space="0" w:color="auto"/>
        <w:right w:val="none" w:sz="0" w:space="0" w:color="auto"/>
      </w:divBdr>
    </w:div>
    <w:div w:id="1673871307">
      <w:bodyDiv w:val="1"/>
      <w:marLeft w:val="0"/>
      <w:marRight w:val="0"/>
      <w:marTop w:val="0"/>
      <w:marBottom w:val="0"/>
      <w:divBdr>
        <w:top w:val="none" w:sz="0" w:space="0" w:color="auto"/>
        <w:left w:val="none" w:sz="0" w:space="0" w:color="auto"/>
        <w:bottom w:val="none" w:sz="0" w:space="0" w:color="auto"/>
        <w:right w:val="none" w:sz="0" w:space="0" w:color="auto"/>
      </w:divBdr>
      <w:divsChild>
        <w:div w:id="463740077">
          <w:marLeft w:val="0"/>
          <w:marRight w:val="0"/>
          <w:marTop w:val="0"/>
          <w:marBottom w:val="0"/>
          <w:divBdr>
            <w:top w:val="none" w:sz="0" w:space="0" w:color="auto"/>
            <w:left w:val="none" w:sz="0" w:space="0" w:color="auto"/>
            <w:bottom w:val="none" w:sz="0" w:space="0" w:color="auto"/>
            <w:right w:val="none" w:sz="0" w:space="0" w:color="auto"/>
          </w:divBdr>
        </w:div>
        <w:div w:id="953944527">
          <w:marLeft w:val="0"/>
          <w:marRight w:val="0"/>
          <w:marTop w:val="0"/>
          <w:marBottom w:val="0"/>
          <w:divBdr>
            <w:top w:val="none" w:sz="0" w:space="0" w:color="auto"/>
            <w:left w:val="none" w:sz="0" w:space="0" w:color="auto"/>
            <w:bottom w:val="none" w:sz="0" w:space="0" w:color="auto"/>
            <w:right w:val="none" w:sz="0" w:space="0" w:color="auto"/>
          </w:divBdr>
        </w:div>
        <w:div w:id="2055620757">
          <w:marLeft w:val="0"/>
          <w:marRight w:val="0"/>
          <w:marTop w:val="0"/>
          <w:marBottom w:val="0"/>
          <w:divBdr>
            <w:top w:val="none" w:sz="0" w:space="0" w:color="auto"/>
            <w:left w:val="none" w:sz="0" w:space="0" w:color="auto"/>
            <w:bottom w:val="none" w:sz="0" w:space="0" w:color="auto"/>
            <w:right w:val="none" w:sz="0" w:space="0" w:color="auto"/>
          </w:divBdr>
        </w:div>
      </w:divsChild>
    </w:div>
    <w:div w:id="1679847845">
      <w:bodyDiv w:val="1"/>
      <w:marLeft w:val="0"/>
      <w:marRight w:val="0"/>
      <w:marTop w:val="0"/>
      <w:marBottom w:val="0"/>
      <w:divBdr>
        <w:top w:val="none" w:sz="0" w:space="0" w:color="auto"/>
        <w:left w:val="none" w:sz="0" w:space="0" w:color="auto"/>
        <w:bottom w:val="none" w:sz="0" w:space="0" w:color="auto"/>
        <w:right w:val="none" w:sz="0" w:space="0" w:color="auto"/>
      </w:divBdr>
      <w:divsChild>
        <w:div w:id="1857306681">
          <w:marLeft w:val="0"/>
          <w:marRight w:val="0"/>
          <w:marTop w:val="0"/>
          <w:marBottom w:val="0"/>
          <w:divBdr>
            <w:top w:val="none" w:sz="0" w:space="0" w:color="auto"/>
            <w:left w:val="none" w:sz="0" w:space="0" w:color="auto"/>
            <w:bottom w:val="none" w:sz="0" w:space="0" w:color="auto"/>
            <w:right w:val="none" w:sz="0" w:space="0" w:color="auto"/>
          </w:divBdr>
          <w:divsChild>
            <w:div w:id="112794575">
              <w:marLeft w:val="0"/>
              <w:marRight w:val="0"/>
              <w:marTop w:val="0"/>
              <w:marBottom w:val="0"/>
              <w:divBdr>
                <w:top w:val="none" w:sz="0" w:space="0" w:color="auto"/>
                <w:left w:val="none" w:sz="0" w:space="0" w:color="auto"/>
                <w:bottom w:val="none" w:sz="0" w:space="0" w:color="auto"/>
                <w:right w:val="none" w:sz="0" w:space="0" w:color="auto"/>
              </w:divBdr>
              <w:divsChild>
                <w:div w:id="544822">
                  <w:marLeft w:val="0"/>
                  <w:marRight w:val="0"/>
                  <w:marTop w:val="0"/>
                  <w:marBottom w:val="0"/>
                  <w:divBdr>
                    <w:top w:val="none" w:sz="0" w:space="0" w:color="auto"/>
                    <w:left w:val="none" w:sz="0" w:space="0" w:color="auto"/>
                    <w:bottom w:val="none" w:sz="0" w:space="0" w:color="auto"/>
                    <w:right w:val="none" w:sz="0" w:space="0" w:color="auto"/>
                  </w:divBdr>
                </w:div>
                <w:div w:id="42683199">
                  <w:marLeft w:val="0"/>
                  <w:marRight w:val="0"/>
                  <w:marTop w:val="0"/>
                  <w:marBottom w:val="0"/>
                  <w:divBdr>
                    <w:top w:val="none" w:sz="0" w:space="0" w:color="auto"/>
                    <w:left w:val="none" w:sz="0" w:space="0" w:color="auto"/>
                    <w:bottom w:val="none" w:sz="0" w:space="0" w:color="auto"/>
                    <w:right w:val="none" w:sz="0" w:space="0" w:color="auto"/>
                  </w:divBdr>
                </w:div>
                <w:div w:id="151605236">
                  <w:marLeft w:val="0"/>
                  <w:marRight w:val="0"/>
                  <w:marTop w:val="0"/>
                  <w:marBottom w:val="0"/>
                  <w:divBdr>
                    <w:top w:val="none" w:sz="0" w:space="0" w:color="auto"/>
                    <w:left w:val="none" w:sz="0" w:space="0" w:color="auto"/>
                    <w:bottom w:val="none" w:sz="0" w:space="0" w:color="auto"/>
                    <w:right w:val="none" w:sz="0" w:space="0" w:color="auto"/>
                  </w:divBdr>
                </w:div>
                <w:div w:id="254020676">
                  <w:marLeft w:val="0"/>
                  <w:marRight w:val="0"/>
                  <w:marTop w:val="0"/>
                  <w:marBottom w:val="0"/>
                  <w:divBdr>
                    <w:top w:val="none" w:sz="0" w:space="0" w:color="auto"/>
                    <w:left w:val="none" w:sz="0" w:space="0" w:color="auto"/>
                    <w:bottom w:val="none" w:sz="0" w:space="0" w:color="auto"/>
                    <w:right w:val="none" w:sz="0" w:space="0" w:color="auto"/>
                  </w:divBdr>
                </w:div>
                <w:div w:id="311524421">
                  <w:marLeft w:val="0"/>
                  <w:marRight w:val="0"/>
                  <w:marTop w:val="0"/>
                  <w:marBottom w:val="0"/>
                  <w:divBdr>
                    <w:top w:val="none" w:sz="0" w:space="0" w:color="auto"/>
                    <w:left w:val="none" w:sz="0" w:space="0" w:color="auto"/>
                    <w:bottom w:val="none" w:sz="0" w:space="0" w:color="auto"/>
                    <w:right w:val="none" w:sz="0" w:space="0" w:color="auto"/>
                  </w:divBdr>
                </w:div>
                <w:div w:id="336153089">
                  <w:marLeft w:val="0"/>
                  <w:marRight w:val="0"/>
                  <w:marTop w:val="0"/>
                  <w:marBottom w:val="0"/>
                  <w:divBdr>
                    <w:top w:val="none" w:sz="0" w:space="0" w:color="auto"/>
                    <w:left w:val="none" w:sz="0" w:space="0" w:color="auto"/>
                    <w:bottom w:val="none" w:sz="0" w:space="0" w:color="auto"/>
                    <w:right w:val="none" w:sz="0" w:space="0" w:color="auto"/>
                  </w:divBdr>
                </w:div>
                <w:div w:id="376783598">
                  <w:marLeft w:val="0"/>
                  <w:marRight w:val="0"/>
                  <w:marTop w:val="0"/>
                  <w:marBottom w:val="0"/>
                  <w:divBdr>
                    <w:top w:val="none" w:sz="0" w:space="0" w:color="auto"/>
                    <w:left w:val="none" w:sz="0" w:space="0" w:color="auto"/>
                    <w:bottom w:val="none" w:sz="0" w:space="0" w:color="auto"/>
                    <w:right w:val="none" w:sz="0" w:space="0" w:color="auto"/>
                  </w:divBdr>
                </w:div>
                <w:div w:id="410539645">
                  <w:marLeft w:val="0"/>
                  <w:marRight w:val="0"/>
                  <w:marTop w:val="0"/>
                  <w:marBottom w:val="0"/>
                  <w:divBdr>
                    <w:top w:val="none" w:sz="0" w:space="0" w:color="auto"/>
                    <w:left w:val="none" w:sz="0" w:space="0" w:color="auto"/>
                    <w:bottom w:val="none" w:sz="0" w:space="0" w:color="auto"/>
                    <w:right w:val="none" w:sz="0" w:space="0" w:color="auto"/>
                  </w:divBdr>
                </w:div>
                <w:div w:id="465709293">
                  <w:marLeft w:val="0"/>
                  <w:marRight w:val="0"/>
                  <w:marTop w:val="0"/>
                  <w:marBottom w:val="0"/>
                  <w:divBdr>
                    <w:top w:val="none" w:sz="0" w:space="0" w:color="auto"/>
                    <w:left w:val="none" w:sz="0" w:space="0" w:color="auto"/>
                    <w:bottom w:val="none" w:sz="0" w:space="0" w:color="auto"/>
                    <w:right w:val="none" w:sz="0" w:space="0" w:color="auto"/>
                  </w:divBdr>
                </w:div>
                <w:div w:id="501622363">
                  <w:marLeft w:val="0"/>
                  <w:marRight w:val="0"/>
                  <w:marTop w:val="0"/>
                  <w:marBottom w:val="0"/>
                  <w:divBdr>
                    <w:top w:val="none" w:sz="0" w:space="0" w:color="auto"/>
                    <w:left w:val="none" w:sz="0" w:space="0" w:color="auto"/>
                    <w:bottom w:val="none" w:sz="0" w:space="0" w:color="auto"/>
                    <w:right w:val="none" w:sz="0" w:space="0" w:color="auto"/>
                  </w:divBdr>
                </w:div>
                <w:div w:id="515507133">
                  <w:marLeft w:val="0"/>
                  <w:marRight w:val="0"/>
                  <w:marTop w:val="0"/>
                  <w:marBottom w:val="0"/>
                  <w:divBdr>
                    <w:top w:val="none" w:sz="0" w:space="0" w:color="auto"/>
                    <w:left w:val="none" w:sz="0" w:space="0" w:color="auto"/>
                    <w:bottom w:val="none" w:sz="0" w:space="0" w:color="auto"/>
                    <w:right w:val="none" w:sz="0" w:space="0" w:color="auto"/>
                  </w:divBdr>
                </w:div>
                <w:div w:id="575093005">
                  <w:marLeft w:val="0"/>
                  <w:marRight w:val="0"/>
                  <w:marTop w:val="0"/>
                  <w:marBottom w:val="0"/>
                  <w:divBdr>
                    <w:top w:val="none" w:sz="0" w:space="0" w:color="auto"/>
                    <w:left w:val="none" w:sz="0" w:space="0" w:color="auto"/>
                    <w:bottom w:val="none" w:sz="0" w:space="0" w:color="auto"/>
                    <w:right w:val="none" w:sz="0" w:space="0" w:color="auto"/>
                  </w:divBdr>
                </w:div>
                <w:div w:id="629870449">
                  <w:marLeft w:val="0"/>
                  <w:marRight w:val="0"/>
                  <w:marTop w:val="0"/>
                  <w:marBottom w:val="0"/>
                  <w:divBdr>
                    <w:top w:val="none" w:sz="0" w:space="0" w:color="auto"/>
                    <w:left w:val="none" w:sz="0" w:space="0" w:color="auto"/>
                    <w:bottom w:val="none" w:sz="0" w:space="0" w:color="auto"/>
                    <w:right w:val="none" w:sz="0" w:space="0" w:color="auto"/>
                  </w:divBdr>
                </w:div>
                <w:div w:id="630205357">
                  <w:marLeft w:val="0"/>
                  <w:marRight w:val="0"/>
                  <w:marTop w:val="0"/>
                  <w:marBottom w:val="0"/>
                  <w:divBdr>
                    <w:top w:val="none" w:sz="0" w:space="0" w:color="auto"/>
                    <w:left w:val="none" w:sz="0" w:space="0" w:color="auto"/>
                    <w:bottom w:val="none" w:sz="0" w:space="0" w:color="auto"/>
                    <w:right w:val="none" w:sz="0" w:space="0" w:color="auto"/>
                  </w:divBdr>
                </w:div>
                <w:div w:id="646130546">
                  <w:marLeft w:val="0"/>
                  <w:marRight w:val="0"/>
                  <w:marTop w:val="0"/>
                  <w:marBottom w:val="0"/>
                  <w:divBdr>
                    <w:top w:val="none" w:sz="0" w:space="0" w:color="auto"/>
                    <w:left w:val="none" w:sz="0" w:space="0" w:color="auto"/>
                    <w:bottom w:val="none" w:sz="0" w:space="0" w:color="auto"/>
                    <w:right w:val="none" w:sz="0" w:space="0" w:color="auto"/>
                  </w:divBdr>
                </w:div>
                <w:div w:id="671757691">
                  <w:marLeft w:val="0"/>
                  <w:marRight w:val="0"/>
                  <w:marTop w:val="0"/>
                  <w:marBottom w:val="0"/>
                  <w:divBdr>
                    <w:top w:val="none" w:sz="0" w:space="0" w:color="auto"/>
                    <w:left w:val="none" w:sz="0" w:space="0" w:color="auto"/>
                    <w:bottom w:val="none" w:sz="0" w:space="0" w:color="auto"/>
                    <w:right w:val="none" w:sz="0" w:space="0" w:color="auto"/>
                  </w:divBdr>
                </w:div>
                <w:div w:id="677585649">
                  <w:marLeft w:val="0"/>
                  <w:marRight w:val="0"/>
                  <w:marTop w:val="0"/>
                  <w:marBottom w:val="0"/>
                  <w:divBdr>
                    <w:top w:val="none" w:sz="0" w:space="0" w:color="auto"/>
                    <w:left w:val="none" w:sz="0" w:space="0" w:color="auto"/>
                    <w:bottom w:val="none" w:sz="0" w:space="0" w:color="auto"/>
                    <w:right w:val="none" w:sz="0" w:space="0" w:color="auto"/>
                  </w:divBdr>
                </w:div>
                <w:div w:id="726803042">
                  <w:marLeft w:val="0"/>
                  <w:marRight w:val="0"/>
                  <w:marTop w:val="0"/>
                  <w:marBottom w:val="0"/>
                  <w:divBdr>
                    <w:top w:val="none" w:sz="0" w:space="0" w:color="auto"/>
                    <w:left w:val="none" w:sz="0" w:space="0" w:color="auto"/>
                    <w:bottom w:val="none" w:sz="0" w:space="0" w:color="auto"/>
                    <w:right w:val="none" w:sz="0" w:space="0" w:color="auto"/>
                  </w:divBdr>
                </w:div>
                <w:div w:id="802770959">
                  <w:marLeft w:val="0"/>
                  <w:marRight w:val="0"/>
                  <w:marTop w:val="0"/>
                  <w:marBottom w:val="0"/>
                  <w:divBdr>
                    <w:top w:val="none" w:sz="0" w:space="0" w:color="auto"/>
                    <w:left w:val="none" w:sz="0" w:space="0" w:color="auto"/>
                    <w:bottom w:val="none" w:sz="0" w:space="0" w:color="auto"/>
                    <w:right w:val="none" w:sz="0" w:space="0" w:color="auto"/>
                  </w:divBdr>
                </w:div>
                <w:div w:id="818808236">
                  <w:marLeft w:val="0"/>
                  <w:marRight w:val="0"/>
                  <w:marTop w:val="0"/>
                  <w:marBottom w:val="0"/>
                  <w:divBdr>
                    <w:top w:val="none" w:sz="0" w:space="0" w:color="auto"/>
                    <w:left w:val="none" w:sz="0" w:space="0" w:color="auto"/>
                    <w:bottom w:val="none" w:sz="0" w:space="0" w:color="auto"/>
                    <w:right w:val="none" w:sz="0" w:space="0" w:color="auto"/>
                  </w:divBdr>
                </w:div>
                <w:div w:id="877396297">
                  <w:marLeft w:val="0"/>
                  <w:marRight w:val="0"/>
                  <w:marTop w:val="0"/>
                  <w:marBottom w:val="0"/>
                  <w:divBdr>
                    <w:top w:val="none" w:sz="0" w:space="0" w:color="auto"/>
                    <w:left w:val="none" w:sz="0" w:space="0" w:color="auto"/>
                    <w:bottom w:val="none" w:sz="0" w:space="0" w:color="auto"/>
                    <w:right w:val="none" w:sz="0" w:space="0" w:color="auto"/>
                  </w:divBdr>
                </w:div>
                <w:div w:id="895163249">
                  <w:marLeft w:val="0"/>
                  <w:marRight w:val="0"/>
                  <w:marTop w:val="0"/>
                  <w:marBottom w:val="0"/>
                  <w:divBdr>
                    <w:top w:val="none" w:sz="0" w:space="0" w:color="auto"/>
                    <w:left w:val="none" w:sz="0" w:space="0" w:color="auto"/>
                    <w:bottom w:val="none" w:sz="0" w:space="0" w:color="auto"/>
                    <w:right w:val="none" w:sz="0" w:space="0" w:color="auto"/>
                  </w:divBdr>
                </w:div>
                <w:div w:id="897321816">
                  <w:marLeft w:val="0"/>
                  <w:marRight w:val="0"/>
                  <w:marTop w:val="0"/>
                  <w:marBottom w:val="0"/>
                  <w:divBdr>
                    <w:top w:val="none" w:sz="0" w:space="0" w:color="auto"/>
                    <w:left w:val="none" w:sz="0" w:space="0" w:color="auto"/>
                    <w:bottom w:val="none" w:sz="0" w:space="0" w:color="auto"/>
                    <w:right w:val="none" w:sz="0" w:space="0" w:color="auto"/>
                  </w:divBdr>
                </w:div>
                <w:div w:id="928001411">
                  <w:marLeft w:val="0"/>
                  <w:marRight w:val="0"/>
                  <w:marTop w:val="0"/>
                  <w:marBottom w:val="0"/>
                  <w:divBdr>
                    <w:top w:val="none" w:sz="0" w:space="0" w:color="auto"/>
                    <w:left w:val="none" w:sz="0" w:space="0" w:color="auto"/>
                    <w:bottom w:val="none" w:sz="0" w:space="0" w:color="auto"/>
                    <w:right w:val="none" w:sz="0" w:space="0" w:color="auto"/>
                  </w:divBdr>
                </w:div>
                <w:div w:id="975329878">
                  <w:marLeft w:val="0"/>
                  <w:marRight w:val="0"/>
                  <w:marTop w:val="0"/>
                  <w:marBottom w:val="0"/>
                  <w:divBdr>
                    <w:top w:val="none" w:sz="0" w:space="0" w:color="auto"/>
                    <w:left w:val="none" w:sz="0" w:space="0" w:color="auto"/>
                    <w:bottom w:val="none" w:sz="0" w:space="0" w:color="auto"/>
                    <w:right w:val="none" w:sz="0" w:space="0" w:color="auto"/>
                  </w:divBdr>
                </w:div>
                <w:div w:id="1024984569">
                  <w:marLeft w:val="0"/>
                  <w:marRight w:val="0"/>
                  <w:marTop w:val="0"/>
                  <w:marBottom w:val="0"/>
                  <w:divBdr>
                    <w:top w:val="none" w:sz="0" w:space="0" w:color="auto"/>
                    <w:left w:val="none" w:sz="0" w:space="0" w:color="auto"/>
                    <w:bottom w:val="none" w:sz="0" w:space="0" w:color="auto"/>
                    <w:right w:val="none" w:sz="0" w:space="0" w:color="auto"/>
                  </w:divBdr>
                </w:div>
                <w:div w:id="1040974604">
                  <w:marLeft w:val="0"/>
                  <w:marRight w:val="0"/>
                  <w:marTop w:val="0"/>
                  <w:marBottom w:val="0"/>
                  <w:divBdr>
                    <w:top w:val="none" w:sz="0" w:space="0" w:color="auto"/>
                    <w:left w:val="none" w:sz="0" w:space="0" w:color="auto"/>
                    <w:bottom w:val="none" w:sz="0" w:space="0" w:color="auto"/>
                    <w:right w:val="none" w:sz="0" w:space="0" w:color="auto"/>
                  </w:divBdr>
                </w:div>
                <w:div w:id="1043870930">
                  <w:marLeft w:val="0"/>
                  <w:marRight w:val="0"/>
                  <w:marTop w:val="0"/>
                  <w:marBottom w:val="0"/>
                  <w:divBdr>
                    <w:top w:val="none" w:sz="0" w:space="0" w:color="auto"/>
                    <w:left w:val="none" w:sz="0" w:space="0" w:color="auto"/>
                    <w:bottom w:val="none" w:sz="0" w:space="0" w:color="auto"/>
                    <w:right w:val="none" w:sz="0" w:space="0" w:color="auto"/>
                  </w:divBdr>
                </w:div>
                <w:div w:id="1050419232">
                  <w:marLeft w:val="0"/>
                  <w:marRight w:val="0"/>
                  <w:marTop w:val="0"/>
                  <w:marBottom w:val="0"/>
                  <w:divBdr>
                    <w:top w:val="none" w:sz="0" w:space="0" w:color="auto"/>
                    <w:left w:val="none" w:sz="0" w:space="0" w:color="auto"/>
                    <w:bottom w:val="none" w:sz="0" w:space="0" w:color="auto"/>
                    <w:right w:val="none" w:sz="0" w:space="0" w:color="auto"/>
                  </w:divBdr>
                </w:div>
                <w:div w:id="1178038133">
                  <w:marLeft w:val="0"/>
                  <w:marRight w:val="0"/>
                  <w:marTop w:val="0"/>
                  <w:marBottom w:val="0"/>
                  <w:divBdr>
                    <w:top w:val="none" w:sz="0" w:space="0" w:color="auto"/>
                    <w:left w:val="none" w:sz="0" w:space="0" w:color="auto"/>
                    <w:bottom w:val="none" w:sz="0" w:space="0" w:color="auto"/>
                    <w:right w:val="none" w:sz="0" w:space="0" w:color="auto"/>
                  </w:divBdr>
                </w:div>
                <w:div w:id="1237788046">
                  <w:marLeft w:val="0"/>
                  <w:marRight w:val="0"/>
                  <w:marTop w:val="0"/>
                  <w:marBottom w:val="0"/>
                  <w:divBdr>
                    <w:top w:val="none" w:sz="0" w:space="0" w:color="auto"/>
                    <w:left w:val="none" w:sz="0" w:space="0" w:color="auto"/>
                    <w:bottom w:val="none" w:sz="0" w:space="0" w:color="auto"/>
                    <w:right w:val="none" w:sz="0" w:space="0" w:color="auto"/>
                  </w:divBdr>
                </w:div>
                <w:div w:id="1279532614">
                  <w:marLeft w:val="0"/>
                  <w:marRight w:val="0"/>
                  <w:marTop w:val="0"/>
                  <w:marBottom w:val="0"/>
                  <w:divBdr>
                    <w:top w:val="none" w:sz="0" w:space="0" w:color="auto"/>
                    <w:left w:val="none" w:sz="0" w:space="0" w:color="auto"/>
                    <w:bottom w:val="none" w:sz="0" w:space="0" w:color="auto"/>
                    <w:right w:val="none" w:sz="0" w:space="0" w:color="auto"/>
                  </w:divBdr>
                </w:div>
                <w:div w:id="1311789035">
                  <w:marLeft w:val="0"/>
                  <w:marRight w:val="0"/>
                  <w:marTop w:val="0"/>
                  <w:marBottom w:val="0"/>
                  <w:divBdr>
                    <w:top w:val="none" w:sz="0" w:space="0" w:color="auto"/>
                    <w:left w:val="none" w:sz="0" w:space="0" w:color="auto"/>
                    <w:bottom w:val="none" w:sz="0" w:space="0" w:color="auto"/>
                    <w:right w:val="none" w:sz="0" w:space="0" w:color="auto"/>
                  </w:divBdr>
                </w:div>
                <w:div w:id="1355493615">
                  <w:marLeft w:val="0"/>
                  <w:marRight w:val="0"/>
                  <w:marTop w:val="0"/>
                  <w:marBottom w:val="0"/>
                  <w:divBdr>
                    <w:top w:val="none" w:sz="0" w:space="0" w:color="auto"/>
                    <w:left w:val="none" w:sz="0" w:space="0" w:color="auto"/>
                    <w:bottom w:val="none" w:sz="0" w:space="0" w:color="auto"/>
                    <w:right w:val="none" w:sz="0" w:space="0" w:color="auto"/>
                  </w:divBdr>
                </w:div>
                <w:div w:id="1402561894">
                  <w:marLeft w:val="0"/>
                  <w:marRight w:val="0"/>
                  <w:marTop w:val="0"/>
                  <w:marBottom w:val="0"/>
                  <w:divBdr>
                    <w:top w:val="none" w:sz="0" w:space="0" w:color="auto"/>
                    <w:left w:val="none" w:sz="0" w:space="0" w:color="auto"/>
                    <w:bottom w:val="none" w:sz="0" w:space="0" w:color="auto"/>
                    <w:right w:val="none" w:sz="0" w:space="0" w:color="auto"/>
                  </w:divBdr>
                </w:div>
                <w:div w:id="1507478992">
                  <w:marLeft w:val="0"/>
                  <w:marRight w:val="0"/>
                  <w:marTop w:val="0"/>
                  <w:marBottom w:val="0"/>
                  <w:divBdr>
                    <w:top w:val="none" w:sz="0" w:space="0" w:color="auto"/>
                    <w:left w:val="none" w:sz="0" w:space="0" w:color="auto"/>
                    <w:bottom w:val="none" w:sz="0" w:space="0" w:color="auto"/>
                    <w:right w:val="none" w:sz="0" w:space="0" w:color="auto"/>
                  </w:divBdr>
                </w:div>
                <w:div w:id="1538591163">
                  <w:marLeft w:val="0"/>
                  <w:marRight w:val="0"/>
                  <w:marTop w:val="0"/>
                  <w:marBottom w:val="0"/>
                  <w:divBdr>
                    <w:top w:val="none" w:sz="0" w:space="0" w:color="auto"/>
                    <w:left w:val="none" w:sz="0" w:space="0" w:color="auto"/>
                    <w:bottom w:val="none" w:sz="0" w:space="0" w:color="auto"/>
                    <w:right w:val="none" w:sz="0" w:space="0" w:color="auto"/>
                  </w:divBdr>
                </w:div>
                <w:div w:id="1546914324">
                  <w:marLeft w:val="0"/>
                  <w:marRight w:val="0"/>
                  <w:marTop w:val="0"/>
                  <w:marBottom w:val="0"/>
                  <w:divBdr>
                    <w:top w:val="none" w:sz="0" w:space="0" w:color="auto"/>
                    <w:left w:val="none" w:sz="0" w:space="0" w:color="auto"/>
                    <w:bottom w:val="none" w:sz="0" w:space="0" w:color="auto"/>
                    <w:right w:val="none" w:sz="0" w:space="0" w:color="auto"/>
                  </w:divBdr>
                </w:div>
                <w:div w:id="1553693588">
                  <w:marLeft w:val="0"/>
                  <w:marRight w:val="0"/>
                  <w:marTop w:val="0"/>
                  <w:marBottom w:val="0"/>
                  <w:divBdr>
                    <w:top w:val="none" w:sz="0" w:space="0" w:color="auto"/>
                    <w:left w:val="none" w:sz="0" w:space="0" w:color="auto"/>
                    <w:bottom w:val="none" w:sz="0" w:space="0" w:color="auto"/>
                    <w:right w:val="none" w:sz="0" w:space="0" w:color="auto"/>
                  </w:divBdr>
                </w:div>
                <w:div w:id="1566255230">
                  <w:marLeft w:val="0"/>
                  <w:marRight w:val="0"/>
                  <w:marTop w:val="0"/>
                  <w:marBottom w:val="0"/>
                  <w:divBdr>
                    <w:top w:val="none" w:sz="0" w:space="0" w:color="auto"/>
                    <w:left w:val="none" w:sz="0" w:space="0" w:color="auto"/>
                    <w:bottom w:val="none" w:sz="0" w:space="0" w:color="auto"/>
                    <w:right w:val="none" w:sz="0" w:space="0" w:color="auto"/>
                  </w:divBdr>
                </w:div>
                <w:div w:id="1612128449">
                  <w:marLeft w:val="0"/>
                  <w:marRight w:val="0"/>
                  <w:marTop w:val="0"/>
                  <w:marBottom w:val="0"/>
                  <w:divBdr>
                    <w:top w:val="none" w:sz="0" w:space="0" w:color="auto"/>
                    <w:left w:val="none" w:sz="0" w:space="0" w:color="auto"/>
                    <w:bottom w:val="none" w:sz="0" w:space="0" w:color="auto"/>
                    <w:right w:val="none" w:sz="0" w:space="0" w:color="auto"/>
                  </w:divBdr>
                </w:div>
                <w:div w:id="1679967745">
                  <w:marLeft w:val="0"/>
                  <w:marRight w:val="0"/>
                  <w:marTop w:val="0"/>
                  <w:marBottom w:val="0"/>
                  <w:divBdr>
                    <w:top w:val="none" w:sz="0" w:space="0" w:color="auto"/>
                    <w:left w:val="none" w:sz="0" w:space="0" w:color="auto"/>
                    <w:bottom w:val="none" w:sz="0" w:space="0" w:color="auto"/>
                    <w:right w:val="none" w:sz="0" w:space="0" w:color="auto"/>
                  </w:divBdr>
                </w:div>
                <w:div w:id="1790466429">
                  <w:marLeft w:val="0"/>
                  <w:marRight w:val="0"/>
                  <w:marTop w:val="0"/>
                  <w:marBottom w:val="0"/>
                  <w:divBdr>
                    <w:top w:val="none" w:sz="0" w:space="0" w:color="auto"/>
                    <w:left w:val="none" w:sz="0" w:space="0" w:color="auto"/>
                    <w:bottom w:val="none" w:sz="0" w:space="0" w:color="auto"/>
                    <w:right w:val="none" w:sz="0" w:space="0" w:color="auto"/>
                  </w:divBdr>
                </w:div>
                <w:div w:id="1795639893">
                  <w:marLeft w:val="0"/>
                  <w:marRight w:val="0"/>
                  <w:marTop w:val="0"/>
                  <w:marBottom w:val="0"/>
                  <w:divBdr>
                    <w:top w:val="none" w:sz="0" w:space="0" w:color="auto"/>
                    <w:left w:val="none" w:sz="0" w:space="0" w:color="auto"/>
                    <w:bottom w:val="none" w:sz="0" w:space="0" w:color="auto"/>
                    <w:right w:val="none" w:sz="0" w:space="0" w:color="auto"/>
                  </w:divBdr>
                </w:div>
                <w:div w:id="1800565993">
                  <w:marLeft w:val="0"/>
                  <w:marRight w:val="0"/>
                  <w:marTop w:val="0"/>
                  <w:marBottom w:val="0"/>
                  <w:divBdr>
                    <w:top w:val="none" w:sz="0" w:space="0" w:color="auto"/>
                    <w:left w:val="none" w:sz="0" w:space="0" w:color="auto"/>
                    <w:bottom w:val="none" w:sz="0" w:space="0" w:color="auto"/>
                    <w:right w:val="none" w:sz="0" w:space="0" w:color="auto"/>
                  </w:divBdr>
                </w:div>
                <w:div w:id="1805927330">
                  <w:marLeft w:val="0"/>
                  <w:marRight w:val="0"/>
                  <w:marTop w:val="0"/>
                  <w:marBottom w:val="0"/>
                  <w:divBdr>
                    <w:top w:val="none" w:sz="0" w:space="0" w:color="auto"/>
                    <w:left w:val="none" w:sz="0" w:space="0" w:color="auto"/>
                    <w:bottom w:val="none" w:sz="0" w:space="0" w:color="auto"/>
                    <w:right w:val="none" w:sz="0" w:space="0" w:color="auto"/>
                  </w:divBdr>
                </w:div>
                <w:div w:id="1915046775">
                  <w:marLeft w:val="0"/>
                  <w:marRight w:val="0"/>
                  <w:marTop w:val="0"/>
                  <w:marBottom w:val="0"/>
                  <w:divBdr>
                    <w:top w:val="none" w:sz="0" w:space="0" w:color="auto"/>
                    <w:left w:val="none" w:sz="0" w:space="0" w:color="auto"/>
                    <w:bottom w:val="none" w:sz="0" w:space="0" w:color="auto"/>
                    <w:right w:val="none" w:sz="0" w:space="0" w:color="auto"/>
                  </w:divBdr>
                </w:div>
                <w:div w:id="1939368323">
                  <w:marLeft w:val="0"/>
                  <w:marRight w:val="0"/>
                  <w:marTop w:val="0"/>
                  <w:marBottom w:val="0"/>
                  <w:divBdr>
                    <w:top w:val="none" w:sz="0" w:space="0" w:color="auto"/>
                    <w:left w:val="none" w:sz="0" w:space="0" w:color="auto"/>
                    <w:bottom w:val="none" w:sz="0" w:space="0" w:color="auto"/>
                    <w:right w:val="none" w:sz="0" w:space="0" w:color="auto"/>
                  </w:divBdr>
                </w:div>
                <w:div w:id="1980694883">
                  <w:marLeft w:val="0"/>
                  <w:marRight w:val="0"/>
                  <w:marTop w:val="0"/>
                  <w:marBottom w:val="0"/>
                  <w:divBdr>
                    <w:top w:val="none" w:sz="0" w:space="0" w:color="auto"/>
                    <w:left w:val="none" w:sz="0" w:space="0" w:color="auto"/>
                    <w:bottom w:val="none" w:sz="0" w:space="0" w:color="auto"/>
                    <w:right w:val="none" w:sz="0" w:space="0" w:color="auto"/>
                  </w:divBdr>
                </w:div>
                <w:div w:id="2084446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9793270">
      <w:bodyDiv w:val="1"/>
      <w:marLeft w:val="0"/>
      <w:marRight w:val="0"/>
      <w:marTop w:val="0"/>
      <w:marBottom w:val="0"/>
      <w:divBdr>
        <w:top w:val="none" w:sz="0" w:space="0" w:color="auto"/>
        <w:left w:val="none" w:sz="0" w:space="0" w:color="auto"/>
        <w:bottom w:val="none" w:sz="0" w:space="0" w:color="auto"/>
        <w:right w:val="none" w:sz="0" w:space="0" w:color="auto"/>
      </w:divBdr>
    </w:div>
    <w:div w:id="1693147581">
      <w:bodyDiv w:val="1"/>
      <w:marLeft w:val="0"/>
      <w:marRight w:val="0"/>
      <w:marTop w:val="0"/>
      <w:marBottom w:val="0"/>
      <w:divBdr>
        <w:top w:val="none" w:sz="0" w:space="0" w:color="auto"/>
        <w:left w:val="none" w:sz="0" w:space="0" w:color="auto"/>
        <w:bottom w:val="none" w:sz="0" w:space="0" w:color="auto"/>
        <w:right w:val="none" w:sz="0" w:space="0" w:color="auto"/>
      </w:divBdr>
      <w:divsChild>
        <w:div w:id="190537480">
          <w:marLeft w:val="0"/>
          <w:marRight w:val="0"/>
          <w:marTop w:val="0"/>
          <w:marBottom w:val="0"/>
          <w:divBdr>
            <w:top w:val="none" w:sz="0" w:space="0" w:color="auto"/>
            <w:left w:val="none" w:sz="0" w:space="0" w:color="auto"/>
            <w:bottom w:val="none" w:sz="0" w:space="0" w:color="auto"/>
            <w:right w:val="none" w:sz="0" w:space="0" w:color="auto"/>
          </w:divBdr>
          <w:divsChild>
            <w:div w:id="747464451">
              <w:marLeft w:val="0"/>
              <w:marRight w:val="0"/>
              <w:marTop w:val="0"/>
              <w:marBottom w:val="0"/>
              <w:divBdr>
                <w:top w:val="none" w:sz="0" w:space="0" w:color="auto"/>
                <w:left w:val="none" w:sz="0" w:space="0" w:color="auto"/>
                <w:bottom w:val="none" w:sz="0" w:space="0" w:color="auto"/>
                <w:right w:val="none" w:sz="0" w:space="0" w:color="auto"/>
              </w:divBdr>
              <w:divsChild>
                <w:div w:id="1724597207">
                  <w:marLeft w:val="0"/>
                  <w:marRight w:val="0"/>
                  <w:marTop w:val="0"/>
                  <w:marBottom w:val="0"/>
                  <w:divBdr>
                    <w:top w:val="none" w:sz="0" w:space="0" w:color="auto"/>
                    <w:left w:val="none" w:sz="0" w:space="0" w:color="auto"/>
                    <w:bottom w:val="none" w:sz="0" w:space="0" w:color="auto"/>
                    <w:right w:val="none" w:sz="0" w:space="0" w:color="auto"/>
                  </w:divBdr>
                  <w:divsChild>
                    <w:div w:id="1893492456">
                      <w:marLeft w:val="0"/>
                      <w:marRight w:val="0"/>
                      <w:marTop w:val="0"/>
                      <w:marBottom w:val="0"/>
                      <w:divBdr>
                        <w:top w:val="none" w:sz="0" w:space="0" w:color="auto"/>
                        <w:left w:val="none" w:sz="0" w:space="0" w:color="auto"/>
                        <w:bottom w:val="none" w:sz="0" w:space="0" w:color="auto"/>
                        <w:right w:val="none" w:sz="0" w:space="0" w:color="auto"/>
                      </w:divBdr>
                      <w:divsChild>
                        <w:div w:id="22438353">
                          <w:marLeft w:val="0"/>
                          <w:marRight w:val="0"/>
                          <w:marTop w:val="0"/>
                          <w:marBottom w:val="0"/>
                          <w:divBdr>
                            <w:top w:val="none" w:sz="0" w:space="0" w:color="auto"/>
                            <w:left w:val="none" w:sz="0" w:space="0" w:color="auto"/>
                            <w:bottom w:val="none" w:sz="0" w:space="0" w:color="auto"/>
                            <w:right w:val="none" w:sz="0" w:space="0" w:color="auto"/>
                          </w:divBdr>
                        </w:div>
                        <w:div w:id="788009695">
                          <w:marLeft w:val="0"/>
                          <w:marRight w:val="0"/>
                          <w:marTop w:val="0"/>
                          <w:marBottom w:val="0"/>
                          <w:divBdr>
                            <w:top w:val="none" w:sz="0" w:space="0" w:color="auto"/>
                            <w:left w:val="none" w:sz="0" w:space="0" w:color="auto"/>
                            <w:bottom w:val="none" w:sz="0" w:space="0" w:color="auto"/>
                            <w:right w:val="none" w:sz="0" w:space="0" w:color="auto"/>
                          </w:divBdr>
                        </w:div>
                        <w:div w:id="820577956">
                          <w:marLeft w:val="0"/>
                          <w:marRight w:val="0"/>
                          <w:marTop w:val="0"/>
                          <w:marBottom w:val="0"/>
                          <w:divBdr>
                            <w:top w:val="none" w:sz="0" w:space="0" w:color="auto"/>
                            <w:left w:val="none" w:sz="0" w:space="0" w:color="auto"/>
                            <w:bottom w:val="none" w:sz="0" w:space="0" w:color="auto"/>
                            <w:right w:val="none" w:sz="0" w:space="0" w:color="auto"/>
                          </w:divBdr>
                        </w:div>
                        <w:div w:id="853804279">
                          <w:marLeft w:val="0"/>
                          <w:marRight w:val="0"/>
                          <w:marTop w:val="0"/>
                          <w:marBottom w:val="0"/>
                          <w:divBdr>
                            <w:top w:val="none" w:sz="0" w:space="0" w:color="auto"/>
                            <w:left w:val="none" w:sz="0" w:space="0" w:color="auto"/>
                            <w:bottom w:val="none" w:sz="0" w:space="0" w:color="auto"/>
                            <w:right w:val="none" w:sz="0" w:space="0" w:color="auto"/>
                          </w:divBdr>
                        </w:div>
                        <w:div w:id="1091586165">
                          <w:marLeft w:val="0"/>
                          <w:marRight w:val="0"/>
                          <w:marTop w:val="0"/>
                          <w:marBottom w:val="0"/>
                          <w:divBdr>
                            <w:top w:val="none" w:sz="0" w:space="0" w:color="auto"/>
                            <w:left w:val="none" w:sz="0" w:space="0" w:color="auto"/>
                            <w:bottom w:val="none" w:sz="0" w:space="0" w:color="auto"/>
                            <w:right w:val="none" w:sz="0" w:space="0" w:color="auto"/>
                          </w:divBdr>
                        </w:div>
                        <w:div w:id="1135950730">
                          <w:marLeft w:val="0"/>
                          <w:marRight w:val="0"/>
                          <w:marTop w:val="0"/>
                          <w:marBottom w:val="0"/>
                          <w:divBdr>
                            <w:top w:val="none" w:sz="0" w:space="0" w:color="auto"/>
                            <w:left w:val="none" w:sz="0" w:space="0" w:color="auto"/>
                            <w:bottom w:val="none" w:sz="0" w:space="0" w:color="auto"/>
                            <w:right w:val="none" w:sz="0" w:space="0" w:color="auto"/>
                          </w:divBdr>
                        </w:div>
                        <w:div w:id="1298801746">
                          <w:marLeft w:val="0"/>
                          <w:marRight w:val="0"/>
                          <w:marTop w:val="0"/>
                          <w:marBottom w:val="0"/>
                          <w:divBdr>
                            <w:top w:val="none" w:sz="0" w:space="0" w:color="auto"/>
                            <w:left w:val="none" w:sz="0" w:space="0" w:color="auto"/>
                            <w:bottom w:val="none" w:sz="0" w:space="0" w:color="auto"/>
                            <w:right w:val="none" w:sz="0" w:space="0" w:color="auto"/>
                          </w:divBdr>
                        </w:div>
                        <w:div w:id="2042590295">
                          <w:marLeft w:val="0"/>
                          <w:marRight w:val="0"/>
                          <w:marTop w:val="0"/>
                          <w:marBottom w:val="0"/>
                          <w:divBdr>
                            <w:top w:val="none" w:sz="0" w:space="0" w:color="auto"/>
                            <w:left w:val="none" w:sz="0" w:space="0" w:color="auto"/>
                            <w:bottom w:val="none" w:sz="0" w:space="0" w:color="auto"/>
                            <w:right w:val="none" w:sz="0" w:space="0" w:color="auto"/>
                          </w:divBdr>
                        </w:div>
                        <w:div w:id="205241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6536737">
      <w:bodyDiv w:val="1"/>
      <w:marLeft w:val="0"/>
      <w:marRight w:val="0"/>
      <w:marTop w:val="0"/>
      <w:marBottom w:val="0"/>
      <w:divBdr>
        <w:top w:val="none" w:sz="0" w:space="0" w:color="auto"/>
        <w:left w:val="none" w:sz="0" w:space="0" w:color="auto"/>
        <w:bottom w:val="none" w:sz="0" w:space="0" w:color="auto"/>
        <w:right w:val="none" w:sz="0" w:space="0" w:color="auto"/>
      </w:divBdr>
    </w:div>
    <w:div w:id="1699505114">
      <w:bodyDiv w:val="1"/>
      <w:marLeft w:val="0"/>
      <w:marRight w:val="0"/>
      <w:marTop w:val="0"/>
      <w:marBottom w:val="0"/>
      <w:divBdr>
        <w:top w:val="none" w:sz="0" w:space="0" w:color="auto"/>
        <w:left w:val="none" w:sz="0" w:space="0" w:color="auto"/>
        <w:bottom w:val="none" w:sz="0" w:space="0" w:color="auto"/>
        <w:right w:val="none" w:sz="0" w:space="0" w:color="auto"/>
      </w:divBdr>
    </w:div>
    <w:div w:id="1701124101">
      <w:bodyDiv w:val="1"/>
      <w:marLeft w:val="0"/>
      <w:marRight w:val="0"/>
      <w:marTop w:val="0"/>
      <w:marBottom w:val="0"/>
      <w:divBdr>
        <w:top w:val="none" w:sz="0" w:space="0" w:color="auto"/>
        <w:left w:val="none" w:sz="0" w:space="0" w:color="auto"/>
        <w:bottom w:val="none" w:sz="0" w:space="0" w:color="auto"/>
        <w:right w:val="none" w:sz="0" w:space="0" w:color="auto"/>
      </w:divBdr>
      <w:divsChild>
        <w:div w:id="599023402">
          <w:marLeft w:val="0"/>
          <w:marRight w:val="0"/>
          <w:marTop w:val="0"/>
          <w:marBottom w:val="0"/>
          <w:divBdr>
            <w:top w:val="none" w:sz="0" w:space="0" w:color="auto"/>
            <w:left w:val="none" w:sz="0" w:space="0" w:color="auto"/>
            <w:bottom w:val="none" w:sz="0" w:space="0" w:color="auto"/>
            <w:right w:val="none" w:sz="0" w:space="0" w:color="auto"/>
          </w:divBdr>
        </w:div>
        <w:div w:id="1301112307">
          <w:marLeft w:val="0"/>
          <w:marRight w:val="0"/>
          <w:marTop w:val="0"/>
          <w:marBottom w:val="0"/>
          <w:divBdr>
            <w:top w:val="none" w:sz="0" w:space="0" w:color="auto"/>
            <w:left w:val="none" w:sz="0" w:space="0" w:color="auto"/>
            <w:bottom w:val="none" w:sz="0" w:space="0" w:color="auto"/>
            <w:right w:val="none" w:sz="0" w:space="0" w:color="auto"/>
          </w:divBdr>
        </w:div>
        <w:div w:id="1355959469">
          <w:marLeft w:val="0"/>
          <w:marRight w:val="0"/>
          <w:marTop w:val="0"/>
          <w:marBottom w:val="0"/>
          <w:divBdr>
            <w:top w:val="none" w:sz="0" w:space="0" w:color="auto"/>
            <w:left w:val="none" w:sz="0" w:space="0" w:color="auto"/>
            <w:bottom w:val="none" w:sz="0" w:space="0" w:color="auto"/>
            <w:right w:val="none" w:sz="0" w:space="0" w:color="auto"/>
          </w:divBdr>
        </w:div>
        <w:div w:id="1403602675">
          <w:marLeft w:val="0"/>
          <w:marRight w:val="0"/>
          <w:marTop w:val="0"/>
          <w:marBottom w:val="0"/>
          <w:divBdr>
            <w:top w:val="none" w:sz="0" w:space="0" w:color="auto"/>
            <w:left w:val="none" w:sz="0" w:space="0" w:color="auto"/>
            <w:bottom w:val="none" w:sz="0" w:space="0" w:color="auto"/>
            <w:right w:val="none" w:sz="0" w:space="0" w:color="auto"/>
          </w:divBdr>
        </w:div>
        <w:div w:id="2104760150">
          <w:marLeft w:val="0"/>
          <w:marRight w:val="0"/>
          <w:marTop w:val="0"/>
          <w:marBottom w:val="0"/>
          <w:divBdr>
            <w:top w:val="none" w:sz="0" w:space="0" w:color="auto"/>
            <w:left w:val="none" w:sz="0" w:space="0" w:color="auto"/>
            <w:bottom w:val="none" w:sz="0" w:space="0" w:color="auto"/>
            <w:right w:val="none" w:sz="0" w:space="0" w:color="auto"/>
          </w:divBdr>
        </w:div>
      </w:divsChild>
    </w:div>
    <w:div w:id="1702121658">
      <w:bodyDiv w:val="1"/>
      <w:marLeft w:val="0"/>
      <w:marRight w:val="0"/>
      <w:marTop w:val="0"/>
      <w:marBottom w:val="0"/>
      <w:divBdr>
        <w:top w:val="none" w:sz="0" w:space="0" w:color="auto"/>
        <w:left w:val="none" w:sz="0" w:space="0" w:color="auto"/>
        <w:bottom w:val="none" w:sz="0" w:space="0" w:color="auto"/>
        <w:right w:val="none" w:sz="0" w:space="0" w:color="auto"/>
      </w:divBdr>
    </w:div>
    <w:div w:id="1716657216">
      <w:bodyDiv w:val="1"/>
      <w:marLeft w:val="0"/>
      <w:marRight w:val="0"/>
      <w:marTop w:val="0"/>
      <w:marBottom w:val="0"/>
      <w:divBdr>
        <w:top w:val="none" w:sz="0" w:space="0" w:color="auto"/>
        <w:left w:val="none" w:sz="0" w:space="0" w:color="auto"/>
        <w:bottom w:val="none" w:sz="0" w:space="0" w:color="auto"/>
        <w:right w:val="none" w:sz="0" w:space="0" w:color="auto"/>
      </w:divBdr>
    </w:div>
    <w:div w:id="1717777169">
      <w:bodyDiv w:val="1"/>
      <w:marLeft w:val="0"/>
      <w:marRight w:val="0"/>
      <w:marTop w:val="0"/>
      <w:marBottom w:val="0"/>
      <w:divBdr>
        <w:top w:val="none" w:sz="0" w:space="0" w:color="auto"/>
        <w:left w:val="none" w:sz="0" w:space="0" w:color="auto"/>
        <w:bottom w:val="none" w:sz="0" w:space="0" w:color="auto"/>
        <w:right w:val="none" w:sz="0" w:space="0" w:color="auto"/>
      </w:divBdr>
    </w:div>
    <w:div w:id="1723943940">
      <w:bodyDiv w:val="1"/>
      <w:marLeft w:val="0"/>
      <w:marRight w:val="0"/>
      <w:marTop w:val="0"/>
      <w:marBottom w:val="0"/>
      <w:divBdr>
        <w:top w:val="none" w:sz="0" w:space="0" w:color="auto"/>
        <w:left w:val="none" w:sz="0" w:space="0" w:color="auto"/>
        <w:bottom w:val="none" w:sz="0" w:space="0" w:color="auto"/>
        <w:right w:val="none" w:sz="0" w:space="0" w:color="auto"/>
      </w:divBdr>
      <w:divsChild>
        <w:div w:id="265501629">
          <w:marLeft w:val="0"/>
          <w:marRight w:val="0"/>
          <w:marTop w:val="0"/>
          <w:marBottom w:val="0"/>
          <w:divBdr>
            <w:top w:val="none" w:sz="0" w:space="0" w:color="auto"/>
            <w:left w:val="none" w:sz="0" w:space="0" w:color="auto"/>
            <w:bottom w:val="none" w:sz="0" w:space="0" w:color="auto"/>
            <w:right w:val="none" w:sz="0" w:space="0" w:color="auto"/>
          </w:divBdr>
          <w:divsChild>
            <w:div w:id="156382705">
              <w:marLeft w:val="0"/>
              <w:marRight w:val="0"/>
              <w:marTop w:val="0"/>
              <w:marBottom w:val="0"/>
              <w:divBdr>
                <w:top w:val="none" w:sz="0" w:space="0" w:color="auto"/>
                <w:left w:val="none" w:sz="0" w:space="0" w:color="auto"/>
                <w:bottom w:val="none" w:sz="0" w:space="0" w:color="auto"/>
                <w:right w:val="none" w:sz="0" w:space="0" w:color="auto"/>
              </w:divBdr>
            </w:div>
            <w:div w:id="213855362">
              <w:marLeft w:val="0"/>
              <w:marRight w:val="0"/>
              <w:marTop w:val="0"/>
              <w:marBottom w:val="0"/>
              <w:divBdr>
                <w:top w:val="none" w:sz="0" w:space="0" w:color="auto"/>
                <w:left w:val="none" w:sz="0" w:space="0" w:color="auto"/>
                <w:bottom w:val="none" w:sz="0" w:space="0" w:color="auto"/>
                <w:right w:val="none" w:sz="0" w:space="0" w:color="auto"/>
              </w:divBdr>
            </w:div>
            <w:div w:id="228423064">
              <w:marLeft w:val="0"/>
              <w:marRight w:val="0"/>
              <w:marTop w:val="0"/>
              <w:marBottom w:val="0"/>
              <w:divBdr>
                <w:top w:val="none" w:sz="0" w:space="0" w:color="auto"/>
                <w:left w:val="none" w:sz="0" w:space="0" w:color="auto"/>
                <w:bottom w:val="none" w:sz="0" w:space="0" w:color="auto"/>
                <w:right w:val="none" w:sz="0" w:space="0" w:color="auto"/>
              </w:divBdr>
            </w:div>
            <w:div w:id="265355520">
              <w:marLeft w:val="0"/>
              <w:marRight w:val="0"/>
              <w:marTop w:val="0"/>
              <w:marBottom w:val="0"/>
              <w:divBdr>
                <w:top w:val="none" w:sz="0" w:space="0" w:color="auto"/>
                <w:left w:val="none" w:sz="0" w:space="0" w:color="auto"/>
                <w:bottom w:val="none" w:sz="0" w:space="0" w:color="auto"/>
                <w:right w:val="none" w:sz="0" w:space="0" w:color="auto"/>
              </w:divBdr>
            </w:div>
            <w:div w:id="304287278">
              <w:marLeft w:val="0"/>
              <w:marRight w:val="0"/>
              <w:marTop w:val="0"/>
              <w:marBottom w:val="0"/>
              <w:divBdr>
                <w:top w:val="none" w:sz="0" w:space="0" w:color="auto"/>
                <w:left w:val="none" w:sz="0" w:space="0" w:color="auto"/>
                <w:bottom w:val="none" w:sz="0" w:space="0" w:color="auto"/>
                <w:right w:val="none" w:sz="0" w:space="0" w:color="auto"/>
              </w:divBdr>
            </w:div>
            <w:div w:id="420688270">
              <w:marLeft w:val="0"/>
              <w:marRight w:val="0"/>
              <w:marTop w:val="0"/>
              <w:marBottom w:val="0"/>
              <w:divBdr>
                <w:top w:val="none" w:sz="0" w:space="0" w:color="auto"/>
                <w:left w:val="none" w:sz="0" w:space="0" w:color="auto"/>
                <w:bottom w:val="none" w:sz="0" w:space="0" w:color="auto"/>
                <w:right w:val="none" w:sz="0" w:space="0" w:color="auto"/>
              </w:divBdr>
            </w:div>
            <w:div w:id="427771429">
              <w:marLeft w:val="0"/>
              <w:marRight w:val="0"/>
              <w:marTop w:val="0"/>
              <w:marBottom w:val="0"/>
              <w:divBdr>
                <w:top w:val="none" w:sz="0" w:space="0" w:color="auto"/>
                <w:left w:val="none" w:sz="0" w:space="0" w:color="auto"/>
                <w:bottom w:val="none" w:sz="0" w:space="0" w:color="auto"/>
                <w:right w:val="none" w:sz="0" w:space="0" w:color="auto"/>
              </w:divBdr>
            </w:div>
            <w:div w:id="839733535">
              <w:marLeft w:val="0"/>
              <w:marRight w:val="0"/>
              <w:marTop w:val="0"/>
              <w:marBottom w:val="0"/>
              <w:divBdr>
                <w:top w:val="none" w:sz="0" w:space="0" w:color="auto"/>
                <w:left w:val="none" w:sz="0" w:space="0" w:color="auto"/>
                <w:bottom w:val="none" w:sz="0" w:space="0" w:color="auto"/>
                <w:right w:val="none" w:sz="0" w:space="0" w:color="auto"/>
              </w:divBdr>
            </w:div>
            <w:div w:id="844398138">
              <w:marLeft w:val="0"/>
              <w:marRight w:val="0"/>
              <w:marTop w:val="0"/>
              <w:marBottom w:val="0"/>
              <w:divBdr>
                <w:top w:val="none" w:sz="0" w:space="0" w:color="auto"/>
                <w:left w:val="none" w:sz="0" w:space="0" w:color="auto"/>
                <w:bottom w:val="none" w:sz="0" w:space="0" w:color="auto"/>
                <w:right w:val="none" w:sz="0" w:space="0" w:color="auto"/>
              </w:divBdr>
            </w:div>
            <w:div w:id="912273771">
              <w:marLeft w:val="0"/>
              <w:marRight w:val="0"/>
              <w:marTop w:val="0"/>
              <w:marBottom w:val="0"/>
              <w:divBdr>
                <w:top w:val="none" w:sz="0" w:space="0" w:color="auto"/>
                <w:left w:val="none" w:sz="0" w:space="0" w:color="auto"/>
                <w:bottom w:val="none" w:sz="0" w:space="0" w:color="auto"/>
                <w:right w:val="none" w:sz="0" w:space="0" w:color="auto"/>
              </w:divBdr>
            </w:div>
            <w:div w:id="995062446">
              <w:marLeft w:val="0"/>
              <w:marRight w:val="0"/>
              <w:marTop w:val="0"/>
              <w:marBottom w:val="0"/>
              <w:divBdr>
                <w:top w:val="none" w:sz="0" w:space="0" w:color="auto"/>
                <w:left w:val="none" w:sz="0" w:space="0" w:color="auto"/>
                <w:bottom w:val="none" w:sz="0" w:space="0" w:color="auto"/>
                <w:right w:val="none" w:sz="0" w:space="0" w:color="auto"/>
              </w:divBdr>
            </w:div>
            <w:div w:id="1020356795">
              <w:marLeft w:val="0"/>
              <w:marRight w:val="0"/>
              <w:marTop w:val="0"/>
              <w:marBottom w:val="0"/>
              <w:divBdr>
                <w:top w:val="none" w:sz="0" w:space="0" w:color="auto"/>
                <w:left w:val="none" w:sz="0" w:space="0" w:color="auto"/>
                <w:bottom w:val="none" w:sz="0" w:space="0" w:color="auto"/>
                <w:right w:val="none" w:sz="0" w:space="0" w:color="auto"/>
              </w:divBdr>
            </w:div>
            <w:div w:id="1335454896">
              <w:marLeft w:val="0"/>
              <w:marRight w:val="0"/>
              <w:marTop w:val="0"/>
              <w:marBottom w:val="0"/>
              <w:divBdr>
                <w:top w:val="none" w:sz="0" w:space="0" w:color="auto"/>
                <w:left w:val="none" w:sz="0" w:space="0" w:color="auto"/>
                <w:bottom w:val="none" w:sz="0" w:space="0" w:color="auto"/>
                <w:right w:val="none" w:sz="0" w:space="0" w:color="auto"/>
              </w:divBdr>
            </w:div>
            <w:div w:id="1612201617">
              <w:marLeft w:val="0"/>
              <w:marRight w:val="0"/>
              <w:marTop w:val="0"/>
              <w:marBottom w:val="0"/>
              <w:divBdr>
                <w:top w:val="none" w:sz="0" w:space="0" w:color="auto"/>
                <w:left w:val="none" w:sz="0" w:space="0" w:color="auto"/>
                <w:bottom w:val="none" w:sz="0" w:space="0" w:color="auto"/>
                <w:right w:val="none" w:sz="0" w:space="0" w:color="auto"/>
              </w:divBdr>
            </w:div>
            <w:div w:id="1672830762">
              <w:marLeft w:val="0"/>
              <w:marRight w:val="0"/>
              <w:marTop w:val="0"/>
              <w:marBottom w:val="0"/>
              <w:divBdr>
                <w:top w:val="none" w:sz="0" w:space="0" w:color="auto"/>
                <w:left w:val="none" w:sz="0" w:space="0" w:color="auto"/>
                <w:bottom w:val="none" w:sz="0" w:space="0" w:color="auto"/>
                <w:right w:val="none" w:sz="0" w:space="0" w:color="auto"/>
              </w:divBdr>
            </w:div>
            <w:div w:id="1841114755">
              <w:marLeft w:val="0"/>
              <w:marRight w:val="0"/>
              <w:marTop w:val="0"/>
              <w:marBottom w:val="0"/>
              <w:divBdr>
                <w:top w:val="none" w:sz="0" w:space="0" w:color="auto"/>
                <w:left w:val="none" w:sz="0" w:space="0" w:color="auto"/>
                <w:bottom w:val="none" w:sz="0" w:space="0" w:color="auto"/>
                <w:right w:val="none" w:sz="0" w:space="0" w:color="auto"/>
              </w:divBdr>
            </w:div>
            <w:div w:id="1857962769">
              <w:marLeft w:val="0"/>
              <w:marRight w:val="0"/>
              <w:marTop w:val="0"/>
              <w:marBottom w:val="0"/>
              <w:divBdr>
                <w:top w:val="none" w:sz="0" w:space="0" w:color="auto"/>
                <w:left w:val="none" w:sz="0" w:space="0" w:color="auto"/>
                <w:bottom w:val="none" w:sz="0" w:space="0" w:color="auto"/>
                <w:right w:val="none" w:sz="0" w:space="0" w:color="auto"/>
              </w:divBdr>
            </w:div>
            <w:div w:id="1917737949">
              <w:marLeft w:val="0"/>
              <w:marRight w:val="0"/>
              <w:marTop w:val="0"/>
              <w:marBottom w:val="0"/>
              <w:divBdr>
                <w:top w:val="none" w:sz="0" w:space="0" w:color="auto"/>
                <w:left w:val="none" w:sz="0" w:space="0" w:color="auto"/>
                <w:bottom w:val="none" w:sz="0" w:space="0" w:color="auto"/>
                <w:right w:val="none" w:sz="0" w:space="0" w:color="auto"/>
              </w:divBdr>
            </w:div>
            <w:div w:id="1942301287">
              <w:marLeft w:val="0"/>
              <w:marRight w:val="0"/>
              <w:marTop w:val="0"/>
              <w:marBottom w:val="0"/>
              <w:divBdr>
                <w:top w:val="none" w:sz="0" w:space="0" w:color="auto"/>
                <w:left w:val="none" w:sz="0" w:space="0" w:color="auto"/>
                <w:bottom w:val="none" w:sz="0" w:space="0" w:color="auto"/>
                <w:right w:val="none" w:sz="0" w:space="0" w:color="auto"/>
              </w:divBdr>
            </w:div>
            <w:div w:id="2032680578">
              <w:marLeft w:val="0"/>
              <w:marRight w:val="0"/>
              <w:marTop w:val="0"/>
              <w:marBottom w:val="0"/>
              <w:divBdr>
                <w:top w:val="none" w:sz="0" w:space="0" w:color="auto"/>
                <w:left w:val="none" w:sz="0" w:space="0" w:color="auto"/>
                <w:bottom w:val="none" w:sz="0" w:space="0" w:color="auto"/>
                <w:right w:val="none" w:sz="0" w:space="0" w:color="auto"/>
              </w:divBdr>
            </w:div>
            <w:div w:id="2103649620">
              <w:marLeft w:val="0"/>
              <w:marRight w:val="0"/>
              <w:marTop w:val="0"/>
              <w:marBottom w:val="0"/>
              <w:divBdr>
                <w:top w:val="none" w:sz="0" w:space="0" w:color="auto"/>
                <w:left w:val="none" w:sz="0" w:space="0" w:color="auto"/>
                <w:bottom w:val="none" w:sz="0" w:space="0" w:color="auto"/>
                <w:right w:val="none" w:sz="0" w:space="0" w:color="auto"/>
              </w:divBdr>
            </w:div>
            <w:div w:id="213602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256959">
      <w:bodyDiv w:val="1"/>
      <w:marLeft w:val="0"/>
      <w:marRight w:val="0"/>
      <w:marTop w:val="0"/>
      <w:marBottom w:val="0"/>
      <w:divBdr>
        <w:top w:val="none" w:sz="0" w:space="0" w:color="auto"/>
        <w:left w:val="none" w:sz="0" w:space="0" w:color="auto"/>
        <w:bottom w:val="none" w:sz="0" w:space="0" w:color="auto"/>
        <w:right w:val="none" w:sz="0" w:space="0" w:color="auto"/>
      </w:divBdr>
    </w:div>
    <w:div w:id="1724711893">
      <w:bodyDiv w:val="1"/>
      <w:marLeft w:val="0"/>
      <w:marRight w:val="0"/>
      <w:marTop w:val="0"/>
      <w:marBottom w:val="0"/>
      <w:divBdr>
        <w:top w:val="none" w:sz="0" w:space="0" w:color="auto"/>
        <w:left w:val="none" w:sz="0" w:space="0" w:color="auto"/>
        <w:bottom w:val="none" w:sz="0" w:space="0" w:color="auto"/>
        <w:right w:val="none" w:sz="0" w:space="0" w:color="auto"/>
      </w:divBdr>
    </w:div>
    <w:div w:id="1725639312">
      <w:bodyDiv w:val="1"/>
      <w:marLeft w:val="0"/>
      <w:marRight w:val="0"/>
      <w:marTop w:val="0"/>
      <w:marBottom w:val="0"/>
      <w:divBdr>
        <w:top w:val="none" w:sz="0" w:space="0" w:color="auto"/>
        <w:left w:val="none" w:sz="0" w:space="0" w:color="auto"/>
        <w:bottom w:val="none" w:sz="0" w:space="0" w:color="auto"/>
        <w:right w:val="none" w:sz="0" w:space="0" w:color="auto"/>
      </w:divBdr>
      <w:divsChild>
        <w:div w:id="1841920605">
          <w:marLeft w:val="0"/>
          <w:marRight w:val="0"/>
          <w:marTop w:val="0"/>
          <w:marBottom w:val="0"/>
          <w:divBdr>
            <w:top w:val="none" w:sz="0" w:space="0" w:color="auto"/>
            <w:left w:val="none" w:sz="0" w:space="0" w:color="auto"/>
            <w:bottom w:val="none" w:sz="0" w:space="0" w:color="auto"/>
            <w:right w:val="none" w:sz="0" w:space="0" w:color="auto"/>
          </w:divBdr>
          <w:divsChild>
            <w:div w:id="534002738">
              <w:blockQuote w:val="1"/>
              <w:marLeft w:val="96"/>
              <w:marRight w:val="0"/>
              <w:marTop w:val="0"/>
              <w:marBottom w:val="0"/>
              <w:divBdr>
                <w:top w:val="none" w:sz="0" w:space="0" w:color="auto"/>
                <w:left w:val="single" w:sz="8" w:space="6" w:color="CCCCCC"/>
                <w:bottom w:val="none" w:sz="0" w:space="0" w:color="auto"/>
                <w:right w:val="none" w:sz="0" w:space="0" w:color="auto"/>
              </w:divBdr>
              <w:divsChild>
                <w:div w:id="510532901">
                  <w:marLeft w:val="0"/>
                  <w:marRight w:val="0"/>
                  <w:marTop w:val="0"/>
                  <w:marBottom w:val="0"/>
                  <w:divBdr>
                    <w:top w:val="none" w:sz="0" w:space="0" w:color="auto"/>
                    <w:left w:val="none" w:sz="0" w:space="0" w:color="auto"/>
                    <w:bottom w:val="none" w:sz="0" w:space="0" w:color="auto"/>
                    <w:right w:val="none" w:sz="0" w:space="0" w:color="auto"/>
                  </w:divBdr>
                  <w:divsChild>
                    <w:div w:id="2065523099">
                      <w:marLeft w:val="0"/>
                      <w:marRight w:val="0"/>
                      <w:marTop w:val="0"/>
                      <w:marBottom w:val="0"/>
                      <w:divBdr>
                        <w:top w:val="none" w:sz="0" w:space="0" w:color="auto"/>
                        <w:left w:val="none" w:sz="0" w:space="0" w:color="auto"/>
                        <w:bottom w:val="none" w:sz="0" w:space="0" w:color="auto"/>
                        <w:right w:val="none" w:sz="0" w:space="0" w:color="auto"/>
                      </w:divBdr>
                      <w:divsChild>
                        <w:div w:id="543056693">
                          <w:marLeft w:val="0"/>
                          <w:marRight w:val="0"/>
                          <w:marTop w:val="0"/>
                          <w:marBottom w:val="0"/>
                          <w:divBdr>
                            <w:top w:val="none" w:sz="0" w:space="0" w:color="auto"/>
                            <w:left w:val="none" w:sz="0" w:space="0" w:color="auto"/>
                            <w:bottom w:val="none" w:sz="0" w:space="0" w:color="auto"/>
                            <w:right w:val="none" w:sz="0" w:space="0" w:color="auto"/>
                          </w:divBdr>
                          <w:divsChild>
                            <w:div w:id="390429005">
                              <w:blockQuote w:val="1"/>
                              <w:marLeft w:val="100"/>
                              <w:marRight w:val="0"/>
                              <w:marTop w:val="100"/>
                              <w:marBottom w:val="100"/>
                              <w:divBdr>
                                <w:top w:val="none" w:sz="0" w:space="0" w:color="auto"/>
                                <w:left w:val="single" w:sz="18" w:space="5" w:color="000000"/>
                                <w:bottom w:val="none" w:sz="0" w:space="0" w:color="auto"/>
                                <w:right w:val="none" w:sz="0" w:space="0" w:color="auto"/>
                              </w:divBdr>
                              <w:divsChild>
                                <w:div w:id="723871195">
                                  <w:marLeft w:val="0"/>
                                  <w:marRight w:val="0"/>
                                  <w:marTop w:val="0"/>
                                  <w:marBottom w:val="0"/>
                                  <w:divBdr>
                                    <w:top w:val="none" w:sz="0" w:space="0" w:color="auto"/>
                                    <w:left w:val="none" w:sz="0" w:space="0" w:color="auto"/>
                                    <w:bottom w:val="none" w:sz="0" w:space="0" w:color="auto"/>
                                    <w:right w:val="none" w:sz="0" w:space="0" w:color="auto"/>
                                  </w:divBdr>
                                  <w:divsChild>
                                    <w:div w:id="103057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6490828">
      <w:bodyDiv w:val="1"/>
      <w:marLeft w:val="0"/>
      <w:marRight w:val="0"/>
      <w:marTop w:val="0"/>
      <w:marBottom w:val="0"/>
      <w:divBdr>
        <w:top w:val="none" w:sz="0" w:space="0" w:color="auto"/>
        <w:left w:val="none" w:sz="0" w:space="0" w:color="auto"/>
        <w:bottom w:val="none" w:sz="0" w:space="0" w:color="auto"/>
        <w:right w:val="none" w:sz="0" w:space="0" w:color="auto"/>
      </w:divBdr>
    </w:div>
    <w:div w:id="1730181637">
      <w:bodyDiv w:val="1"/>
      <w:marLeft w:val="0"/>
      <w:marRight w:val="0"/>
      <w:marTop w:val="0"/>
      <w:marBottom w:val="0"/>
      <w:divBdr>
        <w:top w:val="none" w:sz="0" w:space="0" w:color="auto"/>
        <w:left w:val="none" w:sz="0" w:space="0" w:color="auto"/>
        <w:bottom w:val="none" w:sz="0" w:space="0" w:color="auto"/>
        <w:right w:val="none" w:sz="0" w:space="0" w:color="auto"/>
      </w:divBdr>
    </w:div>
    <w:div w:id="1734699166">
      <w:bodyDiv w:val="1"/>
      <w:marLeft w:val="0"/>
      <w:marRight w:val="0"/>
      <w:marTop w:val="0"/>
      <w:marBottom w:val="0"/>
      <w:divBdr>
        <w:top w:val="none" w:sz="0" w:space="0" w:color="auto"/>
        <w:left w:val="none" w:sz="0" w:space="0" w:color="auto"/>
        <w:bottom w:val="none" w:sz="0" w:space="0" w:color="auto"/>
        <w:right w:val="none" w:sz="0" w:space="0" w:color="auto"/>
      </w:divBdr>
      <w:divsChild>
        <w:div w:id="998266472">
          <w:marLeft w:val="0"/>
          <w:marRight w:val="0"/>
          <w:marTop w:val="0"/>
          <w:marBottom w:val="0"/>
          <w:divBdr>
            <w:top w:val="none" w:sz="0" w:space="0" w:color="auto"/>
            <w:left w:val="none" w:sz="0" w:space="0" w:color="auto"/>
            <w:bottom w:val="none" w:sz="0" w:space="0" w:color="auto"/>
            <w:right w:val="none" w:sz="0" w:space="0" w:color="auto"/>
          </w:divBdr>
          <w:divsChild>
            <w:div w:id="1549105459">
              <w:marLeft w:val="0"/>
              <w:marRight w:val="0"/>
              <w:marTop w:val="0"/>
              <w:marBottom w:val="0"/>
              <w:divBdr>
                <w:top w:val="none" w:sz="0" w:space="0" w:color="auto"/>
                <w:left w:val="none" w:sz="0" w:space="0" w:color="auto"/>
                <w:bottom w:val="none" w:sz="0" w:space="0" w:color="auto"/>
                <w:right w:val="none" w:sz="0" w:space="0" w:color="auto"/>
              </w:divBdr>
              <w:divsChild>
                <w:div w:id="741951135">
                  <w:marLeft w:val="0"/>
                  <w:marRight w:val="0"/>
                  <w:marTop w:val="0"/>
                  <w:marBottom w:val="0"/>
                  <w:divBdr>
                    <w:top w:val="none" w:sz="0" w:space="0" w:color="auto"/>
                    <w:left w:val="none" w:sz="0" w:space="0" w:color="auto"/>
                    <w:bottom w:val="none" w:sz="0" w:space="0" w:color="auto"/>
                    <w:right w:val="none" w:sz="0" w:space="0" w:color="auto"/>
                  </w:divBdr>
                </w:div>
                <w:div w:id="1284384031">
                  <w:marLeft w:val="0"/>
                  <w:marRight w:val="0"/>
                  <w:marTop w:val="0"/>
                  <w:marBottom w:val="0"/>
                  <w:divBdr>
                    <w:top w:val="none" w:sz="0" w:space="0" w:color="auto"/>
                    <w:left w:val="none" w:sz="0" w:space="0" w:color="auto"/>
                    <w:bottom w:val="none" w:sz="0" w:space="0" w:color="auto"/>
                    <w:right w:val="none" w:sz="0" w:space="0" w:color="auto"/>
                  </w:divBdr>
                </w:div>
                <w:div w:id="1348754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273679">
      <w:bodyDiv w:val="1"/>
      <w:marLeft w:val="0"/>
      <w:marRight w:val="0"/>
      <w:marTop w:val="0"/>
      <w:marBottom w:val="0"/>
      <w:divBdr>
        <w:top w:val="none" w:sz="0" w:space="0" w:color="auto"/>
        <w:left w:val="none" w:sz="0" w:space="0" w:color="auto"/>
        <w:bottom w:val="none" w:sz="0" w:space="0" w:color="auto"/>
        <w:right w:val="none" w:sz="0" w:space="0" w:color="auto"/>
      </w:divBdr>
    </w:div>
    <w:div w:id="1736659603">
      <w:bodyDiv w:val="1"/>
      <w:marLeft w:val="0"/>
      <w:marRight w:val="0"/>
      <w:marTop w:val="0"/>
      <w:marBottom w:val="0"/>
      <w:divBdr>
        <w:top w:val="none" w:sz="0" w:space="0" w:color="auto"/>
        <w:left w:val="none" w:sz="0" w:space="0" w:color="auto"/>
        <w:bottom w:val="none" w:sz="0" w:space="0" w:color="auto"/>
        <w:right w:val="none" w:sz="0" w:space="0" w:color="auto"/>
      </w:divBdr>
    </w:div>
    <w:div w:id="1744714155">
      <w:bodyDiv w:val="1"/>
      <w:marLeft w:val="0"/>
      <w:marRight w:val="0"/>
      <w:marTop w:val="0"/>
      <w:marBottom w:val="0"/>
      <w:divBdr>
        <w:top w:val="none" w:sz="0" w:space="0" w:color="auto"/>
        <w:left w:val="none" w:sz="0" w:space="0" w:color="auto"/>
        <w:bottom w:val="none" w:sz="0" w:space="0" w:color="auto"/>
        <w:right w:val="none" w:sz="0" w:space="0" w:color="auto"/>
      </w:divBdr>
    </w:div>
    <w:div w:id="1744906744">
      <w:bodyDiv w:val="1"/>
      <w:marLeft w:val="0"/>
      <w:marRight w:val="0"/>
      <w:marTop w:val="0"/>
      <w:marBottom w:val="0"/>
      <w:divBdr>
        <w:top w:val="none" w:sz="0" w:space="0" w:color="auto"/>
        <w:left w:val="none" w:sz="0" w:space="0" w:color="auto"/>
        <w:bottom w:val="none" w:sz="0" w:space="0" w:color="auto"/>
        <w:right w:val="none" w:sz="0" w:space="0" w:color="auto"/>
      </w:divBdr>
      <w:divsChild>
        <w:div w:id="1934362303">
          <w:marLeft w:val="0"/>
          <w:marRight w:val="0"/>
          <w:marTop w:val="0"/>
          <w:marBottom w:val="0"/>
          <w:divBdr>
            <w:top w:val="none" w:sz="0" w:space="0" w:color="auto"/>
            <w:left w:val="none" w:sz="0" w:space="0" w:color="auto"/>
            <w:bottom w:val="none" w:sz="0" w:space="0" w:color="auto"/>
            <w:right w:val="none" w:sz="0" w:space="0" w:color="auto"/>
          </w:divBdr>
        </w:div>
      </w:divsChild>
    </w:div>
    <w:div w:id="1750345181">
      <w:bodyDiv w:val="1"/>
      <w:marLeft w:val="0"/>
      <w:marRight w:val="0"/>
      <w:marTop w:val="0"/>
      <w:marBottom w:val="0"/>
      <w:divBdr>
        <w:top w:val="none" w:sz="0" w:space="0" w:color="auto"/>
        <w:left w:val="none" w:sz="0" w:space="0" w:color="auto"/>
        <w:bottom w:val="none" w:sz="0" w:space="0" w:color="auto"/>
        <w:right w:val="none" w:sz="0" w:space="0" w:color="auto"/>
      </w:divBdr>
      <w:divsChild>
        <w:div w:id="727800054">
          <w:marLeft w:val="0"/>
          <w:marRight w:val="0"/>
          <w:marTop w:val="0"/>
          <w:marBottom w:val="0"/>
          <w:divBdr>
            <w:top w:val="none" w:sz="0" w:space="0" w:color="auto"/>
            <w:left w:val="none" w:sz="0" w:space="0" w:color="auto"/>
            <w:bottom w:val="none" w:sz="0" w:space="0" w:color="auto"/>
            <w:right w:val="none" w:sz="0" w:space="0" w:color="auto"/>
          </w:divBdr>
          <w:divsChild>
            <w:div w:id="1366520437">
              <w:marLeft w:val="0"/>
              <w:marRight w:val="0"/>
              <w:marTop w:val="0"/>
              <w:marBottom w:val="0"/>
              <w:divBdr>
                <w:top w:val="none" w:sz="0" w:space="0" w:color="auto"/>
                <w:left w:val="none" w:sz="0" w:space="0" w:color="auto"/>
                <w:bottom w:val="none" w:sz="0" w:space="0" w:color="auto"/>
                <w:right w:val="none" w:sz="0" w:space="0" w:color="auto"/>
              </w:divBdr>
              <w:divsChild>
                <w:div w:id="240331644">
                  <w:marLeft w:val="0"/>
                  <w:marRight w:val="0"/>
                  <w:marTop w:val="0"/>
                  <w:marBottom w:val="0"/>
                  <w:divBdr>
                    <w:top w:val="none" w:sz="0" w:space="0" w:color="auto"/>
                    <w:left w:val="none" w:sz="0" w:space="0" w:color="auto"/>
                    <w:bottom w:val="none" w:sz="0" w:space="0" w:color="auto"/>
                    <w:right w:val="none" w:sz="0" w:space="0" w:color="auto"/>
                  </w:divBdr>
                </w:div>
                <w:div w:id="273560231">
                  <w:marLeft w:val="0"/>
                  <w:marRight w:val="0"/>
                  <w:marTop w:val="0"/>
                  <w:marBottom w:val="0"/>
                  <w:divBdr>
                    <w:top w:val="none" w:sz="0" w:space="0" w:color="auto"/>
                    <w:left w:val="none" w:sz="0" w:space="0" w:color="auto"/>
                    <w:bottom w:val="none" w:sz="0" w:space="0" w:color="auto"/>
                    <w:right w:val="none" w:sz="0" w:space="0" w:color="auto"/>
                  </w:divBdr>
                </w:div>
                <w:div w:id="298192344">
                  <w:marLeft w:val="0"/>
                  <w:marRight w:val="0"/>
                  <w:marTop w:val="0"/>
                  <w:marBottom w:val="0"/>
                  <w:divBdr>
                    <w:top w:val="none" w:sz="0" w:space="0" w:color="auto"/>
                    <w:left w:val="none" w:sz="0" w:space="0" w:color="auto"/>
                    <w:bottom w:val="none" w:sz="0" w:space="0" w:color="auto"/>
                    <w:right w:val="none" w:sz="0" w:space="0" w:color="auto"/>
                  </w:divBdr>
                </w:div>
                <w:div w:id="325481992">
                  <w:marLeft w:val="0"/>
                  <w:marRight w:val="0"/>
                  <w:marTop w:val="0"/>
                  <w:marBottom w:val="0"/>
                  <w:divBdr>
                    <w:top w:val="none" w:sz="0" w:space="0" w:color="auto"/>
                    <w:left w:val="none" w:sz="0" w:space="0" w:color="auto"/>
                    <w:bottom w:val="none" w:sz="0" w:space="0" w:color="auto"/>
                    <w:right w:val="none" w:sz="0" w:space="0" w:color="auto"/>
                  </w:divBdr>
                </w:div>
                <w:div w:id="422649979">
                  <w:marLeft w:val="0"/>
                  <w:marRight w:val="0"/>
                  <w:marTop w:val="0"/>
                  <w:marBottom w:val="0"/>
                  <w:divBdr>
                    <w:top w:val="none" w:sz="0" w:space="0" w:color="auto"/>
                    <w:left w:val="none" w:sz="0" w:space="0" w:color="auto"/>
                    <w:bottom w:val="none" w:sz="0" w:space="0" w:color="auto"/>
                    <w:right w:val="none" w:sz="0" w:space="0" w:color="auto"/>
                  </w:divBdr>
                </w:div>
                <w:div w:id="528180104">
                  <w:marLeft w:val="0"/>
                  <w:marRight w:val="0"/>
                  <w:marTop w:val="0"/>
                  <w:marBottom w:val="0"/>
                  <w:divBdr>
                    <w:top w:val="none" w:sz="0" w:space="0" w:color="auto"/>
                    <w:left w:val="none" w:sz="0" w:space="0" w:color="auto"/>
                    <w:bottom w:val="none" w:sz="0" w:space="0" w:color="auto"/>
                    <w:right w:val="none" w:sz="0" w:space="0" w:color="auto"/>
                  </w:divBdr>
                </w:div>
                <w:div w:id="620454906">
                  <w:marLeft w:val="0"/>
                  <w:marRight w:val="0"/>
                  <w:marTop w:val="0"/>
                  <w:marBottom w:val="0"/>
                  <w:divBdr>
                    <w:top w:val="none" w:sz="0" w:space="0" w:color="auto"/>
                    <w:left w:val="none" w:sz="0" w:space="0" w:color="auto"/>
                    <w:bottom w:val="none" w:sz="0" w:space="0" w:color="auto"/>
                    <w:right w:val="none" w:sz="0" w:space="0" w:color="auto"/>
                  </w:divBdr>
                </w:div>
                <w:div w:id="733309305">
                  <w:marLeft w:val="0"/>
                  <w:marRight w:val="0"/>
                  <w:marTop w:val="0"/>
                  <w:marBottom w:val="0"/>
                  <w:divBdr>
                    <w:top w:val="none" w:sz="0" w:space="0" w:color="auto"/>
                    <w:left w:val="none" w:sz="0" w:space="0" w:color="auto"/>
                    <w:bottom w:val="none" w:sz="0" w:space="0" w:color="auto"/>
                    <w:right w:val="none" w:sz="0" w:space="0" w:color="auto"/>
                  </w:divBdr>
                </w:div>
                <w:div w:id="760101072">
                  <w:marLeft w:val="0"/>
                  <w:marRight w:val="0"/>
                  <w:marTop w:val="0"/>
                  <w:marBottom w:val="0"/>
                  <w:divBdr>
                    <w:top w:val="none" w:sz="0" w:space="0" w:color="auto"/>
                    <w:left w:val="none" w:sz="0" w:space="0" w:color="auto"/>
                    <w:bottom w:val="none" w:sz="0" w:space="0" w:color="auto"/>
                    <w:right w:val="none" w:sz="0" w:space="0" w:color="auto"/>
                  </w:divBdr>
                </w:div>
                <w:div w:id="818377752">
                  <w:marLeft w:val="0"/>
                  <w:marRight w:val="0"/>
                  <w:marTop w:val="0"/>
                  <w:marBottom w:val="0"/>
                  <w:divBdr>
                    <w:top w:val="none" w:sz="0" w:space="0" w:color="auto"/>
                    <w:left w:val="none" w:sz="0" w:space="0" w:color="auto"/>
                    <w:bottom w:val="none" w:sz="0" w:space="0" w:color="auto"/>
                    <w:right w:val="none" w:sz="0" w:space="0" w:color="auto"/>
                  </w:divBdr>
                </w:div>
                <w:div w:id="846596923">
                  <w:marLeft w:val="0"/>
                  <w:marRight w:val="0"/>
                  <w:marTop w:val="0"/>
                  <w:marBottom w:val="0"/>
                  <w:divBdr>
                    <w:top w:val="none" w:sz="0" w:space="0" w:color="auto"/>
                    <w:left w:val="none" w:sz="0" w:space="0" w:color="auto"/>
                    <w:bottom w:val="none" w:sz="0" w:space="0" w:color="auto"/>
                    <w:right w:val="none" w:sz="0" w:space="0" w:color="auto"/>
                  </w:divBdr>
                </w:div>
                <w:div w:id="874199288">
                  <w:marLeft w:val="0"/>
                  <w:marRight w:val="0"/>
                  <w:marTop w:val="0"/>
                  <w:marBottom w:val="0"/>
                  <w:divBdr>
                    <w:top w:val="none" w:sz="0" w:space="0" w:color="auto"/>
                    <w:left w:val="none" w:sz="0" w:space="0" w:color="auto"/>
                    <w:bottom w:val="none" w:sz="0" w:space="0" w:color="auto"/>
                    <w:right w:val="none" w:sz="0" w:space="0" w:color="auto"/>
                  </w:divBdr>
                </w:div>
                <w:div w:id="982201389">
                  <w:marLeft w:val="0"/>
                  <w:marRight w:val="0"/>
                  <w:marTop w:val="0"/>
                  <w:marBottom w:val="0"/>
                  <w:divBdr>
                    <w:top w:val="none" w:sz="0" w:space="0" w:color="auto"/>
                    <w:left w:val="none" w:sz="0" w:space="0" w:color="auto"/>
                    <w:bottom w:val="none" w:sz="0" w:space="0" w:color="auto"/>
                    <w:right w:val="none" w:sz="0" w:space="0" w:color="auto"/>
                  </w:divBdr>
                </w:div>
                <w:div w:id="1058361323">
                  <w:marLeft w:val="0"/>
                  <w:marRight w:val="0"/>
                  <w:marTop w:val="0"/>
                  <w:marBottom w:val="0"/>
                  <w:divBdr>
                    <w:top w:val="none" w:sz="0" w:space="0" w:color="auto"/>
                    <w:left w:val="none" w:sz="0" w:space="0" w:color="auto"/>
                    <w:bottom w:val="none" w:sz="0" w:space="0" w:color="auto"/>
                    <w:right w:val="none" w:sz="0" w:space="0" w:color="auto"/>
                  </w:divBdr>
                </w:div>
                <w:div w:id="1189181180">
                  <w:marLeft w:val="0"/>
                  <w:marRight w:val="0"/>
                  <w:marTop w:val="0"/>
                  <w:marBottom w:val="0"/>
                  <w:divBdr>
                    <w:top w:val="none" w:sz="0" w:space="0" w:color="auto"/>
                    <w:left w:val="none" w:sz="0" w:space="0" w:color="auto"/>
                    <w:bottom w:val="none" w:sz="0" w:space="0" w:color="auto"/>
                    <w:right w:val="none" w:sz="0" w:space="0" w:color="auto"/>
                  </w:divBdr>
                </w:div>
                <w:div w:id="1240365604">
                  <w:marLeft w:val="0"/>
                  <w:marRight w:val="0"/>
                  <w:marTop w:val="0"/>
                  <w:marBottom w:val="0"/>
                  <w:divBdr>
                    <w:top w:val="none" w:sz="0" w:space="0" w:color="auto"/>
                    <w:left w:val="none" w:sz="0" w:space="0" w:color="auto"/>
                    <w:bottom w:val="none" w:sz="0" w:space="0" w:color="auto"/>
                    <w:right w:val="none" w:sz="0" w:space="0" w:color="auto"/>
                  </w:divBdr>
                </w:div>
                <w:div w:id="1241217351">
                  <w:marLeft w:val="0"/>
                  <w:marRight w:val="0"/>
                  <w:marTop w:val="0"/>
                  <w:marBottom w:val="0"/>
                  <w:divBdr>
                    <w:top w:val="none" w:sz="0" w:space="0" w:color="auto"/>
                    <w:left w:val="none" w:sz="0" w:space="0" w:color="auto"/>
                    <w:bottom w:val="none" w:sz="0" w:space="0" w:color="auto"/>
                    <w:right w:val="none" w:sz="0" w:space="0" w:color="auto"/>
                  </w:divBdr>
                </w:div>
                <w:div w:id="1274433927">
                  <w:marLeft w:val="0"/>
                  <w:marRight w:val="0"/>
                  <w:marTop w:val="0"/>
                  <w:marBottom w:val="0"/>
                  <w:divBdr>
                    <w:top w:val="none" w:sz="0" w:space="0" w:color="auto"/>
                    <w:left w:val="none" w:sz="0" w:space="0" w:color="auto"/>
                    <w:bottom w:val="none" w:sz="0" w:space="0" w:color="auto"/>
                    <w:right w:val="none" w:sz="0" w:space="0" w:color="auto"/>
                  </w:divBdr>
                </w:div>
                <w:div w:id="1388845085">
                  <w:marLeft w:val="0"/>
                  <w:marRight w:val="0"/>
                  <w:marTop w:val="0"/>
                  <w:marBottom w:val="0"/>
                  <w:divBdr>
                    <w:top w:val="none" w:sz="0" w:space="0" w:color="auto"/>
                    <w:left w:val="none" w:sz="0" w:space="0" w:color="auto"/>
                    <w:bottom w:val="none" w:sz="0" w:space="0" w:color="auto"/>
                    <w:right w:val="none" w:sz="0" w:space="0" w:color="auto"/>
                  </w:divBdr>
                </w:div>
                <w:div w:id="1593978004">
                  <w:marLeft w:val="0"/>
                  <w:marRight w:val="0"/>
                  <w:marTop w:val="0"/>
                  <w:marBottom w:val="0"/>
                  <w:divBdr>
                    <w:top w:val="none" w:sz="0" w:space="0" w:color="auto"/>
                    <w:left w:val="none" w:sz="0" w:space="0" w:color="auto"/>
                    <w:bottom w:val="none" w:sz="0" w:space="0" w:color="auto"/>
                    <w:right w:val="none" w:sz="0" w:space="0" w:color="auto"/>
                  </w:divBdr>
                </w:div>
                <w:div w:id="1683049134">
                  <w:marLeft w:val="0"/>
                  <w:marRight w:val="0"/>
                  <w:marTop w:val="0"/>
                  <w:marBottom w:val="0"/>
                  <w:divBdr>
                    <w:top w:val="none" w:sz="0" w:space="0" w:color="auto"/>
                    <w:left w:val="none" w:sz="0" w:space="0" w:color="auto"/>
                    <w:bottom w:val="none" w:sz="0" w:space="0" w:color="auto"/>
                    <w:right w:val="none" w:sz="0" w:space="0" w:color="auto"/>
                  </w:divBdr>
                </w:div>
                <w:div w:id="2088727895">
                  <w:marLeft w:val="0"/>
                  <w:marRight w:val="0"/>
                  <w:marTop w:val="0"/>
                  <w:marBottom w:val="0"/>
                  <w:divBdr>
                    <w:top w:val="none" w:sz="0" w:space="0" w:color="auto"/>
                    <w:left w:val="none" w:sz="0" w:space="0" w:color="auto"/>
                    <w:bottom w:val="none" w:sz="0" w:space="0" w:color="auto"/>
                    <w:right w:val="none" w:sz="0" w:space="0" w:color="auto"/>
                  </w:divBdr>
                </w:div>
                <w:div w:id="2124417350">
                  <w:marLeft w:val="0"/>
                  <w:marRight w:val="0"/>
                  <w:marTop w:val="0"/>
                  <w:marBottom w:val="0"/>
                  <w:divBdr>
                    <w:top w:val="none" w:sz="0" w:space="0" w:color="auto"/>
                    <w:left w:val="none" w:sz="0" w:space="0" w:color="auto"/>
                    <w:bottom w:val="none" w:sz="0" w:space="0" w:color="auto"/>
                    <w:right w:val="none" w:sz="0" w:space="0" w:color="auto"/>
                  </w:divBdr>
                </w:div>
                <w:div w:id="2136948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352860">
      <w:bodyDiv w:val="1"/>
      <w:marLeft w:val="0"/>
      <w:marRight w:val="0"/>
      <w:marTop w:val="0"/>
      <w:marBottom w:val="0"/>
      <w:divBdr>
        <w:top w:val="none" w:sz="0" w:space="0" w:color="auto"/>
        <w:left w:val="none" w:sz="0" w:space="0" w:color="auto"/>
        <w:bottom w:val="none" w:sz="0" w:space="0" w:color="auto"/>
        <w:right w:val="none" w:sz="0" w:space="0" w:color="auto"/>
      </w:divBdr>
    </w:div>
    <w:div w:id="1770538905">
      <w:bodyDiv w:val="1"/>
      <w:marLeft w:val="0"/>
      <w:marRight w:val="0"/>
      <w:marTop w:val="0"/>
      <w:marBottom w:val="0"/>
      <w:divBdr>
        <w:top w:val="none" w:sz="0" w:space="0" w:color="auto"/>
        <w:left w:val="none" w:sz="0" w:space="0" w:color="auto"/>
        <w:bottom w:val="none" w:sz="0" w:space="0" w:color="auto"/>
        <w:right w:val="none" w:sz="0" w:space="0" w:color="auto"/>
      </w:divBdr>
      <w:divsChild>
        <w:div w:id="1891038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36574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370891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773236934">
      <w:bodyDiv w:val="1"/>
      <w:marLeft w:val="0"/>
      <w:marRight w:val="0"/>
      <w:marTop w:val="0"/>
      <w:marBottom w:val="0"/>
      <w:divBdr>
        <w:top w:val="none" w:sz="0" w:space="0" w:color="auto"/>
        <w:left w:val="none" w:sz="0" w:space="0" w:color="auto"/>
        <w:bottom w:val="none" w:sz="0" w:space="0" w:color="auto"/>
        <w:right w:val="none" w:sz="0" w:space="0" w:color="auto"/>
      </w:divBdr>
    </w:div>
    <w:div w:id="1778139832">
      <w:bodyDiv w:val="1"/>
      <w:marLeft w:val="0"/>
      <w:marRight w:val="0"/>
      <w:marTop w:val="0"/>
      <w:marBottom w:val="0"/>
      <w:divBdr>
        <w:top w:val="none" w:sz="0" w:space="0" w:color="auto"/>
        <w:left w:val="none" w:sz="0" w:space="0" w:color="auto"/>
        <w:bottom w:val="none" w:sz="0" w:space="0" w:color="auto"/>
        <w:right w:val="none" w:sz="0" w:space="0" w:color="auto"/>
      </w:divBdr>
    </w:div>
    <w:div w:id="1780758139">
      <w:bodyDiv w:val="1"/>
      <w:marLeft w:val="0"/>
      <w:marRight w:val="0"/>
      <w:marTop w:val="0"/>
      <w:marBottom w:val="0"/>
      <w:divBdr>
        <w:top w:val="none" w:sz="0" w:space="0" w:color="auto"/>
        <w:left w:val="none" w:sz="0" w:space="0" w:color="auto"/>
        <w:bottom w:val="none" w:sz="0" w:space="0" w:color="auto"/>
        <w:right w:val="none" w:sz="0" w:space="0" w:color="auto"/>
      </w:divBdr>
      <w:divsChild>
        <w:div w:id="1785033519">
          <w:blockQuote w:val="1"/>
          <w:marLeft w:val="71"/>
          <w:marRight w:val="0"/>
          <w:marTop w:val="100"/>
          <w:marBottom w:val="100"/>
          <w:divBdr>
            <w:top w:val="none" w:sz="0" w:space="0" w:color="auto"/>
            <w:left w:val="single" w:sz="12" w:space="4" w:color="000000"/>
            <w:bottom w:val="none" w:sz="0" w:space="0" w:color="auto"/>
            <w:right w:val="none" w:sz="0" w:space="0" w:color="auto"/>
          </w:divBdr>
          <w:divsChild>
            <w:div w:id="140676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022218">
      <w:bodyDiv w:val="1"/>
      <w:marLeft w:val="0"/>
      <w:marRight w:val="0"/>
      <w:marTop w:val="0"/>
      <w:marBottom w:val="0"/>
      <w:divBdr>
        <w:top w:val="none" w:sz="0" w:space="0" w:color="auto"/>
        <w:left w:val="none" w:sz="0" w:space="0" w:color="auto"/>
        <w:bottom w:val="none" w:sz="0" w:space="0" w:color="auto"/>
        <w:right w:val="none" w:sz="0" w:space="0" w:color="auto"/>
      </w:divBdr>
    </w:div>
    <w:div w:id="1786386696">
      <w:bodyDiv w:val="1"/>
      <w:marLeft w:val="0"/>
      <w:marRight w:val="0"/>
      <w:marTop w:val="0"/>
      <w:marBottom w:val="0"/>
      <w:divBdr>
        <w:top w:val="none" w:sz="0" w:space="0" w:color="auto"/>
        <w:left w:val="none" w:sz="0" w:space="0" w:color="auto"/>
        <w:bottom w:val="none" w:sz="0" w:space="0" w:color="auto"/>
        <w:right w:val="none" w:sz="0" w:space="0" w:color="auto"/>
      </w:divBdr>
      <w:divsChild>
        <w:div w:id="841047723">
          <w:marLeft w:val="0"/>
          <w:marRight w:val="0"/>
          <w:marTop w:val="0"/>
          <w:marBottom w:val="0"/>
          <w:divBdr>
            <w:top w:val="none" w:sz="0" w:space="0" w:color="auto"/>
            <w:left w:val="none" w:sz="0" w:space="0" w:color="auto"/>
            <w:bottom w:val="none" w:sz="0" w:space="0" w:color="auto"/>
            <w:right w:val="none" w:sz="0" w:space="0" w:color="auto"/>
          </w:divBdr>
          <w:divsChild>
            <w:div w:id="730998921">
              <w:marLeft w:val="0"/>
              <w:marRight w:val="0"/>
              <w:marTop w:val="0"/>
              <w:marBottom w:val="0"/>
              <w:divBdr>
                <w:top w:val="none" w:sz="0" w:space="0" w:color="auto"/>
                <w:left w:val="none" w:sz="0" w:space="0" w:color="auto"/>
                <w:bottom w:val="none" w:sz="0" w:space="0" w:color="auto"/>
                <w:right w:val="none" w:sz="0" w:space="0" w:color="auto"/>
              </w:divBdr>
              <w:divsChild>
                <w:div w:id="51734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038759">
      <w:bodyDiv w:val="1"/>
      <w:marLeft w:val="0"/>
      <w:marRight w:val="0"/>
      <w:marTop w:val="0"/>
      <w:marBottom w:val="0"/>
      <w:divBdr>
        <w:top w:val="none" w:sz="0" w:space="0" w:color="auto"/>
        <w:left w:val="none" w:sz="0" w:space="0" w:color="auto"/>
        <w:bottom w:val="none" w:sz="0" w:space="0" w:color="auto"/>
        <w:right w:val="none" w:sz="0" w:space="0" w:color="auto"/>
      </w:divBdr>
      <w:divsChild>
        <w:div w:id="1432243021">
          <w:marLeft w:val="0"/>
          <w:marRight w:val="0"/>
          <w:marTop w:val="0"/>
          <w:marBottom w:val="0"/>
          <w:divBdr>
            <w:top w:val="none" w:sz="0" w:space="0" w:color="auto"/>
            <w:left w:val="none" w:sz="0" w:space="0" w:color="auto"/>
            <w:bottom w:val="none" w:sz="0" w:space="0" w:color="auto"/>
            <w:right w:val="none" w:sz="0" w:space="0" w:color="auto"/>
          </w:divBdr>
          <w:divsChild>
            <w:div w:id="117184215">
              <w:marLeft w:val="0"/>
              <w:marRight w:val="0"/>
              <w:marTop w:val="0"/>
              <w:marBottom w:val="0"/>
              <w:divBdr>
                <w:top w:val="none" w:sz="0" w:space="0" w:color="auto"/>
                <w:left w:val="none" w:sz="0" w:space="0" w:color="auto"/>
                <w:bottom w:val="none" w:sz="0" w:space="0" w:color="auto"/>
                <w:right w:val="none" w:sz="0" w:space="0" w:color="auto"/>
              </w:divBdr>
            </w:div>
            <w:div w:id="421727802">
              <w:marLeft w:val="0"/>
              <w:marRight w:val="0"/>
              <w:marTop w:val="0"/>
              <w:marBottom w:val="0"/>
              <w:divBdr>
                <w:top w:val="none" w:sz="0" w:space="0" w:color="auto"/>
                <w:left w:val="none" w:sz="0" w:space="0" w:color="auto"/>
                <w:bottom w:val="none" w:sz="0" w:space="0" w:color="auto"/>
                <w:right w:val="none" w:sz="0" w:space="0" w:color="auto"/>
              </w:divBdr>
            </w:div>
            <w:div w:id="641934091">
              <w:marLeft w:val="0"/>
              <w:marRight w:val="0"/>
              <w:marTop w:val="0"/>
              <w:marBottom w:val="0"/>
              <w:divBdr>
                <w:top w:val="none" w:sz="0" w:space="0" w:color="auto"/>
                <w:left w:val="none" w:sz="0" w:space="0" w:color="auto"/>
                <w:bottom w:val="none" w:sz="0" w:space="0" w:color="auto"/>
                <w:right w:val="none" w:sz="0" w:space="0" w:color="auto"/>
              </w:divBdr>
            </w:div>
            <w:div w:id="1393387056">
              <w:marLeft w:val="0"/>
              <w:marRight w:val="0"/>
              <w:marTop w:val="0"/>
              <w:marBottom w:val="0"/>
              <w:divBdr>
                <w:top w:val="none" w:sz="0" w:space="0" w:color="auto"/>
                <w:left w:val="none" w:sz="0" w:space="0" w:color="auto"/>
                <w:bottom w:val="none" w:sz="0" w:space="0" w:color="auto"/>
                <w:right w:val="none" w:sz="0" w:space="0" w:color="auto"/>
              </w:divBdr>
            </w:div>
            <w:div w:id="1437099445">
              <w:marLeft w:val="0"/>
              <w:marRight w:val="0"/>
              <w:marTop w:val="0"/>
              <w:marBottom w:val="0"/>
              <w:divBdr>
                <w:top w:val="none" w:sz="0" w:space="0" w:color="auto"/>
                <w:left w:val="none" w:sz="0" w:space="0" w:color="auto"/>
                <w:bottom w:val="none" w:sz="0" w:space="0" w:color="auto"/>
                <w:right w:val="none" w:sz="0" w:space="0" w:color="auto"/>
              </w:divBdr>
            </w:div>
            <w:div w:id="1645115226">
              <w:marLeft w:val="0"/>
              <w:marRight w:val="0"/>
              <w:marTop w:val="0"/>
              <w:marBottom w:val="0"/>
              <w:divBdr>
                <w:top w:val="none" w:sz="0" w:space="0" w:color="auto"/>
                <w:left w:val="none" w:sz="0" w:space="0" w:color="auto"/>
                <w:bottom w:val="none" w:sz="0" w:space="0" w:color="auto"/>
                <w:right w:val="none" w:sz="0" w:space="0" w:color="auto"/>
              </w:divBdr>
            </w:div>
            <w:div w:id="1758790732">
              <w:marLeft w:val="0"/>
              <w:marRight w:val="0"/>
              <w:marTop w:val="0"/>
              <w:marBottom w:val="0"/>
              <w:divBdr>
                <w:top w:val="none" w:sz="0" w:space="0" w:color="auto"/>
                <w:left w:val="none" w:sz="0" w:space="0" w:color="auto"/>
                <w:bottom w:val="none" w:sz="0" w:space="0" w:color="auto"/>
                <w:right w:val="none" w:sz="0" w:space="0" w:color="auto"/>
              </w:divBdr>
            </w:div>
            <w:div w:id="1881235111">
              <w:marLeft w:val="0"/>
              <w:marRight w:val="0"/>
              <w:marTop w:val="0"/>
              <w:marBottom w:val="0"/>
              <w:divBdr>
                <w:top w:val="none" w:sz="0" w:space="0" w:color="auto"/>
                <w:left w:val="none" w:sz="0" w:space="0" w:color="auto"/>
                <w:bottom w:val="none" w:sz="0" w:space="0" w:color="auto"/>
                <w:right w:val="none" w:sz="0" w:space="0" w:color="auto"/>
              </w:divBdr>
            </w:div>
            <w:div w:id="1932201667">
              <w:marLeft w:val="0"/>
              <w:marRight w:val="0"/>
              <w:marTop w:val="0"/>
              <w:marBottom w:val="0"/>
              <w:divBdr>
                <w:top w:val="none" w:sz="0" w:space="0" w:color="auto"/>
                <w:left w:val="none" w:sz="0" w:space="0" w:color="auto"/>
                <w:bottom w:val="none" w:sz="0" w:space="0" w:color="auto"/>
                <w:right w:val="none" w:sz="0" w:space="0" w:color="auto"/>
              </w:divBdr>
            </w:div>
            <w:div w:id="1935478030">
              <w:marLeft w:val="0"/>
              <w:marRight w:val="0"/>
              <w:marTop w:val="0"/>
              <w:marBottom w:val="0"/>
              <w:divBdr>
                <w:top w:val="none" w:sz="0" w:space="0" w:color="auto"/>
                <w:left w:val="none" w:sz="0" w:space="0" w:color="auto"/>
                <w:bottom w:val="none" w:sz="0" w:space="0" w:color="auto"/>
                <w:right w:val="none" w:sz="0" w:space="0" w:color="auto"/>
              </w:divBdr>
            </w:div>
            <w:div w:id="2018267736">
              <w:marLeft w:val="0"/>
              <w:marRight w:val="0"/>
              <w:marTop w:val="0"/>
              <w:marBottom w:val="0"/>
              <w:divBdr>
                <w:top w:val="none" w:sz="0" w:space="0" w:color="auto"/>
                <w:left w:val="none" w:sz="0" w:space="0" w:color="auto"/>
                <w:bottom w:val="none" w:sz="0" w:space="0" w:color="auto"/>
                <w:right w:val="none" w:sz="0" w:space="0" w:color="auto"/>
              </w:divBdr>
            </w:div>
            <w:div w:id="202940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119971">
      <w:bodyDiv w:val="1"/>
      <w:marLeft w:val="0"/>
      <w:marRight w:val="0"/>
      <w:marTop w:val="0"/>
      <w:marBottom w:val="0"/>
      <w:divBdr>
        <w:top w:val="none" w:sz="0" w:space="0" w:color="auto"/>
        <w:left w:val="none" w:sz="0" w:space="0" w:color="auto"/>
        <w:bottom w:val="none" w:sz="0" w:space="0" w:color="auto"/>
        <w:right w:val="none" w:sz="0" w:space="0" w:color="auto"/>
      </w:divBdr>
    </w:div>
    <w:div w:id="1792241977">
      <w:bodyDiv w:val="1"/>
      <w:marLeft w:val="0"/>
      <w:marRight w:val="0"/>
      <w:marTop w:val="0"/>
      <w:marBottom w:val="0"/>
      <w:divBdr>
        <w:top w:val="none" w:sz="0" w:space="0" w:color="auto"/>
        <w:left w:val="none" w:sz="0" w:space="0" w:color="auto"/>
        <w:bottom w:val="none" w:sz="0" w:space="0" w:color="auto"/>
        <w:right w:val="none" w:sz="0" w:space="0" w:color="auto"/>
      </w:divBdr>
      <w:divsChild>
        <w:div w:id="1982037554">
          <w:marLeft w:val="0"/>
          <w:marRight w:val="0"/>
          <w:marTop w:val="0"/>
          <w:marBottom w:val="0"/>
          <w:divBdr>
            <w:top w:val="none" w:sz="0" w:space="0" w:color="auto"/>
            <w:left w:val="none" w:sz="0" w:space="0" w:color="auto"/>
            <w:bottom w:val="none" w:sz="0" w:space="0" w:color="auto"/>
            <w:right w:val="none" w:sz="0" w:space="0" w:color="auto"/>
          </w:divBdr>
          <w:divsChild>
            <w:div w:id="1495073795">
              <w:marLeft w:val="0"/>
              <w:marRight w:val="0"/>
              <w:marTop w:val="0"/>
              <w:marBottom w:val="0"/>
              <w:divBdr>
                <w:top w:val="none" w:sz="0" w:space="0" w:color="auto"/>
                <w:left w:val="none" w:sz="0" w:space="0" w:color="auto"/>
                <w:bottom w:val="none" w:sz="0" w:space="0" w:color="auto"/>
                <w:right w:val="none" w:sz="0" w:space="0" w:color="auto"/>
              </w:divBdr>
              <w:divsChild>
                <w:div w:id="19162630">
                  <w:marLeft w:val="0"/>
                  <w:marRight w:val="0"/>
                  <w:marTop w:val="0"/>
                  <w:marBottom w:val="0"/>
                  <w:divBdr>
                    <w:top w:val="none" w:sz="0" w:space="0" w:color="auto"/>
                    <w:left w:val="none" w:sz="0" w:space="0" w:color="auto"/>
                    <w:bottom w:val="none" w:sz="0" w:space="0" w:color="auto"/>
                    <w:right w:val="none" w:sz="0" w:space="0" w:color="auto"/>
                  </w:divBdr>
                </w:div>
                <w:div w:id="42607800">
                  <w:marLeft w:val="0"/>
                  <w:marRight w:val="0"/>
                  <w:marTop w:val="0"/>
                  <w:marBottom w:val="0"/>
                  <w:divBdr>
                    <w:top w:val="none" w:sz="0" w:space="0" w:color="auto"/>
                    <w:left w:val="none" w:sz="0" w:space="0" w:color="auto"/>
                    <w:bottom w:val="none" w:sz="0" w:space="0" w:color="auto"/>
                    <w:right w:val="none" w:sz="0" w:space="0" w:color="auto"/>
                  </w:divBdr>
                </w:div>
                <w:div w:id="68816546">
                  <w:marLeft w:val="0"/>
                  <w:marRight w:val="0"/>
                  <w:marTop w:val="0"/>
                  <w:marBottom w:val="0"/>
                  <w:divBdr>
                    <w:top w:val="none" w:sz="0" w:space="0" w:color="auto"/>
                    <w:left w:val="none" w:sz="0" w:space="0" w:color="auto"/>
                    <w:bottom w:val="none" w:sz="0" w:space="0" w:color="auto"/>
                    <w:right w:val="none" w:sz="0" w:space="0" w:color="auto"/>
                  </w:divBdr>
                </w:div>
                <w:div w:id="89014296">
                  <w:marLeft w:val="0"/>
                  <w:marRight w:val="0"/>
                  <w:marTop w:val="0"/>
                  <w:marBottom w:val="0"/>
                  <w:divBdr>
                    <w:top w:val="none" w:sz="0" w:space="0" w:color="auto"/>
                    <w:left w:val="none" w:sz="0" w:space="0" w:color="auto"/>
                    <w:bottom w:val="none" w:sz="0" w:space="0" w:color="auto"/>
                    <w:right w:val="none" w:sz="0" w:space="0" w:color="auto"/>
                  </w:divBdr>
                </w:div>
                <w:div w:id="153690675">
                  <w:marLeft w:val="0"/>
                  <w:marRight w:val="0"/>
                  <w:marTop w:val="0"/>
                  <w:marBottom w:val="0"/>
                  <w:divBdr>
                    <w:top w:val="none" w:sz="0" w:space="0" w:color="auto"/>
                    <w:left w:val="none" w:sz="0" w:space="0" w:color="auto"/>
                    <w:bottom w:val="none" w:sz="0" w:space="0" w:color="auto"/>
                    <w:right w:val="none" w:sz="0" w:space="0" w:color="auto"/>
                  </w:divBdr>
                </w:div>
                <w:div w:id="379130091">
                  <w:marLeft w:val="0"/>
                  <w:marRight w:val="0"/>
                  <w:marTop w:val="0"/>
                  <w:marBottom w:val="0"/>
                  <w:divBdr>
                    <w:top w:val="none" w:sz="0" w:space="0" w:color="auto"/>
                    <w:left w:val="none" w:sz="0" w:space="0" w:color="auto"/>
                    <w:bottom w:val="none" w:sz="0" w:space="0" w:color="auto"/>
                    <w:right w:val="none" w:sz="0" w:space="0" w:color="auto"/>
                  </w:divBdr>
                </w:div>
                <w:div w:id="399786858">
                  <w:marLeft w:val="0"/>
                  <w:marRight w:val="0"/>
                  <w:marTop w:val="0"/>
                  <w:marBottom w:val="0"/>
                  <w:divBdr>
                    <w:top w:val="none" w:sz="0" w:space="0" w:color="auto"/>
                    <w:left w:val="none" w:sz="0" w:space="0" w:color="auto"/>
                    <w:bottom w:val="none" w:sz="0" w:space="0" w:color="auto"/>
                    <w:right w:val="none" w:sz="0" w:space="0" w:color="auto"/>
                  </w:divBdr>
                </w:div>
                <w:div w:id="447361596">
                  <w:marLeft w:val="0"/>
                  <w:marRight w:val="0"/>
                  <w:marTop w:val="0"/>
                  <w:marBottom w:val="0"/>
                  <w:divBdr>
                    <w:top w:val="none" w:sz="0" w:space="0" w:color="auto"/>
                    <w:left w:val="none" w:sz="0" w:space="0" w:color="auto"/>
                    <w:bottom w:val="none" w:sz="0" w:space="0" w:color="auto"/>
                    <w:right w:val="none" w:sz="0" w:space="0" w:color="auto"/>
                  </w:divBdr>
                </w:div>
                <w:div w:id="460684050">
                  <w:marLeft w:val="0"/>
                  <w:marRight w:val="0"/>
                  <w:marTop w:val="0"/>
                  <w:marBottom w:val="0"/>
                  <w:divBdr>
                    <w:top w:val="none" w:sz="0" w:space="0" w:color="auto"/>
                    <w:left w:val="none" w:sz="0" w:space="0" w:color="auto"/>
                    <w:bottom w:val="none" w:sz="0" w:space="0" w:color="auto"/>
                    <w:right w:val="none" w:sz="0" w:space="0" w:color="auto"/>
                  </w:divBdr>
                </w:div>
                <w:div w:id="479689779">
                  <w:marLeft w:val="0"/>
                  <w:marRight w:val="0"/>
                  <w:marTop w:val="0"/>
                  <w:marBottom w:val="0"/>
                  <w:divBdr>
                    <w:top w:val="none" w:sz="0" w:space="0" w:color="auto"/>
                    <w:left w:val="none" w:sz="0" w:space="0" w:color="auto"/>
                    <w:bottom w:val="none" w:sz="0" w:space="0" w:color="auto"/>
                    <w:right w:val="none" w:sz="0" w:space="0" w:color="auto"/>
                  </w:divBdr>
                </w:div>
                <w:div w:id="579756707">
                  <w:marLeft w:val="0"/>
                  <w:marRight w:val="0"/>
                  <w:marTop w:val="0"/>
                  <w:marBottom w:val="0"/>
                  <w:divBdr>
                    <w:top w:val="none" w:sz="0" w:space="0" w:color="auto"/>
                    <w:left w:val="none" w:sz="0" w:space="0" w:color="auto"/>
                    <w:bottom w:val="none" w:sz="0" w:space="0" w:color="auto"/>
                    <w:right w:val="none" w:sz="0" w:space="0" w:color="auto"/>
                  </w:divBdr>
                </w:div>
                <w:div w:id="599991625">
                  <w:marLeft w:val="0"/>
                  <w:marRight w:val="0"/>
                  <w:marTop w:val="0"/>
                  <w:marBottom w:val="0"/>
                  <w:divBdr>
                    <w:top w:val="none" w:sz="0" w:space="0" w:color="auto"/>
                    <w:left w:val="none" w:sz="0" w:space="0" w:color="auto"/>
                    <w:bottom w:val="none" w:sz="0" w:space="0" w:color="auto"/>
                    <w:right w:val="none" w:sz="0" w:space="0" w:color="auto"/>
                  </w:divBdr>
                </w:div>
                <w:div w:id="652756620">
                  <w:marLeft w:val="0"/>
                  <w:marRight w:val="0"/>
                  <w:marTop w:val="0"/>
                  <w:marBottom w:val="0"/>
                  <w:divBdr>
                    <w:top w:val="none" w:sz="0" w:space="0" w:color="auto"/>
                    <w:left w:val="none" w:sz="0" w:space="0" w:color="auto"/>
                    <w:bottom w:val="none" w:sz="0" w:space="0" w:color="auto"/>
                    <w:right w:val="none" w:sz="0" w:space="0" w:color="auto"/>
                  </w:divBdr>
                </w:div>
                <w:div w:id="912663912">
                  <w:marLeft w:val="0"/>
                  <w:marRight w:val="0"/>
                  <w:marTop w:val="0"/>
                  <w:marBottom w:val="0"/>
                  <w:divBdr>
                    <w:top w:val="none" w:sz="0" w:space="0" w:color="auto"/>
                    <w:left w:val="none" w:sz="0" w:space="0" w:color="auto"/>
                    <w:bottom w:val="none" w:sz="0" w:space="0" w:color="auto"/>
                    <w:right w:val="none" w:sz="0" w:space="0" w:color="auto"/>
                  </w:divBdr>
                </w:div>
                <w:div w:id="1099368324">
                  <w:marLeft w:val="0"/>
                  <w:marRight w:val="0"/>
                  <w:marTop w:val="0"/>
                  <w:marBottom w:val="0"/>
                  <w:divBdr>
                    <w:top w:val="none" w:sz="0" w:space="0" w:color="auto"/>
                    <w:left w:val="none" w:sz="0" w:space="0" w:color="auto"/>
                    <w:bottom w:val="none" w:sz="0" w:space="0" w:color="auto"/>
                    <w:right w:val="none" w:sz="0" w:space="0" w:color="auto"/>
                  </w:divBdr>
                </w:div>
                <w:div w:id="1339116336">
                  <w:marLeft w:val="0"/>
                  <w:marRight w:val="0"/>
                  <w:marTop w:val="0"/>
                  <w:marBottom w:val="0"/>
                  <w:divBdr>
                    <w:top w:val="none" w:sz="0" w:space="0" w:color="auto"/>
                    <w:left w:val="none" w:sz="0" w:space="0" w:color="auto"/>
                    <w:bottom w:val="none" w:sz="0" w:space="0" w:color="auto"/>
                    <w:right w:val="none" w:sz="0" w:space="0" w:color="auto"/>
                  </w:divBdr>
                </w:div>
                <w:div w:id="1417050781">
                  <w:marLeft w:val="0"/>
                  <w:marRight w:val="0"/>
                  <w:marTop w:val="0"/>
                  <w:marBottom w:val="0"/>
                  <w:divBdr>
                    <w:top w:val="none" w:sz="0" w:space="0" w:color="auto"/>
                    <w:left w:val="none" w:sz="0" w:space="0" w:color="auto"/>
                    <w:bottom w:val="none" w:sz="0" w:space="0" w:color="auto"/>
                    <w:right w:val="none" w:sz="0" w:space="0" w:color="auto"/>
                  </w:divBdr>
                </w:div>
                <w:div w:id="1553691013">
                  <w:marLeft w:val="0"/>
                  <w:marRight w:val="0"/>
                  <w:marTop w:val="0"/>
                  <w:marBottom w:val="0"/>
                  <w:divBdr>
                    <w:top w:val="none" w:sz="0" w:space="0" w:color="auto"/>
                    <w:left w:val="none" w:sz="0" w:space="0" w:color="auto"/>
                    <w:bottom w:val="none" w:sz="0" w:space="0" w:color="auto"/>
                    <w:right w:val="none" w:sz="0" w:space="0" w:color="auto"/>
                  </w:divBdr>
                </w:div>
                <w:div w:id="1681850630">
                  <w:marLeft w:val="0"/>
                  <w:marRight w:val="0"/>
                  <w:marTop w:val="0"/>
                  <w:marBottom w:val="0"/>
                  <w:divBdr>
                    <w:top w:val="none" w:sz="0" w:space="0" w:color="auto"/>
                    <w:left w:val="none" w:sz="0" w:space="0" w:color="auto"/>
                    <w:bottom w:val="none" w:sz="0" w:space="0" w:color="auto"/>
                    <w:right w:val="none" w:sz="0" w:space="0" w:color="auto"/>
                  </w:divBdr>
                </w:div>
                <w:div w:id="1858304079">
                  <w:marLeft w:val="0"/>
                  <w:marRight w:val="0"/>
                  <w:marTop w:val="0"/>
                  <w:marBottom w:val="0"/>
                  <w:divBdr>
                    <w:top w:val="none" w:sz="0" w:space="0" w:color="auto"/>
                    <w:left w:val="none" w:sz="0" w:space="0" w:color="auto"/>
                    <w:bottom w:val="none" w:sz="0" w:space="0" w:color="auto"/>
                    <w:right w:val="none" w:sz="0" w:space="0" w:color="auto"/>
                  </w:divBdr>
                </w:div>
                <w:div w:id="1866285545">
                  <w:marLeft w:val="0"/>
                  <w:marRight w:val="0"/>
                  <w:marTop w:val="0"/>
                  <w:marBottom w:val="0"/>
                  <w:divBdr>
                    <w:top w:val="none" w:sz="0" w:space="0" w:color="auto"/>
                    <w:left w:val="none" w:sz="0" w:space="0" w:color="auto"/>
                    <w:bottom w:val="none" w:sz="0" w:space="0" w:color="auto"/>
                    <w:right w:val="none" w:sz="0" w:space="0" w:color="auto"/>
                  </w:divBdr>
                </w:div>
                <w:div w:id="195232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032387">
      <w:bodyDiv w:val="1"/>
      <w:marLeft w:val="0"/>
      <w:marRight w:val="0"/>
      <w:marTop w:val="0"/>
      <w:marBottom w:val="0"/>
      <w:divBdr>
        <w:top w:val="none" w:sz="0" w:space="0" w:color="auto"/>
        <w:left w:val="none" w:sz="0" w:space="0" w:color="auto"/>
        <w:bottom w:val="none" w:sz="0" w:space="0" w:color="auto"/>
        <w:right w:val="none" w:sz="0" w:space="0" w:color="auto"/>
      </w:divBdr>
    </w:div>
    <w:div w:id="1808814756">
      <w:bodyDiv w:val="1"/>
      <w:marLeft w:val="0"/>
      <w:marRight w:val="0"/>
      <w:marTop w:val="0"/>
      <w:marBottom w:val="0"/>
      <w:divBdr>
        <w:top w:val="none" w:sz="0" w:space="0" w:color="auto"/>
        <w:left w:val="none" w:sz="0" w:space="0" w:color="auto"/>
        <w:bottom w:val="none" w:sz="0" w:space="0" w:color="auto"/>
        <w:right w:val="none" w:sz="0" w:space="0" w:color="auto"/>
      </w:divBdr>
    </w:div>
    <w:div w:id="1809082632">
      <w:bodyDiv w:val="1"/>
      <w:marLeft w:val="0"/>
      <w:marRight w:val="0"/>
      <w:marTop w:val="0"/>
      <w:marBottom w:val="0"/>
      <w:divBdr>
        <w:top w:val="none" w:sz="0" w:space="0" w:color="auto"/>
        <w:left w:val="none" w:sz="0" w:space="0" w:color="auto"/>
        <w:bottom w:val="none" w:sz="0" w:space="0" w:color="auto"/>
        <w:right w:val="none" w:sz="0" w:space="0" w:color="auto"/>
      </w:divBdr>
      <w:divsChild>
        <w:div w:id="906037852">
          <w:marLeft w:val="0"/>
          <w:marRight w:val="0"/>
          <w:marTop w:val="0"/>
          <w:marBottom w:val="0"/>
          <w:divBdr>
            <w:top w:val="none" w:sz="0" w:space="0" w:color="auto"/>
            <w:left w:val="none" w:sz="0" w:space="0" w:color="auto"/>
            <w:bottom w:val="none" w:sz="0" w:space="0" w:color="auto"/>
            <w:right w:val="none" w:sz="0" w:space="0" w:color="auto"/>
          </w:divBdr>
        </w:div>
      </w:divsChild>
    </w:div>
    <w:div w:id="1814299139">
      <w:bodyDiv w:val="1"/>
      <w:marLeft w:val="0"/>
      <w:marRight w:val="0"/>
      <w:marTop w:val="0"/>
      <w:marBottom w:val="0"/>
      <w:divBdr>
        <w:top w:val="none" w:sz="0" w:space="0" w:color="auto"/>
        <w:left w:val="none" w:sz="0" w:space="0" w:color="auto"/>
        <w:bottom w:val="none" w:sz="0" w:space="0" w:color="auto"/>
        <w:right w:val="none" w:sz="0" w:space="0" w:color="auto"/>
      </w:divBdr>
    </w:div>
    <w:div w:id="1820339420">
      <w:bodyDiv w:val="1"/>
      <w:marLeft w:val="0"/>
      <w:marRight w:val="0"/>
      <w:marTop w:val="0"/>
      <w:marBottom w:val="0"/>
      <w:divBdr>
        <w:top w:val="none" w:sz="0" w:space="0" w:color="auto"/>
        <w:left w:val="none" w:sz="0" w:space="0" w:color="auto"/>
        <w:bottom w:val="none" w:sz="0" w:space="0" w:color="auto"/>
        <w:right w:val="none" w:sz="0" w:space="0" w:color="auto"/>
      </w:divBdr>
      <w:divsChild>
        <w:div w:id="483282071">
          <w:marLeft w:val="0"/>
          <w:marRight w:val="0"/>
          <w:marTop w:val="0"/>
          <w:marBottom w:val="0"/>
          <w:divBdr>
            <w:top w:val="none" w:sz="0" w:space="0" w:color="auto"/>
            <w:left w:val="none" w:sz="0" w:space="0" w:color="auto"/>
            <w:bottom w:val="none" w:sz="0" w:space="0" w:color="auto"/>
            <w:right w:val="none" w:sz="0" w:space="0" w:color="auto"/>
          </w:divBdr>
          <w:divsChild>
            <w:div w:id="2138208962">
              <w:marLeft w:val="0"/>
              <w:marRight w:val="0"/>
              <w:marTop w:val="0"/>
              <w:marBottom w:val="0"/>
              <w:divBdr>
                <w:top w:val="none" w:sz="0" w:space="0" w:color="auto"/>
                <w:left w:val="none" w:sz="0" w:space="0" w:color="auto"/>
                <w:bottom w:val="none" w:sz="0" w:space="0" w:color="auto"/>
                <w:right w:val="none" w:sz="0" w:space="0" w:color="auto"/>
              </w:divBdr>
            </w:div>
          </w:divsChild>
        </w:div>
        <w:div w:id="1813280446">
          <w:marLeft w:val="0"/>
          <w:marRight w:val="0"/>
          <w:marTop w:val="0"/>
          <w:marBottom w:val="0"/>
          <w:divBdr>
            <w:top w:val="none" w:sz="0" w:space="0" w:color="auto"/>
            <w:left w:val="none" w:sz="0" w:space="0" w:color="auto"/>
            <w:bottom w:val="none" w:sz="0" w:space="0" w:color="auto"/>
            <w:right w:val="none" w:sz="0" w:space="0" w:color="auto"/>
          </w:divBdr>
          <w:divsChild>
            <w:div w:id="1047948058">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1820461920">
      <w:bodyDiv w:val="1"/>
      <w:marLeft w:val="0"/>
      <w:marRight w:val="0"/>
      <w:marTop w:val="0"/>
      <w:marBottom w:val="0"/>
      <w:divBdr>
        <w:top w:val="none" w:sz="0" w:space="0" w:color="auto"/>
        <w:left w:val="none" w:sz="0" w:space="0" w:color="auto"/>
        <w:bottom w:val="none" w:sz="0" w:space="0" w:color="auto"/>
        <w:right w:val="none" w:sz="0" w:space="0" w:color="auto"/>
      </w:divBdr>
      <w:divsChild>
        <w:div w:id="467015544">
          <w:blockQuote w:val="1"/>
          <w:marLeft w:val="720"/>
          <w:marRight w:val="720"/>
          <w:marTop w:val="100"/>
          <w:marBottom w:val="100"/>
          <w:divBdr>
            <w:top w:val="none" w:sz="0" w:space="0" w:color="auto"/>
            <w:left w:val="none" w:sz="0" w:space="0" w:color="auto"/>
            <w:bottom w:val="none" w:sz="0" w:space="0" w:color="auto"/>
            <w:right w:val="none" w:sz="0" w:space="0" w:color="auto"/>
          </w:divBdr>
        </w:div>
        <w:div w:id="603195215">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9220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22765926">
      <w:bodyDiv w:val="1"/>
      <w:marLeft w:val="0"/>
      <w:marRight w:val="0"/>
      <w:marTop w:val="0"/>
      <w:marBottom w:val="0"/>
      <w:divBdr>
        <w:top w:val="none" w:sz="0" w:space="0" w:color="auto"/>
        <w:left w:val="none" w:sz="0" w:space="0" w:color="auto"/>
        <w:bottom w:val="none" w:sz="0" w:space="0" w:color="auto"/>
        <w:right w:val="none" w:sz="0" w:space="0" w:color="auto"/>
      </w:divBdr>
      <w:divsChild>
        <w:div w:id="1919317620">
          <w:marLeft w:val="0"/>
          <w:marRight w:val="0"/>
          <w:marTop w:val="0"/>
          <w:marBottom w:val="0"/>
          <w:divBdr>
            <w:top w:val="none" w:sz="0" w:space="0" w:color="auto"/>
            <w:left w:val="none" w:sz="0" w:space="0" w:color="auto"/>
            <w:bottom w:val="none" w:sz="0" w:space="0" w:color="auto"/>
            <w:right w:val="none" w:sz="0" w:space="0" w:color="auto"/>
          </w:divBdr>
          <w:divsChild>
            <w:div w:id="1956253833">
              <w:marLeft w:val="0"/>
              <w:marRight w:val="0"/>
              <w:marTop w:val="0"/>
              <w:marBottom w:val="0"/>
              <w:divBdr>
                <w:top w:val="none" w:sz="0" w:space="0" w:color="auto"/>
                <w:left w:val="none" w:sz="0" w:space="0" w:color="auto"/>
                <w:bottom w:val="none" w:sz="0" w:space="0" w:color="auto"/>
                <w:right w:val="none" w:sz="0" w:space="0" w:color="auto"/>
              </w:divBdr>
              <w:divsChild>
                <w:div w:id="904797472">
                  <w:marLeft w:val="0"/>
                  <w:marRight w:val="0"/>
                  <w:marTop w:val="0"/>
                  <w:marBottom w:val="0"/>
                  <w:divBdr>
                    <w:top w:val="none" w:sz="0" w:space="0" w:color="auto"/>
                    <w:left w:val="none" w:sz="0" w:space="0" w:color="auto"/>
                    <w:bottom w:val="none" w:sz="0" w:space="0" w:color="auto"/>
                    <w:right w:val="none" w:sz="0" w:space="0" w:color="auto"/>
                  </w:divBdr>
                  <w:divsChild>
                    <w:div w:id="126356619">
                      <w:marLeft w:val="0"/>
                      <w:marRight w:val="0"/>
                      <w:marTop w:val="0"/>
                      <w:marBottom w:val="0"/>
                      <w:divBdr>
                        <w:top w:val="none" w:sz="0" w:space="0" w:color="auto"/>
                        <w:left w:val="none" w:sz="0" w:space="0" w:color="auto"/>
                        <w:bottom w:val="none" w:sz="0" w:space="0" w:color="auto"/>
                        <w:right w:val="none" w:sz="0" w:space="0" w:color="auto"/>
                      </w:divBdr>
                      <w:divsChild>
                        <w:div w:id="167601396">
                          <w:marLeft w:val="0"/>
                          <w:marRight w:val="0"/>
                          <w:marTop w:val="0"/>
                          <w:marBottom w:val="0"/>
                          <w:divBdr>
                            <w:top w:val="none" w:sz="0" w:space="0" w:color="auto"/>
                            <w:left w:val="none" w:sz="0" w:space="0" w:color="auto"/>
                            <w:bottom w:val="none" w:sz="0" w:space="0" w:color="auto"/>
                            <w:right w:val="none" w:sz="0" w:space="0" w:color="auto"/>
                          </w:divBdr>
                          <w:divsChild>
                            <w:div w:id="383330477">
                              <w:marLeft w:val="0"/>
                              <w:marRight w:val="0"/>
                              <w:marTop w:val="0"/>
                              <w:marBottom w:val="0"/>
                              <w:divBdr>
                                <w:top w:val="none" w:sz="0" w:space="0" w:color="auto"/>
                                <w:left w:val="none" w:sz="0" w:space="0" w:color="auto"/>
                                <w:bottom w:val="none" w:sz="0" w:space="0" w:color="auto"/>
                                <w:right w:val="none" w:sz="0" w:space="0" w:color="auto"/>
                              </w:divBdr>
                              <w:divsChild>
                                <w:div w:id="1204369199">
                                  <w:marLeft w:val="0"/>
                                  <w:marRight w:val="0"/>
                                  <w:marTop w:val="0"/>
                                  <w:marBottom w:val="0"/>
                                  <w:divBdr>
                                    <w:top w:val="none" w:sz="0" w:space="0" w:color="auto"/>
                                    <w:left w:val="none" w:sz="0" w:space="0" w:color="auto"/>
                                    <w:bottom w:val="none" w:sz="0" w:space="0" w:color="auto"/>
                                    <w:right w:val="none" w:sz="0" w:space="0" w:color="auto"/>
                                  </w:divBdr>
                                  <w:divsChild>
                                    <w:div w:id="449126391">
                                      <w:marLeft w:val="0"/>
                                      <w:marRight w:val="0"/>
                                      <w:marTop w:val="0"/>
                                      <w:marBottom w:val="0"/>
                                      <w:divBdr>
                                        <w:top w:val="none" w:sz="0" w:space="0" w:color="auto"/>
                                        <w:left w:val="none" w:sz="0" w:space="0" w:color="auto"/>
                                        <w:bottom w:val="none" w:sz="0" w:space="0" w:color="auto"/>
                                        <w:right w:val="none" w:sz="0" w:space="0" w:color="auto"/>
                                      </w:divBdr>
                                    </w:div>
                                    <w:div w:id="154698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4152856">
      <w:bodyDiv w:val="1"/>
      <w:marLeft w:val="0"/>
      <w:marRight w:val="0"/>
      <w:marTop w:val="0"/>
      <w:marBottom w:val="0"/>
      <w:divBdr>
        <w:top w:val="none" w:sz="0" w:space="0" w:color="auto"/>
        <w:left w:val="none" w:sz="0" w:space="0" w:color="auto"/>
        <w:bottom w:val="none" w:sz="0" w:space="0" w:color="auto"/>
        <w:right w:val="none" w:sz="0" w:space="0" w:color="auto"/>
      </w:divBdr>
    </w:div>
    <w:div w:id="1831752777">
      <w:bodyDiv w:val="1"/>
      <w:marLeft w:val="0"/>
      <w:marRight w:val="0"/>
      <w:marTop w:val="0"/>
      <w:marBottom w:val="0"/>
      <w:divBdr>
        <w:top w:val="none" w:sz="0" w:space="0" w:color="auto"/>
        <w:left w:val="none" w:sz="0" w:space="0" w:color="auto"/>
        <w:bottom w:val="none" w:sz="0" w:space="0" w:color="auto"/>
        <w:right w:val="none" w:sz="0" w:space="0" w:color="auto"/>
      </w:divBdr>
    </w:div>
    <w:div w:id="1835683487">
      <w:bodyDiv w:val="1"/>
      <w:marLeft w:val="0"/>
      <w:marRight w:val="0"/>
      <w:marTop w:val="0"/>
      <w:marBottom w:val="0"/>
      <w:divBdr>
        <w:top w:val="none" w:sz="0" w:space="0" w:color="auto"/>
        <w:left w:val="none" w:sz="0" w:space="0" w:color="auto"/>
        <w:bottom w:val="none" w:sz="0" w:space="0" w:color="auto"/>
        <w:right w:val="none" w:sz="0" w:space="0" w:color="auto"/>
      </w:divBdr>
      <w:divsChild>
        <w:div w:id="165488062">
          <w:marLeft w:val="0"/>
          <w:marRight w:val="0"/>
          <w:marTop w:val="0"/>
          <w:marBottom w:val="0"/>
          <w:divBdr>
            <w:top w:val="none" w:sz="0" w:space="0" w:color="auto"/>
            <w:left w:val="none" w:sz="0" w:space="0" w:color="auto"/>
            <w:bottom w:val="none" w:sz="0" w:space="0" w:color="auto"/>
            <w:right w:val="none" w:sz="0" w:space="0" w:color="auto"/>
          </w:divBdr>
        </w:div>
        <w:div w:id="875849644">
          <w:marLeft w:val="0"/>
          <w:marRight w:val="0"/>
          <w:marTop w:val="0"/>
          <w:marBottom w:val="0"/>
          <w:divBdr>
            <w:top w:val="none" w:sz="0" w:space="0" w:color="auto"/>
            <w:left w:val="none" w:sz="0" w:space="0" w:color="auto"/>
            <w:bottom w:val="none" w:sz="0" w:space="0" w:color="auto"/>
            <w:right w:val="none" w:sz="0" w:space="0" w:color="auto"/>
          </w:divBdr>
        </w:div>
        <w:div w:id="1364791707">
          <w:marLeft w:val="0"/>
          <w:marRight w:val="0"/>
          <w:marTop w:val="0"/>
          <w:marBottom w:val="0"/>
          <w:divBdr>
            <w:top w:val="none" w:sz="0" w:space="0" w:color="auto"/>
            <w:left w:val="none" w:sz="0" w:space="0" w:color="auto"/>
            <w:bottom w:val="none" w:sz="0" w:space="0" w:color="auto"/>
            <w:right w:val="none" w:sz="0" w:space="0" w:color="auto"/>
          </w:divBdr>
        </w:div>
        <w:div w:id="1785151491">
          <w:marLeft w:val="0"/>
          <w:marRight w:val="0"/>
          <w:marTop w:val="0"/>
          <w:marBottom w:val="0"/>
          <w:divBdr>
            <w:top w:val="none" w:sz="0" w:space="0" w:color="auto"/>
            <w:left w:val="none" w:sz="0" w:space="0" w:color="auto"/>
            <w:bottom w:val="none" w:sz="0" w:space="0" w:color="auto"/>
            <w:right w:val="none" w:sz="0" w:space="0" w:color="auto"/>
          </w:divBdr>
        </w:div>
        <w:div w:id="1847935462">
          <w:marLeft w:val="0"/>
          <w:marRight w:val="0"/>
          <w:marTop w:val="0"/>
          <w:marBottom w:val="0"/>
          <w:divBdr>
            <w:top w:val="none" w:sz="0" w:space="0" w:color="auto"/>
            <w:left w:val="none" w:sz="0" w:space="0" w:color="auto"/>
            <w:bottom w:val="none" w:sz="0" w:space="0" w:color="auto"/>
            <w:right w:val="none" w:sz="0" w:space="0" w:color="auto"/>
          </w:divBdr>
        </w:div>
        <w:div w:id="2036535988">
          <w:marLeft w:val="0"/>
          <w:marRight w:val="0"/>
          <w:marTop w:val="0"/>
          <w:marBottom w:val="0"/>
          <w:divBdr>
            <w:top w:val="none" w:sz="0" w:space="0" w:color="auto"/>
            <w:left w:val="none" w:sz="0" w:space="0" w:color="auto"/>
            <w:bottom w:val="none" w:sz="0" w:space="0" w:color="auto"/>
            <w:right w:val="none" w:sz="0" w:space="0" w:color="auto"/>
          </w:divBdr>
        </w:div>
      </w:divsChild>
    </w:div>
    <w:div w:id="1836259253">
      <w:bodyDiv w:val="1"/>
      <w:marLeft w:val="0"/>
      <w:marRight w:val="0"/>
      <w:marTop w:val="0"/>
      <w:marBottom w:val="0"/>
      <w:divBdr>
        <w:top w:val="none" w:sz="0" w:space="0" w:color="auto"/>
        <w:left w:val="none" w:sz="0" w:space="0" w:color="auto"/>
        <w:bottom w:val="none" w:sz="0" w:space="0" w:color="auto"/>
        <w:right w:val="none" w:sz="0" w:space="0" w:color="auto"/>
      </w:divBdr>
    </w:div>
    <w:div w:id="1841385581">
      <w:bodyDiv w:val="1"/>
      <w:marLeft w:val="0"/>
      <w:marRight w:val="0"/>
      <w:marTop w:val="0"/>
      <w:marBottom w:val="0"/>
      <w:divBdr>
        <w:top w:val="none" w:sz="0" w:space="0" w:color="auto"/>
        <w:left w:val="none" w:sz="0" w:space="0" w:color="auto"/>
        <w:bottom w:val="none" w:sz="0" w:space="0" w:color="auto"/>
        <w:right w:val="none" w:sz="0" w:space="0" w:color="auto"/>
      </w:divBdr>
      <w:divsChild>
        <w:div w:id="165479454">
          <w:marLeft w:val="0"/>
          <w:marRight w:val="0"/>
          <w:marTop w:val="0"/>
          <w:marBottom w:val="200"/>
          <w:divBdr>
            <w:top w:val="none" w:sz="0" w:space="0" w:color="auto"/>
            <w:left w:val="none" w:sz="0" w:space="0" w:color="auto"/>
            <w:bottom w:val="none" w:sz="0" w:space="0" w:color="auto"/>
            <w:right w:val="none" w:sz="0" w:space="0" w:color="auto"/>
          </w:divBdr>
          <w:divsChild>
            <w:div w:id="493178790">
              <w:marLeft w:val="0"/>
              <w:marRight w:val="0"/>
              <w:marTop w:val="0"/>
              <w:marBottom w:val="200"/>
              <w:divBdr>
                <w:top w:val="none" w:sz="0" w:space="0" w:color="auto"/>
                <w:left w:val="none" w:sz="0" w:space="0" w:color="auto"/>
                <w:bottom w:val="none" w:sz="0" w:space="0" w:color="auto"/>
                <w:right w:val="none" w:sz="0" w:space="0" w:color="auto"/>
              </w:divBdr>
            </w:div>
            <w:div w:id="942956595">
              <w:marLeft w:val="0"/>
              <w:marRight w:val="0"/>
              <w:marTop w:val="0"/>
              <w:marBottom w:val="200"/>
              <w:divBdr>
                <w:top w:val="none" w:sz="0" w:space="0" w:color="auto"/>
                <w:left w:val="none" w:sz="0" w:space="0" w:color="auto"/>
                <w:bottom w:val="none" w:sz="0" w:space="0" w:color="auto"/>
                <w:right w:val="none" w:sz="0" w:space="0" w:color="auto"/>
              </w:divBdr>
            </w:div>
            <w:div w:id="2018967959">
              <w:marLeft w:val="0"/>
              <w:marRight w:val="0"/>
              <w:marTop w:val="0"/>
              <w:marBottom w:val="200"/>
              <w:divBdr>
                <w:top w:val="none" w:sz="0" w:space="0" w:color="auto"/>
                <w:left w:val="none" w:sz="0" w:space="0" w:color="auto"/>
                <w:bottom w:val="none" w:sz="0" w:space="0" w:color="auto"/>
                <w:right w:val="none" w:sz="0" w:space="0" w:color="auto"/>
              </w:divBdr>
              <w:divsChild>
                <w:div w:id="886113012">
                  <w:marLeft w:val="0"/>
                  <w:marRight w:val="0"/>
                  <w:marTop w:val="0"/>
                  <w:marBottom w:val="200"/>
                  <w:divBdr>
                    <w:top w:val="none" w:sz="0" w:space="0" w:color="auto"/>
                    <w:left w:val="none" w:sz="0" w:space="0" w:color="auto"/>
                    <w:bottom w:val="none" w:sz="0" w:space="0" w:color="auto"/>
                    <w:right w:val="none" w:sz="0" w:space="0" w:color="auto"/>
                  </w:divBdr>
                </w:div>
                <w:div w:id="1347710773">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 w:id="1842309184">
      <w:bodyDiv w:val="1"/>
      <w:marLeft w:val="0"/>
      <w:marRight w:val="0"/>
      <w:marTop w:val="0"/>
      <w:marBottom w:val="0"/>
      <w:divBdr>
        <w:top w:val="none" w:sz="0" w:space="0" w:color="auto"/>
        <w:left w:val="none" w:sz="0" w:space="0" w:color="auto"/>
        <w:bottom w:val="none" w:sz="0" w:space="0" w:color="auto"/>
        <w:right w:val="none" w:sz="0" w:space="0" w:color="auto"/>
      </w:divBdr>
    </w:div>
    <w:div w:id="1844127104">
      <w:bodyDiv w:val="1"/>
      <w:marLeft w:val="0"/>
      <w:marRight w:val="0"/>
      <w:marTop w:val="0"/>
      <w:marBottom w:val="0"/>
      <w:divBdr>
        <w:top w:val="none" w:sz="0" w:space="0" w:color="auto"/>
        <w:left w:val="none" w:sz="0" w:space="0" w:color="auto"/>
        <w:bottom w:val="none" w:sz="0" w:space="0" w:color="auto"/>
        <w:right w:val="none" w:sz="0" w:space="0" w:color="auto"/>
      </w:divBdr>
    </w:div>
    <w:div w:id="1847623568">
      <w:bodyDiv w:val="1"/>
      <w:marLeft w:val="0"/>
      <w:marRight w:val="0"/>
      <w:marTop w:val="0"/>
      <w:marBottom w:val="0"/>
      <w:divBdr>
        <w:top w:val="none" w:sz="0" w:space="0" w:color="auto"/>
        <w:left w:val="none" w:sz="0" w:space="0" w:color="auto"/>
        <w:bottom w:val="none" w:sz="0" w:space="0" w:color="auto"/>
        <w:right w:val="none" w:sz="0" w:space="0" w:color="auto"/>
      </w:divBdr>
      <w:divsChild>
        <w:div w:id="313995544">
          <w:blockQuote w:val="1"/>
          <w:marLeft w:val="75"/>
          <w:marRight w:val="0"/>
          <w:marTop w:val="100"/>
          <w:marBottom w:val="100"/>
          <w:divBdr>
            <w:top w:val="none" w:sz="0" w:space="0" w:color="auto"/>
            <w:left w:val="single" w:sz="12" w:space="4" w:color="000000"/>
            <w:bottom w:val="none" w:sz="0" w:space="0" w:color="auto"/>
            <w:right w:val="none" w:sz="0" w:space="0" w:color="auto"/>
          </w:divBdr>
        </w:div>
      </w:divsChild>
    </w:div>
    <w:div w:id="1853106859">
      <w:bodyDiv w:val="1"/>
      <w:marLeft w:val="0"/>
      <w:marRight w:val="0"/>
      <w:marTop w:val="0"/>
      <w:marBottom w:val="0"/>
      <w:divBdr>
        <w:top w:val="none" w:sz="0" w:space="0" w:color="auto"/>
        <w:left w:val="none" w:sz="0" w:space="0" w:color="auto"/>
        <w:bottom w:val="none" w:sz="0" w:space="0" w:color="auto"/>
        <w:right w:val="none" w:sz="0" w:space="0" w:color="auto"/>
      </w:divBdr>
    </w:div>
    <w:div w:id="1863542952">
      <w:bodyDiv w:val="1"/>
      <w:marLeft w:val="0"/>
      <w:marRight w:val="0"/>
      <w:marTop w:val="0"/>
      <w:marBottom w:val="0"/>
      <w:divBdr>
        <w:top w:val="none" w:sz="0" w:space="0" w:color="auto"/>
        <w:left w:val="none" w:sz="0" w:space="0" w:color="auto"/>
        <w:bottom w:val="none" w:sz="0" w:space="0" w:color="auto"/>
        <w:right w:val="none" w:sz="0" w:space="0" w:color="auto"/>
      </w:divBdr>
    </w:div>
    <w:div w:id="1868255292">
      <w:bodyDiv w:val="1"/>
      <w:marLeft w:val="0"/>
      <w:marRight w:val="0"/>
      <w:marTop w:val="0"/>
      <w:marBottom w:val="0"/>
      <w:divBdr>
        <w:top w:val="none" w:sz="0" w:space="0" w:color="auto"/>
        <w:left w:val="none" w:sz="0" w:space="0" w:color="auto"/>
        <w:bottom w:val="none" w:sz="0" w:space="0" w:color="auto"/>
        <w:right w:val="none" w:sz="0" w:space="0" w:color="auto"/>
      </w:divBdr>
      <w:divsChild>
        <w:div w:id="1175608773">
          <w:marLeft w:val="0"/>
          <w:marRight w:val="0"/>
          <w:marTop w:val="0"/>
          <w:marBottom w:val="0"/>
          <w:divBdr>
            <w:top w:val="none" w:sz="0" w:space="0" w:color="auto"/>
            <w:left w:val="none" w:sz="0" w:space="0" w:color="auto"/>
            <w:bottom w:val="none" w:sz="0" w:space="0" w:color="auto"/>
            <w:right w:val="none" w:sz="0" w:space="0" w:color="auto"/>
          </w:divBdr>
          <w:divsChild>
            <w:div w:id="916283948">
              <w:marLeft w:val="0"/>
              <w:marRight w:val="0"/>
              <w:marTop w:val="100"/>
              <w:marBottom w:val="400"/>
              <w:divBdr>
                <w:top w:val="none" w:sz="0" w:space="0" w:color="auto"/>
                <w:left w:val="none" w:sz="0" w:space="0" w:color="auto"/>
                <w:bottom w:val="none" w:sz="0" w:space="0" w:color="auto"/>
                <w:right w:val="none" w:sz="0" w:space="0" w:color="auto"/>
              </w:divBdr>
              <w:divsChild>
                <w:div w:id="1425110219">
                  <w:marLeft w:val="0"/>
                  <w:marRight w:val="0"/>
                  <w:marTop w:val="0"/>
                  <w:marBottom w:val="40"/>
                  <w:divBdr>
                    <w:top w:val="single" w:sz="8" w:space="15" w:color="D0D2D3"/>
                    <w:left w:val="single" w:sz="8" w:space="15" w:color="D0D2D3"/>
                    <w:bottom w:val="single" w:sz="8" w:space="15" w:color="D0D2D3"/>
                    <w:right w:val="single" w:sz="8" w:space="15" w:color="D0D2D3"/>
                  </w:divBdr>
                  <w:divsChild>
                    <w:div w:id="1219591245">
                      <w:marLeft w:val="0"/>
                      <w:marRight w:val="0"/>
                      <w:marTop w:val="0"/>
                      <w:marBottom w:val="0"/>
                      <w:divBdr>
                        <w:top w:val="none" w:sz="0" w:space="0" w:color="auto"/>
                        <w:left w:val="none" w:sz="0" w:space="0" w:color="auto"/>
                        <w:bottom w:val="none" w:sz="0" w:space="0" w:color="auto"/>
                        <w:right w:val="none" w:sz="0" w:space="0" w:color="auto"/>
                      </w:divBdr>
                    </w:div>
                    <w:div w:id="1977949108">
                      <w:marLeft w:val="0"/>
                      <w:marRight w:val="0"/>
                      <w:marTop w:val="0"/>
                      <w:marBottom w:val="100"/>
                      <w:divBdr>
                        <w:top w:val="none" w:sz="0" w:space="0" w:color="auto"/>
                        <w:left w:val="none" w:sz="0" w:space="0" w:color="auto"/>
                        <w:bottom w:val="none" w:sz="0" w:space="0" w:color="auto"/>
                        <w:right w:val="none" w:sz="0" w:space="0" w:color="auto"/>
                      </w:divBdr>
                    </w:div>
                  </w:divsChild>
                </w:div>
              </w:divsChild>
            </w:div>
          </w:divsChild>
        </w:div>
      </w:divsChild>
    </w:div>
    <w:div w:id="1871142938">
      <w:bodyDiv w:val="1"/>
      <w:marLeft w:val="0"/>
      <w:marRight w:val="0"/>
      <w:marTop w:val="0"/>
      <w:marBottom w:val="0"/>
      <w:divBdr>
        <w:top w:val="none" w:sz="0" w:space="0" w:color="auto"/>
        <w:left w:val="none" w:sz="0" w:space="0" w:color="auto"/>
        <w:bottom w:val="none" w:sz="0" w:space="0" w:color="auto"/>
        <w:right w:val="none" w:sz="0" w:space="0" w:color="auto"/>
      </w:divBdr>
      <w:divsChild>
        <w:div w:id="1260092598">
          <w:marLeft w:val="0"/>
          <w:marRight w:val="0"/>
          <w:marTop w:val="0"/>
          <w:marBottom w:val="0"/>
          <w:divBdr>
            <w:top w:val="none" w:sz="0" w:space="0" w:color="auto"/>
            <w:left w:val="none" w:sz="0" w:space="0" w:color="auto"/>
            <w:bottom w:val="none" w:sz="0" w:space="0" w:color="auto"/>
            <w:right w:val="none" w:sz="0" w:space="0" w:color="auto"/>
          </w:divBdr>
          <w:divsChild>
            <w:div w:id="6422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955968">
      <w:bodyDiv w:val="1"/>
      <w:marLeft w:val="0"/>
      <w:marRight w:val="0"/>
      <w:marTop w:val="0"/>
      <w:marBottom w:val="0"/>
      <w:divBdr>
        <w:top w:val="none" w:sz="0" w:space="0" w:color="auto"/>
        <w:left w:val="none" w:sz="0" w:space="0" w:color="auto"/>
        <w:bottom w:val="none" w:sz="0" w:space="0" w:color="auto"/>
        <w:right w:val="none" w:sz="0" w:space="0" w:color="auto"/>
      </w:divBdr>
    </w:div>
    <w:div w:id="1874415570">
      <w:bodyDiv w:val="1"/>
      <w:marLeft w:val="0"/>
      <w:marRight w:val="0"/>
      <w:marTop w:val="0"/>
      <w:marBottom w:val="0"/>
      <w:divBdr>
        <w:top w:val="none" w:sz="0" w:space="0" w:color="auto"/>
        <w:left w:val="none" w:sz="0" w:space="0" w:color="auto"/>
        <w:bottom w:val="none" w:sz="0" w:space="0" w:color="auto"/>
        <w:right w:val="none" w:sz="0" w:space="0" w:color="auto"/>
      </w:divBdr>
    </w:div>
    <w:div w:id="1875263586">
      <w:bodyDiv w:val="1"/>
      <w:marLeft w:val="0"/>
      <w:marRight w:val="0"/>
      <w:marTop w:val="0"/>
      <w:marBottom w:val="0"/>
      <w:divBdr>
        <w:top w:val="none" w:sz="0" w:space="0" w:color="auto"/>
        <w:left w:val="none" w:sz="0" w:space="0" w:color="auto"/>
        <w:bottom w:val="none" w:sz="0" w:space="0" w:color="auto"/>
        <w:right w:val="none" w:sz="0" w:space="0" w:color="auto"/>
      </w:divBdr>
    </w:div>
    <w:div w:id="1876230255">
      <w:bodyDiv w:val="1"/>
      <w:marLeft w:val="0"/>
      <w:marRight w:val="0"/>
      <w:marTop w:val="0"/>
      <w:marBottom w:val="0"/>
      <w:divBdr>
        <w:top w:val="none" w:sz="0" w:space="0" w:color="auto"/>
        <w:left w:val="none" w:sz="0" w:space="0" w:color="auto"/>
        <w:bottom w:val="none" w:sz="0" w:space="0" w:color="auto"/>
        <w:right w:val="none" w:sz="0" w:space="0" w:color="auto"/>
      </w:divBdr>
    </w:div>
    <w:div w:id="1877572276">
      <w:bodyDiv w:val="1"/>
      <w:marLeft w:val="0"/>
      <w:marRight w:val="0"/>
      <w:marTop w:val="0"/>
      <w:marBottom w:val="0"/>
      <w:divBdr>
        <w:top w:val="none" w:sz="0" w:space="0" w:color="auto"/>
        <w:left w:val="none" w:sz="0" w:space="0" w:color="auto"/>
        <w:bottom w:val="none" w:sz="0" w:space="0" w:color="auto"/>
        <w:right w:val="none" w:sz="0" w:space="0" w:color="auto"/>
      </w:divBdr>
      <w:divsChild>
        <w:div w:id="246695834">
          <w:marLeft w:val="0"/>
          <w:marRight w:val="0"/>
          <w:marTop w:val="0"/>
          <w:marBottom w:val="0"/>
          <w:divBdr>
            <w:top w:val="none" w:sz="0" w:space="0" w:color="auto"/>
            <w:left w:val="none" w:sz="0" w:space="0" w:color="auto"/>
            <w:bottom w:val="none" w:sz="0" w:space="0" w:color="auto"/>
            <w:right w:val="none" w:sz="0" w:space="0" w:color="auto"/>
          </w:divBdr>
          <w:divsChild>
            <w:div w:id="1658606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2691633">
      <w:bodyDiv w:val="1"/>
      <w:marLeft w:val="0"/>
      <w:marRight w:val="0"/>
      <w:marTop w:val="0"/>
      <w:marBottom w:val="0"/>
      <w:divBdr>
        <w:top w:val="none" w:sz="0" w:space="0" w:color="auto"/>
        <w:left w:val="none" w:sz="0" w:space="0" w:color="auto"/>
        <w:bottom w:val="none" w:sz="0" w:space="0" w:color="auto"/>
        <w:right w:val="none" w:sz="0" w:space="0" w:color="auto"/>
      </w:divBdr>
    </w:div>
    <w:div w:id="1893692156">
      <w:bodyDiv w:val="1"/>
      <w:marLeft w:val="0"/>
      <w:marRight w:val="0"/>
      <w:marTop w:val="0"/>
      <w:marBottom w:val="0"/>
      <w:divBdr>
        <w:top w:val="none" w:sz="0" w:space="0" w:color="auto"/>
        <w:left w:val="none" w:sz="0" w:space="0" w:color="auto"/>
        <w:bottom w:val="none" w:sz="0" w:space="0" w:color="auto"/>
        <w:right w:val="none" w:sz="0" w:space="0" w:color="auto"/>
      </w:divBdr>
    </w:div>
    <w:div w:id="1908802920">
      <w:bodyDiv w:val="1"/>
      <w:marLeft w:val="0"/>
      <w:marRight w:val="0"/>
      <w:marTop w:val="0"/>
      <w:marBottom w:val="0"/>
      <w:divBdr>
        <w:top w:val="none" w:sz="0" w:space="0" w:color="auto"/>
        <w:left w:val="none" w:sz="0" w:space="0" w:color="auto"/>
        <w:bottom w:val="none" w:sz="0" w:space="0" w:color="auto"/>
        <w:right w:val="none" w:sz="0" w:space="0" w:color="auto"/>
      </w:divBdr>
      <w:divsChild>
        <w:div w:id="465976691">
          <w:marLeft w:val="0"/>
          <w:marRight w:val="0"/>
          <w:marTop w:val="0"/>
          <w:marBottom w:val="0"/>
          <w:divBdr>
            <w:top w:val="none" w:sz="0" w:space="0" w:color="auto"/>
            <w:left w:val="none" w:sz="0" w:space="0" w:color="auto"/>
            <w:bottom w:val="none" w:sz="0" w:space="0" w:color="auto"/>
            <w:right w:val="none" w:sz="0" w:space="0" w:color="auto"/>
          </w:divBdr>
          <w:divsChild>
            <w:div w:id="48774126">
              <w:marLeft w:val="0"/>
              <w:marRight w:val="0"/>
              <w:marTop w:val="0"/>
              <w:marBottom w:val="0"/>
              <w:divBdr>
                <w:top w:val="none" w:sz="0" w:space="0" w:color="auto"/>
                <w:left w:val="none" w:sz="0" w:space="0" w:color="auto"/>
                <w:bottom w:val="none" w:sz="0" w:space="0" w:color="auto"/>
                <w:right w:val="none" w:sz="0" w:space="0" w:color="auto"/>
              </w:divBdr>
            </w:div>
            <w:div w:id="155193192">
              <w:marLeft w:val="0"/>
              <w:marRight w:val="0"/>
              <w:marTop w:val="0"/>
              <w:marBottom w:val="0"/>
              <w:divBdr>
                <w:top w:val="none" w:sz="0" w:space="0" w:color="auto"/>
                <w:left w:val="none" w:sz="0" w:space="0" w:color="auto"/>
                <w:bottom w:val="none" w:sz="0" w:space="0" w:color="auto"/>
                <w:right w:val="none" w:sz="0" w:space="0" w:color="auto"/>
              </w:divBdr>
            </w:div>
            <w:div w:id="332267822">
              <w:marLeft w:val="0"/>
              <w:marRight w:val="0"/>
              <w:marTop w:val="0"/>
              <w:marBottom w:val="0"/>
              <w:divBdr>
                <w:top w:val="none" w:sz="0" w:space="0" w:color="auto"/>
                <w:left w:val="none" w:sz="0" w:space="0" w:color="auto"/>
                <w:bottom w:val="none" w:sz="0" w:space="0" w:color="auto"/>
                <w:right w:val="none" w:sz="0" w:space="0" w:color="auto"/>
              </w:divBdr>
            </w:div>
            <w:div w:id="380321926">
              <w:marLeft w:val="0"/>
              <w:marRight w:val="0"/>
              <w:marTop w:val="0"/>
              <w:marBottom w:val="0"/>
              <w:divBdr>
                <w:top w:val="none" w:sz="0" w:space="0" w:color="auto"/>
                <w:left w:val="none" w:sz="0" w:space="0" w:color="auto"/>
                <w:bottom w:val="none" w:sz="0" w:space="0" w:color="auto"/>
                <w:right w:val="none" w:sz="0" w:space="0" w:color="auto"/>
              </w:divBdr>
            </w:div>
            <w:div w:id="727656151">
              <w:marLeft w:val="0"/>
              <w:marRight w:val="0"/>
              <w:marTop w:val="0"/>
              <w:marBottom w:val="0"/>
              <w:divBdr>
                <w:top w:val="none" w:sz="0" w:space="0" w:color="auto"/>
                <w:left w:val="none" w:sz="0" w:space="0" w:color="auto"/>
                <w:bottom w:val="none" w:sz="0" w:space="0" w:color="auto"/>
                <w:right w:val="none" w:sz="0" w:space="0" w:color="auto"/>
              </w:divBdr>
            </w:div>
            <w:div w:id="1196770292">
              <w:marLeft w:val="0"/>
              <w:marRight w:val="0"/>
              <w:marTop w:val="0"/>
              <w:marBottom w:val="0"/>
              <w:divBdr>
                <w:top w:val="none" w:sz="0" w:space="0" w:color="auto"/>
                <w:left w:val="none" w:sz="0" w:space="0" w:color="auto"/>
                <w:bottom w:val="none" w:sz="0" w:space="0" w:color="auto"/>
                <w:right w:val="none" w:sz="0" w:space="0" w:color="auto"/>
              </w:divBdr>
            </w:div>
            <w:div w:id="1343119653">
              <w:marLeft w:val="0"/>
              <w:marRight w:val="0"/>
              <w:marTop w:val="0"/>
              <w:marBottom w:val="0"/>
              <w:divBdr>
                <w:top w:val="none" w:sz="0" w:space="0" w:color="auto"/>
                <w:left w:val="none" w:sz="0" w:space="0" w:color="auto"/>
                <w:bottom w:val="none" w:sz="0" w:space="0" w:color="auto"/>
                <w:right w:val="none" w:sz="0" w:space="0" w:color="auto"/>
              </w:divBdr>
            </w:div>
            <w:div w:id="1345128956">
              <w:marLeft w:val="0"/>
              <w:marRight w:val="0"/>
              <w:marTop w:val="0"/>
              <w:marBottom w:val="0"/>
              <w:divBdr>
                <w:top w:val="none" w:sz="0" w:space="0" w:color="auto"/>
                <w:left w:val="none" w:sz="0" w:space="0" w:color="auto"/>
                <w:bottom w:val="none" w:sz="0" w:space="0" w:color="auto"/>
                <w:right w:val="none" w:sz="0" w:space="0" w:color="auto"/>
              </w:divBdr>
            </w:div>
            <w:div w:id="1574466347">
              <w:marLeft w:val="0"/>
              <w:marRight w:val="0"/>
              <w:marTop w:val="0"/>
              <w:marBottom w:val="0"/>
              <w:divBdr>
                <w:top w:val="none" w:sz="0" w:space="0" w:color="auto"/>
                <w:left w:val="none" w:sz="0" w:space="0" w:color="auto"/>
                <w:bottom w:val="none" w:sz="0" w:space="0" w:color="auto"/>
                <w:right w:val="none" w:sz="0" w:space="0" w:color="auto"/>
              </w:divBdr>
            </w:div>
            <w:div w:id="1971938858">
              <w:marLeft w:val="0"/>
              <w:marRight w:val="0"/>
              <w:marTop w:val="0"/>
              <w:marBottom w:val="0"/>
              <w:divBdr>
                <w:top w:val="none" w:sz="0" w:space="0" w:color="auto"/>
                <w:left w:val="none" w:sz="0" w:space="0" w:color="auto"/>
                <w:bottom w:val="none" w:sz="0" w:space="0" w:color="auto"/>
                <w:right w:val="none" w:sz="0" w:space="0" w:color="auto"/>
              </w:divBdr>
            </w:div>
            <w:div w:id="2004232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461473">
      <w:bodyDiv w:val="1"/>
      <w:marLeft w:val="0"/>
      <w:marRight w:val="0"/>
      <w:marTop w:val="0"/>
      <w:marBottom w:val="0"/>
      <w:divBdr>
        <w:top w:val="none" w:sz="0" w:space="0" w:color="auto"/>
        <w:left w:val="none" w:sz="0" w:space="0" w:color="auto"/>
        <w:bottom w:val="none" w:sz="0" w:space="0" w:color="auto"/>
        <w:right w:val="none" w:sz="0" w:space="0" w:color="auto"/>
      </w:divBdr>
    </w:div>
    <w:div w:id="1916159766">
      <w:bodyDiv w:val="1"/>
      <w:marLeft w:val="0"/>
      <w:marRight w:val="0"/>
      <w:marTop w:val="0"/>
      <w:marBottom w:val="0"/>
      <w:divBdr>
        <w:top w:val="none" w:sz="0" w:space="0" w:color="auto"/>
        <w:left w:val="none" w:sz="0" w:space="0" w:color="auto"/>
        <w:bottom w:val="none" w:sz="0" w:space="0" w:color="auto"/>
        <w:right w:val="none" w:sz="0" w:space="0" w:color="auto"/>
      </w:divBdr>
    </w:div>
    <w:div w:id="1918858977">
      <w:bodyDiv w:val="1"/>
      <w:marLeft w:val="0"/>
      <w:marRight w:val="0"/>
      <w:marTop w:val="0"/>
      <w:marBottom w:val="0"/>
      <w:divBdr>
        <w:top w:val="none" w:sz="0" w:space="0" w:color="auto"/>
        <w:left w:val="none" w:sz="0" w:space="0" w:color="auto"/>
        <w:bottom w:val="none" w:sz="0" w:space="0" w:color="auto"/>
        <w:right w:val="none" w:sz="0" w:space="0" w:color="auto"/>
      </w:divBdr>
    </w:div>
    <w:div w:id="1920365819">
      <w:bodyDiv w:val="1"/>
      <w:marLeft w:val="0"/>
      <w:marRight w:val="0"/>
      <w:marTop w:val="0"/>
      <w:marBottom w:val="0"/>
      <w:divBdr>
        <w:top w:val="none" w:sz="0" w:space="0" w:color="auto"/>
        <w:left w:val="none" w:sz="0" w:space="0" w:color="auto"/>
        <w:bottom w:val="none" w:sz="0" w:space="0" w:color="auto"/>
        <w:right w:val="none" w:sz="0" w:space="0" w:color="auto"/>
      </w:divBdr>
    </w:div>
    <w:div w:id="1934124092">
      <w:bodyDiv w:val="1"/>
      <w:marLeft w:val="0"/>
      <w:marRight w:val="0"/>
      <w:marTop w:val="0"/>
      <w:marBottom w:val="0"/>
      <w:divBdr>
        <w:top w:val="none" w:sz="0" w:space="0" w:color="auto"/>
        <w:left w:val="none" w:sz="0" w:space="0" w:color="auto"/>
        <w:bottom w:val="none" w:sz="0" w:space="0" w:color="auto"/>
        <w:right w:val="none" w:sz="0" w:space="0" w:color="auto"/>
      </w:divBdr>
      <w:divsChild>
        <w:div w:id="289629014">
          <w:marLeft w:val="0"/>
          <w:marRight w:val="0"/>
          <w:marTop w:val="0"/>
          <w:marBottom w:val="0"/>
          <w:divBdr>
            <w:top w:val="none" w:sz="0" w:space="0" w:color="auto"/>
            <w:left w:val="none" w:sz="0" w:space="0" w:color="auto"/>
            <w:bottom w:val="none" w:sz="0" w:space="0" w:color="auto"/>
            <w:right w:val="none" w:sz="0" w:space="0" w:color="auto"/>
          </w:divBdr>
          <w:divsChild>
            <w:div w:id="1964924835">
              <w:marLeft w:val="0"/>
              <w:marRight w:val="0"/>
              <w:marTop w:val="0"/>
              <w:marBottom w:val="0"/>
              <w:divBdr>
                <w:top w:val="none" w:sz="0" w:space="0" w:color="auto"/>
                <w:left w:val="none" w:sz="0" w:space="0" w:color="auto"/>
                <w:bottom w:val="none" w:sz="0" w:space="0" w:color="auto"/>
                <w:right w:val="none" w:sz="0" w:space="0" w:color="auto"/>
              </w:divBdr>
              <w:divsChild>
                <w:div w:id="111648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914234">
      <w:bodyDiv w:val="1"/>
      <w:marLeft w:val="0"/>
      <w:marRight w:val="0"/>
      <w:marTop w:val="0"/>
      <w:marBottom w:val="0"/>
      <w:divBdr>
        <w:top w:val="none" w:sz="0" w:space="0" w:color="auto"/>
        <w:left w:val="none" w:sz="0" w:space="0" w:color="auto"/>
        <w:bottom w:val="none" w:sz="0" w:space="0" w:color="auto"/>
        <w:right w:val="none" w:sz="0" w:space="0" w:color="auto"/>
      </w:divBdr>
    </w:div>
    <w:div w:id="1943340966">
      <w:bodyDiv w:val="1"/>
      <w:marLeft w:val="0"/>
      <w:marRight w:val="0"/>
      <w:marTop w:val="0"/>
      <w:marBottom w:val="0"/>
      <w:divBdr>
        <w:top w:val="none" w:sz="0" w:space="0" w:color="auto"/>
        <w:left w:val="none" w:sz="0" w:space="0" w:color="auto"/>
        <w:bottom w:val="none" w:sz="0" w:space="0" w:color="auto"/>
        <w:right w:val="none" w:sz="0" w:space="0" w:color="auto"/>
      </w:divBdr>
    </w:div>
    <w:div w:id="1949046650">
      <w:bodyDiv w:val="1"/>
      <w:marLeft w:val="0"/>
      <w:marRight w:val="0"/>
      <w:marTop w:val="0"/>
      <w:marBottom w:val="0"/>
      <w:divBdr>
        <w:top w:val="none" w:sz="0" w:space="0" w:color="auto"/>
        <w:left w:val="none" w:sz="0" w:space="0" w:color="auto"/>
        <w:bottom w:val="none" w:sz="0" w:space="0" w:color="auto"/>
        <w:right w:val="none" w:sz="0" w:space="0" w:color="auto"/>
      </w:divBdr>
      <w:divsChild>
        <w:div w:id="562758993">
          <w:marLeft w:val="0"/>
          <w:marRight w:val="0"/>
          <w:marTop w:val="0"/>
          <w:marBottom w:val="0"/>
          <w:divBdr>
            <w:top w:val="none" w:sz="0" w:space="0" w:color="auto"/>
            <w:left w:val="none" w:sz="0" w:space="0" w:color="auto"/>
            <w:bottom w:val="none" w:sz="0" w:space="0" w:color="auto"/>
            <w:right w:val="none" w:sz="0" w:space="0" w:color="auto"/>
          </w:divBdr>
        </w:div>
      </w:divsChild>
    </w:div>
    <w:div w:id="1949117666">
      <w:bodyDiv w:val="1"/>
      <w:marLeft w:val="0"/>
      <w:marRight w:val="0"/>
      <w:marTop w:val="0"/>
      <w:marBottom w:val="0"/>
      <w:divBdr>
        <w:top w:val="none" w:sz="0" w:space="0" w:color="auto"/>
        <w:left w:val="none" w:sz="0" w:space="0" w:color="auto"/>
        <w:bottom w:val="none" w:sz="0" w:space="0" w:color="auto"/>
        <w:right w:val="none" w:sz="0" w:space="0" w:color="auto"/>
      </w:divBdr>
      <w:divsChild>
        <w:div w:id="757335620">
          <w:marLeft w:val="0"/>
          <w:marRight w:val="0"/>
          <w:marTop w:val="0"/>
          <w:marBottom w:val="0"/>
          <w:divBdr>
            <w:top w:val="none" w:sz="0" w:space="0" w:color="auto"/>
            <w:left w:val="none" w:sz="0" w:space="0" w:color="auto"/>
            <w:bottom w:val="none" w:sz="0" w:space="0" w:color="auto"/>
            <w:right w:val="none" w:sz="0" w:space="0" w:color="auto"/>
          </w:divBdr>
          <w:divsChild>
            <w:div w:id="209728383">
              <w:marLeft w:val="0"/>
              <w:marRight w:val="0"/>
              <w:marTop w:val="0"/>
              <w:marBottom w:val="0"/>
              <w:divBdr>
                <w:top w:val="none" w:sz="0" w:space="0" w:color="auto"/>
                <w:left w:val="none" w:sz="0" w:space="0" w:color="auto"/>
                <w:bottom w:val="none" w:sz="0" w:space="0" w:color="auto"/>
                <w:right w:val="none" w:sz="0" w:space="0" w:color="auto"/>
              </w:divBdr>
              <w:divsChild>
                <w:div w:id="130902018">
                  <w:marLeft w:val="0"/>
                  <w:marRight w:val="0"/>
                  <w:marTop w:val="0"/>
                  <w:marBottom w:val="0"/>
                  <w:divBdr>
                    <w:top w:val="none" w:sz="0" w:space="0" w:color="auto"/>
                    <w:left w:val="none" w:sz="0" w:space="0" w:color="auto"/>
                    <w:bottom w:val="none" w:sz="0" w:space="0" w:color="auto"/>
                    <w:right w:val="none" w:sz="0" w:space="0" w:color="auto"/>
                  </w:divBdr>
                </w:div>
                <w:div w:id="232089864">
                  <w:marLeft w:val="0"/>
                  <w:marRight w:val="0"/>
                  <w:marTop w:val="0"/>
                  <w:marBottom w:val="0"/>
                  <w:divBdr>
                    <w:top w:val="none" w:sz="0" w:space="0" w:color="auto"/>
                    <w:left w:val="none" w:sz="0" w:space="0" w:color="auto"/>
                    <w:bottom w:val="none" w:sz="0" w:space="0" w:color="auto"/>
                    <w:right w:val="none" w:sz="0" w:space="0" w:color="auto"/>
                  </w:divBdr>
                </w:div>
                <w:div w:id="286084180">
                  <w:marLeft w:val="0"/>
                  <w:marRight w:val="0"/>
                  <w:marTop w:val="0"/>
                  <w:marBottom w:val="0"/>
                  <w:divBdr>
                    <w:top w:val="none" w:sz="0" w:space="0" w:color="auto"/>
                    <w:left w:val="none" w:sz="0" w:space="0" w:color="auto"/>
                    <w:bottom w:val="none" w:sz="0" w:space="0" w:color="auto"/>
                    <w:right w:val="none" w:sz="0" w:space="0" w:color="auto"/>
                  </w:divBdr>
                </w:div>
                <w:div w:id="310910040">
                  <w:marLeft w:val="0"/>
                  <w:marRight w:val="0"/>
                  <w:marTop w:val="0"/>
                  <w:marBottom w:val="0"/>
                  <w:divBdr>
                    <w:top w:val="none" w:sz="0" w:space="0" w:color="auto"/>
                    <w:left w:val="none" w:sz="0" w:space="0" w:color="auto"/>
                    <w:bottom w:val="none" w:sz="0" w:space="0" w:color="auto"/>
                    <w:right w:val="none" w:sz="0" w:space="0" w:color="auto"/>
                  </w:divBdr>
                </w:div>
                <w:div w:id="777412084">
                  <w:marLeft w:val="0"/>
                  <w:marRight w:val="0"/>
                  <w:marTop w:val="0"/>
                  <w:marBottom w:val="0"/>
                  <w:divBdr>
                    <w:top w:val="none" w:sz="0" w:space="0" w:color="auto"/>
                    <w:left w:val="none" w:sz="0" w:space="0" w:color="auto"/>
                    <w:bottom w:val="none" w:sz="0" w:space="0" w:color="auto"/>
                    <w:right w:val="none" w:sz="0" w:space="0" w:color="auto"/>
                  </w:divBdr>
                </w:div>
                <w:div w:id="1073351243">
                  <w:marLeft w:val="0"/>
                  <w:marRight w:val="0"/>
                  <w:marTop w:val="0"/>
                  <w:marBottom w:val="0"/>
                  <w:divBdr>
                    <w:top w:val="none" w:sz="0" w:space="0" w:color="auto"/>
                    <w:left w:val="none" w:sz="0" w:space="0" w:color="auto"/>
                    <w:bottom w:val="none" w:sz="0" w:space="0" w:color="auto"/>
                    <w:right w:val="none" w:sz="0" w:space="0" w:color="auto"/>
                  </w:divBdr>
                </w:div>
                <w:div w:id="1209806975">
                  <w:marLeft w:val="0"/>
                  <w:marRight w:val="0"/>
                  <w:marTop w:val="0"/>
                  <w:marBottom w:val="0"/>
                  <w:divBdr>
                    <w:top w:val="none" w:sz="0" w:space="0" w:color="auto"/>
                    <w:left w:val="none" w:sz="0" w:space="0" w:color="auto"/>
                    <w:bottom w:val="none" w:sz="0" w:space="0" w:color="auto"/>
                    <w:right w:val="none" w:sz="0" w:space="0" w:color="auto"/>
                  </w:divBdr>
                </w:div>
                <w:div w:id="1345934769">
                  <w:marLeft w:val="0"/>
                  <w:marRight w:val="0"/>
                  <w:marTop w:val="0"/>
                  <w:marBottom w:val="0"/>
                  <w:divBdr>
                    <w:top w:val="none" w:sz="0" w:space="0" w:color="auto"/>
                    <w:left w:val="none" w:sz="0" w:space="0" w:color="auto"/>
                    <w:bottom w:val="none" w:sz="0" w:space="0" w:color="auto"/>
                    <w:right w:val="none" w:sz="0" w:space="0" w:color="auto"/>
                  </w:divBdr>
                </w:div>
                <w:div w:id="1641615309">
                  <w:marLeft w:val="0"/>
                  <w:marRight w:val="0"/>
                  <w:marTop w:val="0"/>
                  <w:marBottom w:val="0"/>
                  <w:divBdr>
                    <w:top w:val="none" w:sz="0" w:space="0" w:color="auto"/>
                    <w:left w:val="none" w:sz="0" w:space="0" w:color="auto"/>
                    <w:bottom w:val="none" w:sz="0" w:space="0" w:color="auto"/>
                    <w:right w:val="none" w:sz="0" w:space="0" w:color="auto"/>
                  </w:divBdr>
                </w:div>
                <w:div w:id="1881042567">
                  <w:marLeft w:val="0"/>
                  <w:marRight w:val="0"/>
                  <w:marTop w:val="0"/>
                  <w:marBottom w:val="0"/>
                  <w:divBdr>
                    <w:top w:val="none" w:sz="0" w:space="0" w:color="auto"/>
                    <w:left w:val="none" w:sz="0" w:space="0" w:color="auto"/>
                    <w:bottom w:val="none" w:sz="0" w:space="0" w:color="auto"/>
                    <w:right w:val="none" w:sz="0" w:space="0" w:color="auto"/>
                  </w:divBdr>
                </w:div>
                <w:div w:id="2078899916">
                  <w:marLeft w:val="0"/>
                  <w:marRight w:val="0"/>
                  <w:marTop w:val="0"/>
                  <w:marBottom w:val="0"/>
                  <w:divBdr>
                    <w:top w:val="none" w:sz="0" w:space="0" w:color="auto"/>
                    <w:left w:val="none" w:sz="0" w:space="0" w:color="auto"/>
                    <w:bottom w:val="none" w:sz="0" w:space="0" w:color="auto"/>
                    <w:right w:val="none" w:sz="0" w:space="0" w:color="auto"/>
                  </w:divBdr>
                </w:div>
                <w:div w:id="209978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349801">
      <w:bodyDiv w:val="1"/>
      <w:marLeft w:val="0"/>
      <w:marRight w:val="0"/>
      <w:marTop w:val="0"/>
      <w:marBottom w:val="0"/>
      <w:divBdr>
        <w:top w:val="none" w:sz="0" w:space="0" w:color="auto"/>
        <w:left w:val="none" w:sz="0" w:space="0" w:color="auto"/>
        <w:bottom w:val="none" w:sz="0" w:space="0" w:color="auto"/>
        <w:right w:val="none" w:sz="0" w:space="0" w:color="auto"/>
      </w:divBdr>
      <w:divsChild>
        <w:div w:id="1301886532">
          <w:marLeft w:val="0"/>
          <w:marRight w:val="0"/>
          <w:marTop w:val="0"/>
          <w:marBottom w:val="0"/>
          <w:divBdr>
            <w:top w:val="none" w:sz="0" w:space="0" w:color="auto"/>
            <w:left w:val="none" w:sz="0" w:space="0" w:color="auto"/>
            <w:bottom w:val="none" w:sz="0" w:space="0" w:color="auto"/>
            <w:right w:val="none" w:sz="0" w:space="0" w:color="auto"/>
          </w:divBdr>
          <w:divsChild>
            <w:div w:id="1218083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027007">
      <w:bodyDiv w:val="1"/>
      <w:marLeft w:val="0"/>
      <w:marRight w:val="0"/>
      <w:marTop w:val="0"/>
      <w:marBottom w:val="0"/>
      <w:divBdr>
        <w:top w:val="none" w:sz="0" w:space="0" w:color="auto"/>
        <w:left w:val="none" w:sz="0" w:space="0" w:color="auto"/>
        <w:bottom w:val="none" w:sz="0" w:space="0" w:color="auto"/>
        <w:right w:val="none" w:sz="0" w:space="0" w:color="auto"/>
      </w:divBdr>
    </w:div>
    <w:div w:id="1958561521">
      <w:bodyDiv w:val="1"/>
      <w:marLeft w:val="0"/>
      <w:marRight w:val="0"/>
      <w:marTop w:val="0"/>
      <w:marBottom w:val="0"/>
      <w:divBdr>
        <w:top w:val="none" w:sz="0" w:space="0" w:color="auto"/>
        <w:left w:val="none" w:sz="0" w:space="0" w:color="auto"/>
        <w:bottom w:val="none" w:sz="0" w:space="0" w:color="auto"/>
        <w:right w:val="none" w:sz="0" w:space="0" w:color="auto"/>
      </w:divBdr>
    </w:div>
    <w:div w:id="1959290964">
      <w:bodyDiv w:val="1"/>
      <w:marLeft w:val="0"/>
      <w:marRight w:val="0"/>
      <w:marTop w:val="0"/>
      <w:marBottom w:val="0"/>
      <w:divBdr>
        <w:top w:val="none" w:sz="0" w:space="0" w:color="auto"/>
        <w:left w:val="none" w:sz="0" w:space="0" w:color="auto"/>
        <w:bottom w:val="none" w:sz="0" w:space="0" w:color="auto"/>
        <w:right w:val="none" w:sz="0" w:space="0" w:color="auto"/>
      </w:divBdr>
    </w:div>
    <w:div w:id="1959338640">
      <w:bodyDiv w:val="1"/>
      <w:marLeft w:val="0"/>
      <w:marRight w:val="0"/>
      <w:marTop w:val="0"/>
      <w:marBottom w:val="0"/>
      <w:divBdr>
        <w:top w:val="none" w:sz="0" w:space="0" w:color="auto"/>
        <w:left w:val="none" w:sz="0" w:space="0" w:color="auto"/>
        <w:bottom w:val="none" w:sz="0" w:space="0" w:color="auto"/>
        <w:right w:val="none" w:sz="0" w:space="0" w:color="auto"/>
      </w:divBdr>
    </w:div>
    <w:div w:id="1959603168">
      <w:bodyDiv w:val="1"/>
      <w:marLeft w:val="0"/>
      <w:marRight w:val="0"/>
      <w:marTop w:val="0"/>
      <w:marBottom w:val="0"/>
      <w:divBdr>
        <w:top w:val="none" w:sz="0" w:space="0" w:color="auto"/>
        <w:left w:val="none" w:sz="0" w:space="0" w:color="auto"/>
        <w:bottom w:val="none" w:sz="0" w:space="0" w:color="auto"/>
        <w:right w:val="none" w:sz="0" w:space="0" w:color="auto"/>
      </w:divBdr>
    </w:div>
    <w:div w:id="1964920406">
      <w:bodyDiv w:val="1"/>
      <w:marLeft w:val="0"/>
      <w:marRight w:val="0"/>
      <w:marTop w:val="0"/>
      <w:marBottom w:val="0"/>
      <w:divBdr>
        <w:top w:val="none" w:sz="0" w:space="0" w:color="auto"/>
        <w:left w:val="none" w:sz="0" w:space="0" w:color="auto"/>
        <w:bottom w:val="none" w:sz="0" w:space="0" w:color="auto"/>
        <w:right w:val="none" w:sz="0" w:space="0" w:color="auto"/>
      </w:divBdr>
    </w:div>
    <w:div w:id="1965963936">
      <w:bodyDiv w:val="1"/>
      <w:marLeft w:val="0"/>
      <w:marRight w:val="0"/>
      <w:marTop w:val="0"/>
      <w:marBottom w:val="0"/>
      <w:divBdr>
        <w:top w:val="none" w:sz="0" w:space="0" w:color="auto"/>
        <w:left w:val="none" w:sz="0" w:space="0" w:color="auto"/>
        <w:bottom w:val="none" w:sz="0" w:space="0" w:color="auto"/>
        <w:right w:val="none" w:sz="0" w:space="0" w:color="auto"/>
      </w:divBdr>
      <w:divsChild>
        <w:div w:id="22288240">
          <w:marLeft w:val="0"/>
          <w:marRight w:val="0"/>
          <w:marTop w:val="0"/>
          <w:marBottom w:val="0"/>
          <w:divBdr>
            <w:top w:val="none" w:sz="0" w:space="0" w:color="auto"/>
            <w:left w:val="none" w:sz="0" w:space="0" w:color="auto"/>
            <w:bottom w:val="none" w:sz="0" w:space="0" w:color="auto"/>
            <w:right w:val="none" w:sz="0" w:space="0" w:color="auto"/>
          </w:divBdr>
        </w:div>
        <w:div w:id="650713799">
          <w:marLeft w:val="0"/>
          <w:marRight w:val="0"/>
          <w:marTop w:val="0"/>
          <w:marBottom w:val="0"/>
          <w:divBdr>
            <w:top w:val="none" w:sz="0" w:space="0" w:color="auto"/>
            <w:left w:val="none" w:sz="0" w:space="0" w:color="auto"/>
            <w:bottom w:val="none" w:sz="0" w:space="0" w:color="auto"/>
            <w:right w:val="none" w:sz="0" w:space="0" w:color="auto"/>
          </w:divBdr>
        </w:div>
        <w:div w:id="730269686">
          <w:marLeft w:val="0"/>
          <w:marRight w:val="0"/>
          <w:marTop w:val="0"/>
          <w:marBottom w:val="0"/>
          <w:divBdr>
            <w:top w:val="none" w:sz="0" w:space="0" w:color="auto"/>
            <w:left w:val="none" w:sz="0" w:space="0" w:color="auto"/>
            <w:bottom w:val="none" w:sz="0" w:space="0" w:color="auto"/>
            <w:right w:val="none" w:sz="0" w:space="0" w:color="auto"/>
          </w:divBdr>
        </w:div>
        <w:div w:id="823551538">
          <w:marLeft w:val="0"/>
          <w:marRight w:val="0"/>
          <w:marTop w:val="0"/>
          <w:marBottom w:val="0"/>
          <w:divBdr>
            <w:top w:val="none" w:sz="0" w:space="0" w:color="auto"/>
            <w:left w:val="none" w:sz="0" w:space="0" w:color="auto"/>
            <w:bottom w:val="none" w:sz="0" w:space="0" w:color="auto"/>
            <w:right w:val="none" w:sz="0" w:space="0" w:color="auto"/>
          </w:divBdr>
        </w:div>
        <w:div w:id="968777276">
          <w:marLeft w:val="0"/>
          <w:marRight w:val="0"/>
          <w:marTop w:val="0"/>
          <w:marBottom w:val="0"/>
          <w:divBdr>
            <w:top w:val="none" w:sz="0" w:space="0" w:color="auto"/>
            <w:left w:val="none" w:sz="0" w:space="0" w:color="auto"/>
            <w:bottom w:val="none" w:sz="0" w:space="0" w:color="auto"/>
            <w:right w:val="none" w:sz="0" w:space="0" w:color="auto"/>
          </w:divBdr>
        </w:div>
        <w:div w:id="1028214548">
          <w:marLeft w:val="0"/>
          <w:marRight w:val="0"/>
          <w:marTop w:val="0"/>
          <w:marBottom w:val="0"/>
          <w:divBdr>
            <w:top w:val="none" w:sz="0" w:space="0" w:color="auto"/>
            <w:left w:val="none" w:sz="0" w:space="0" w:color="auto"/>
            <w:bottom w:val="none" w:sz="0" w:space="0" w:color="auto"/>
            <w:right w:val="none" w:sz="0" w:space="0" w:color="auto"/>
          </w:divBdr>
        </w:div>
        <w:div w:id="1166287709">
          <w:marLeft w:val="0"/>
          <w:marRight w:val="0"/>
          <w:marTop w:val="0"/>
          <w:marBottom w:val="0"/>
          <w:divBdr>
            <w:top w:val="none" w:sz="0" w:space="0" w:color="auto"/>
            <w:left w:val="none" w:sz="0" w:space="0" w:color="auto"/>
            <w:bottom w:val="none" w:sz="0" w:space="0" w:color="auto"/>
            <w:right w:val="none" w:sz="0" w:space="0" w:color="auto"/>
          </w:divBdr>
        </w:div>
        <w:div w:id="1256593961">
          <w:marLeft w:val="0"/>
          <w:marRight w:val="0"/>
          <w:marTop w:val="0"/>
          <w:marBottom w:val="0"/>
          <w:divBdr>
            <w:top w:val="none" w:sz="0" w:space="0" w:color="auto"/>
            <w:left w:val="none" w:sz="0" w:space="0" w:color="auto"/>
            <w:bottom w:val="none" w:sz="0" w:space="0" w:color="auto"/>
            <w:right w:val="none" w:sz="0" w:space="0" w:color="auto"/>
          </w:divBdr>
        </w:div>
        <w:div w:id="1624533860">
          <w:marLeft w:val="0"/>
          <w:marRight w:val="0"/>
          <w:marTop w:val="0"/>
          <w:marBottom w:val="0"/>
          <w:divBdr>
            <w:top w:val="none" w:sz="0" w:space="0" w:color="auto"/>
            <w:left w:val="none" w:sz="0" w:space="0" w:color="auto"/>
            <w:bottom w:val="none" w:sz="0" w:space="0" w:color="auto"/>
            <w:right w:val="none" w:sz="0" w:space="0" w:color="auto"/>
          </w:divBdr>
        </w:div>
      </w:divsChild>
    </w:div>
    <w:div w:id="1966082188">
      <w:bodyDiv w:val="1"/>
      <w:marLeft w:val="0"/>
      <w:marRight w:val="0"/>
      <w:marTop w:val="0"/>
      <w:marBottom w:val="0"/>
      <w:divBdr>
        <w:top w:val="none" w:sz="0" w:space="0" w:color="auto"/>
        <w:left w:val="none" w:sz="0" w:space="0" w:color="auto"/>
        <w:bottom w:val="none" w:sz="0" w:space="0" w:color="auto"/>
        <w:right w:val="none" w:sz="0" w:space="0" w:color="auto"/>
      </w:divBdr>
    </w:div>
    <w:div w:id="1976793462">
      <w:bodyDiv w:val="1"/>
      <w:marLeft w:val="0"/>
      <w:marRight w:val="0"/>
      <w:marTop w:val="0"/>
      <w:marBottom w:val="0"/>
      <w:divBdr>
        <w:top w:val="none" w:sz="0" w:space="0" w:color="auto"/>
        <w:left w:val="none" w:sz="0" w:space="0" w:color="auto"/>
        <w:bottom w:val="none" w:sz="0" w:space="0" w:color="auto"/>
        <w:right w:val="none" w:sz="0" w:space="0" w:color="auto"/>
      </w:divBdr>
    </w:div>
    <w:div w:id="1977562744">
      <w:bodyDiv w:val="1"/>
      <w:marLeft w:val="0"/>
      <w:marRight w:val="0"/>
      <w:marTop w:val="0"/>
      <w:marBottom w:val="0"/>
      <w:divBdr>
        <w:top w:val="none" w:sz="0" w:space="0" w:color="auto"/>
        <w:left w:val="none" w:sz="0" w:space="0" w:color="auto"/>
        <w:bottom w:val="none" w:sz="0" w:space="0" w:color="auto"/>
        <w:right w:val="none" w:sz="0" w:space="0" w:color="auto"/>
      </w:divBdr>
    </w:div>
    <w:div w:id="1980960888">
      <w:bodyDiv w:val="1"/>
      <w:marLeft w:val="0"/>
      <w:marRight w:val="0"/>
      <w:marTop w:val="0"/>
      <w:marBottom w:val="0"/>
      <w:divBdr>
        <w:top w:val="none" w:sz="0" w:space="0" w:color="auto"/>
        <w:left w:val="none" w:sz="0" w:space="0" w:color="auto"/>
        <w:bottom w:val="none" w:sz="0" w:space="0" w:color="auto"/>
        <w:right w:val="none" w:sz="0" w:space="0" w:color="auto"/>
      </w:divBdr>
      <w:divsChild>
        <w:div w:id="1695686474">
          <w:marLeft w:val="0"/>
          <w:marRight w:val="0"/>
          <w:marTop w:val="0"/>
          <w:marBottom w:val="0"/>
          <w:divBdr>
            <w:top w:val="none" w:sz="0" w:space="0" w:color="auto"/>
            <w:left w:val="none" w:sz="0" w:space="0" w:color="auto"/>
            <w:bottom w:val="none" w:sz="0" w:space="0" w:color="auto"/>
            <w:right w:val="none" w:sz="0" w:space="0" w:color="auto"/>
          </w:divBdr>
          <w:divsChild>
            <w:div w:id="1148791203">
              <w:marLeft w:val="0"/>
              <w:marRight w:val="0"/>
              <w:marTop w:val="100"/>
              <w:marBottom w:val="400"/>
              <w:divBdr>
                <w:top w:val="none" w:sz="0" w:space="0" w:color="auto"/>
                <w:left w:val="none" w:sz="0" w:space="0" w:color="auto"/>
                <w:bottom w:val="none" w:sz="0" w:space="0" w:color="auto"/>
                <w:right w:val="none" w:sz="0" w:space="0" w:color="auto"/>
              </w:divBdr>
              <w:divsChild>
                <w:div w:id="2087914418">
                  <w:marLeft w:val="0"/>
                  <w:marRight w:val="0"/>
                  <w:marTop w:val="0"/>
                  <w:marBottom w:val="40"/>
                  <w:divBdr>
                    <w:top w:val="single" w:sz="8" w:space="15" w:color="D0D2D3"/>
                    <w:left w:val="single" w:sz="8" w:space="15" w:color="D0D2D3"/>
                    <w:bottom w:val="single" w:sz="8" w:space="15" w:color="D0D2D3"/>
                    <w:right w:val="single" w:sz="8" w:space="15" w:color="D0D2D3"/>
                  </w:divBdr>
                  <w:divsChild>
                    <w:div w:id="105318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1954303">
      <w:bodyDiv w:val="1"/>
      <w:marLeft w:val="0"/>
      <w:marRight w:val="0"/>
      <w:marTop w:val="0"/>
      <w:marBottom w:val="0"/>
      <w:divBdr>
        <w:top w:val="none" w:sz="0" w:space="0" w:color="auto"/>
        <w:left w:val="none" w:sz="0" w:space="0" w:color="auto"/>
        <w:bottom w:val="none" w:sz="0" w:space="0" w:color="auto"/>
        <w:right w:val="none" w:sz="0" w:space="0" w:color="auto"/>
      </w:divBdr>
      <w:divsChild>
        <w:div w:id="1945923201">
          <w:marLeft w:val="0"/>
          <w:marRight w:val="0"/>
          <w:marTop w:val="0"/>
          <w:marBottom w:val="0"/>
          <w:divBdr>
            <w:top w:val="none" w:sz="0" w:space="0" w:color="auto"/>
            <w:left w:val="none" w:sz="0" w:space="0" w:color="auto"/>
            <w:bottom w:val="none" w:sz="0" w:space="0" w:color="auto"/>
            <w:right w:val="none" w:sz="0" w:space="0" w:color="auto"/>
          </w:divBdr>
          <w:divsChild>
            <w:div w:id="2042971074">
              <w:marLeft w:val="0"/>
              <w:marRight w:val="0"/>
              <w:marTop w:val="0"/>
              <w:marBottom w:val="0"/>
              <w:divBdr>
                <w:top w:val="none" w:sz="0" w:space="0" w:color="auto"/>
                <w:left w:val="none" w:sz="0" w:space="0" w:color="auto"/>
                <w:bottom w:val="none" w:sz="0" w:space="0" w:color="auto"/>
                <w:right w:val="none" w:sz="0" w:space="0" w:color="auto"/>
              </w:divBdr>
              <w:divsChild>
                <w:div w:id="734669309">
                  <w:marLeft w:val="0"/>
                  <w:marRight w:val="0"/>
                  <w:marTop w:val="0"/>
                  <w:marBottom w:val="0"/>
                  <w:divBdr>
                    <w:top w:val="none" w:sz="0" w:space="0" w:color="auto"/>
                    <w:left w:val="none" w:sz="0" w:space="0" w:color="auto"/>
                    <w:bottom w:val="none" w:sz="0" w:space="0" w:color="auto"/>
                    <w:right w:val="none" w:sz="0" w:space="0" w:color="auto"/>
                  </w:divBdr>
                </w:div>
                <w:div w:id="955939972">
                  <w:marLeft w:val="0"/>
                  <w:marRight w:val="0"/>
                  <w:marTop w:val="0"/>
                  <w:marBottom w:val="0"/>
                  <w:divBdr>
                    <w:top w:val="none" w:sz="0" w:space="0" w:color="auto"/>
                    <w:left w:val="none" w:sz="0" w:space="0" w:color="auto"/>
                    <w:bottom w:val="none" w:sz="0" w:space="0" w:color="auto"/>
                    <w:right w:val="none" w:sz="0" w:space="0" w:color="auto"/>
                  </w:divBdr>
                </w:div>
                <w:div w:id="1099330690">
                  <w:marLeft w:val="0"/>
                  <w:marRight w:val="0"/>
                  <w:marTop w:val="0"/>
                  <w:marBottom w:val="0"/>
                  <w:divBdr>
                    <w:top w:val="none" w:sz="0" w:space="0" w:color="auto"/>
                    <w:left w:val="none" w:sz="0" w:space="0" w:color="auto"/>
                    <w:bottom w:val="none" w:sz="0" w:space="0" w:color="auto"/>
                    <w:right w:val="none" w:sz="0" w:space="0" w:color="auto"/>
                  </w:divBdr>
                </w:div>
                <w:div w:id="1386759818">
                  <w:marLeft w:val="0"/>
                  <w:marRight w:val="0"/>
                  <w:marTop w:val="0"/>
                  <w:marBottom w:val="0"/>
                  <w:divBdr>
                    <w:top w:val="none" w:sz="0" w:space="0" w:color="auto"/>
                    <w:left w:val="none" w:sz="0" w:space="0" w:color="auto"/>
                    <w:bottom w:val="none" w:sz="0" w:space="0" w:color="auto"/>
                    <w:right w:val="none" w:sz="0" w:space="0" w:color="auto"/>
                  </w:divBdr>
                </w:div>
                <w:div w:id="1730491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308005">
      <w:bodyDiv w:val="1"/>
      <w:marLeft w:val="0"/>
      <w:marRight w:val="0"/>
      <w:marTop w:val="0"/>
      <w:marBottom w:val="0"/>
      <w:divBdr>
        <w:top w:val="none" w:sz="0" w:space="0" w:color="auto"/>
        <w:left w:val="none" w:sz="0" w:space="0" w:color="auto"/>
        <w:bottom w:val="none" w:sz="0" w:space="0" w:color="auto"/>
        <w:right w:val="none" w:sz="0" w:space="0" w:color="auto"/>
      </w:divBdr>
      <w:divsChild>
        <w:div w:id="1434015286">
          <w:marLeft w:val="0"/>
          <w:marRight w:val="0"/>
          <w:marTop w:val="0"/>
          <w:marBottom w:val="0"/>
          <w:divBdr>
            <w:top w:val="none" w:sz="0" w:space="0" w:color="auto"/>
            <w:left w:val="none" w:sz="0" w:space="0" w:color="auto"/>
            <w:bottom w:val="none" w:sz="0" w:space="0" w:color="auto"/>
            <w:right w:val="none" w:sz="0" w:space="0" w:color="auto"/>
          </w:divBdr>
        </w:div>
      </w:divsChild>
    </w:div>
    <w:div w:id="1987002988">
      <w:bodyDiv w:val="1"/>
      <w:marLeft w:val="0"/>
      <w:marRight w:val="0"/>
      <w:marTop w:val="0"/>
      <w:marBottom w:val="0"/>
      <w:divBdr>
        <w:top w:val="none" w:sz="0" w:space="0" w:color="auto"/>
        <w:left w:val="none" w:sz="0" w:space="0" w:color="auto"/>
        <w:bottom w:val="none" w:sz="0" w:space="0" w:color="auto"/>
        <w:right w:val="none" w:sz="0" w:space="0" w:color="auto"/>
      </w:divBdr>
    </w:div>
    <w:div w:id="1991715999">
      <w:bodyDiv w:val="1"/>
      <w:marLeft w:val="0"/>
      <w:marRight w:val="0"/>
      <w:marTop w:val="0"/>
      <w:marBottom w:val="0"/>
      <w:divBdr>
        <w:top w:val="none" w:sz="0" w:space="0" w:color="auto"/>
        <w:left w:val="none" w:sz="0" w:space="0" w:color="auto"/>
        <w:bottom w:val="none" w:sz="0" w:space="0" w:color="auto"/>
        <w:right w:val="none" w:sz="0" w:space="0" w:color="auto"/>
      </w:divBdr>
    </w:div>
    <w:div w:id="2010209561">
      <w:bodyDiv w:val="1"/>
      <w:marLeft w:val="0"/>
      <w:marRight w:val="0"/>
      <w:marTop w:val="0"/>
      <w:marBottom w:val="0"/>
      <w:divBdr>
        <w:top w:val="none" w:sz="0" w:space="0" w:color="auto"/>
        <w:left w:val="none" w:sz="0" w:space="0" w:color="auto"/>
        <w:bottom w:val="none" w:sz="0" w:space="0" w:color="auto"/>
        <w:right w:val="none" w:sz="0" w:space="0" w:color="auto"/>
      </w:divBdr>
    </w:div>
    <w:div w:id="2010936532">
      <w:bodyDiv w:val="1"/>
      <w:marLeft w:val="0"/>
      <w:marRight w:val="0"/>
      <w:marTop w:val="0"/>
      <w:marBottom w:val="0"/>
      <w:divBdr>
        <w:top w:val="none" w:sz="0" w:space="0" w:color="auto"/>
        <w:left w:val="none" w:sz="0" w:space="0" w:color="auto"/>
        <w:bottom w:val="none" w:sz="0" w:space="0" w:color="auto"/>
        <w:right w:val="none" w:sz="0" w:space="0" w:color="auto"/>
      </w:divBdr>
      <w:divsChild>
        <w:div w:id="1374423507">
          <w:marLeft w:val="0"/>
          <w:marRight w:val="0"/>
          <w:marTop w:val="0"/>
          <w:marBottom w:val="0"/>
          <w:divBdr>
            <w:top w:val="none" w:sz="0" w:space="0" w:color="auto"/>
            <w:left w:val="none" w:sz="0" w:space="0" w:color="auto"/>
            <w:bottom w:val="none" w:sz="0" w:space="0" w:color="auto"/>
            <w:right w:val="none" w:sz="0" w:space="0" w:color="auto"/>
          </w:divBdr>
          <w:divsChild>
            <w:div w:id="1984771184">
              <w:marLeft w:val="0"/>
              <w:marRight w:val="0"/>
              <w:marTop w:val="0"/>
              <w:marBottom w:val="0"/>
              <w:divBdr>
                <w:top w:val="none" w:sz="0" w:space="0" w:color="auto"/>
                <w:left w:val="none" w:sz="0" w:space="0" w:color="auto"/>
                <w:bottom w:val="none" w:sz="0" w:space="0" w:color="auto"/>
                <w:right w:val="none" w:sz="0" w:space="0" w:color="auto"/>
              </w:divBdr>
              <w:divsChild>
                <w:div w:id="295649414">
                  <w:marLeft w:val="0"/>
                  <w:marRight w:val="0"/>
                  <w:marTop w:val="0"/>
                  <w:marBottom w:val="0"/>
                  <w:divBdr>
                    <w:top w:val="none" w:sz="0" w:space="0" w:color="auto"/>
                    <w:left w:val="none" w:sz="0" w:space="0" w:color="auto"/>
                    <w:bottom w:val="none" w:sz="0" w:space="0" w:color="auto"/>
                    <w:right w:val="none" w:sz="0" w:space="0" w:color="auto"/>
                  </w:divBdr>
                  <w:divsChild>
                    <w:div w:id="178282643">
                      <w:marLeft w:val="0"/>
                      <w:marRight w:val="0"/>
                      <w:marTop w:val="0"/>
                      <w:marBottom w:val="0"/>
                      <w:divBdr>
                        <w:top w:val="none" w:sz="0" w:space="0" w:color="auto"/>
                        <w:left w:val="none" w:sz="0" w:space="0" w:color="auto"/>
                        <w:bottom w:val="none" w:sz="0" w:space="0" w:color="auto"/>
                        <w:right w:val="none" w:sz="0" w:space="0" w:color="auto"/>
                      </w:divBdr>
                      <w:divsChild>
                        <w:div w:id="103430240">
                          <w:marLeft w:val="0"/>
                          <w:marRight w:val="0"/>
                          <w:marTop w:val="0"/>
                          <w:marBottom w:val="0"/>
                          <w:divBdr>
                            <w:top w:val="none" w:sz="0" w:space="0" w:color="auto"/>
                            <w:left w:val="none" w:sz="0" w:space="0" w:color="auto"/>
                            <w:bottom w:val="none" w:sz="0" w:space="0" w:color="auto"/>
                            <w:right w:val="none" w:sz="0" w:space="0" w:color="auto"/>
                          </w:divBdr>
                        </w:div>
                        <w:div w:id="1542470950">
                          <w:marLeft w:val="0"/>
                          <w:marRight w:val="0"/>
                          <w:marTop w:val="0"/>
                          <w:marBottom w:val="0"/>
                          <w:divBdr>
                            <w:top w:val="none" w:sz="0" w:space="0" w:color="auto"/>
                            <w:left w:val="none" w:sz="0" w:space="0" w:color="auto"/>
                            <w:bottom w:val="none" w:sz="0" w:space="0" w:color="auto"/>
                            <w:right w:val="none" w:sz="0" w:space="0" w:color="auto"/>
                          </w:divBdr>
                        </w:div>
                        <w:div w:id="2090076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3141605">
      <w:bodyDiv w:val="1"/>
      <w:marLeft w:val="0"/>
      <w:marRight w:val="0"/>
      <w:marTop w:val="0"/>
      <w:marBottom w:val="0"/>
      <w:divBdr>
        <w:top w:val="none" w:sz="0" w:space="0" w:color="auto"/>
        <w:left w:val="none" w:sz="0" w:space="0" w:color="auto"/>
        <w:bottom w:val="none" w:sz="0" w:space="0" w:color="auto"/>
        <w:right w:val="none" w:sz="0" w:space="0" w:color="auto"/>
      </w:divBdr>
    </w:div>
    <w:div w:id="2014991440">
      <w:bodyDiv w:val="1"/>
      <w:marLeft w:val="0"/>
      <w:marRight w:val="0"/>
      <w:marTop w:val="0"/>
      <w:marBottom w:val="0"/>
      <w:divBdr>
        <w:top w:val="none" w:sz="0" w:space="0" w:color="auto"/>
        <w:left w:val="none" w:sz="0" w:space="0" w:color="auto"/>
        <w:bottom w:val="none" w:sz="0" w:space="0" w:color="auto"/>
        <w:right w:val="none" w:sz="0" w:space="0" w:color="auto"/>
      </w:divBdr>
      <w:divsChild>
        <w:div w:id="455026417">
          <w:marLeft w:val="0"/>
          <w:marRight w:val="0"/>
          <w:marTop w:val="0"/>
          <w:marBottom w:val="0"/>
          <w:divBdr>
            <w:top w:val="none" w:sz="0" w:space="0" w:color="auto"/>
            <w:left w:val="none" w:sz="0" w:space="0" w:color="auto"/>
            <w:bottom w:val="none" w:sz="0" w:space="0" w:color="auto"/>
            <w:right w:val="none" w:sz="0" w:space="0" w:color="auto"/>
          </w:divBdr>
          <w:divsChild>
            <w:div w:id="39211205">
              <w:marLeft w:val="0"/>
              <w:marRight w:val="0"/>
              <w:marTop w:val="0"/>
              <w:marBottom w:val="0"/>
              <w:divBdr>
                <w:top w:val="none" w:sz="0" w:space="0" w:color="auto"/>
                <w:left w:val="none" w:sz="0" w:space="0" w:color="auto"/>
                <w:bottom w:val="none" w:sz="0" w:space="0" w:color="auto"/>
                <w:right w:val="none" w:sz="0" w:space="0" w:color="auto"/>
              </w:divBdr>
            </w:div>
            <w:div w:id="177425397">
              <w:marLeft w:val="0"/>
              <w:marRight w:val="0"/>
              <w:marTop w:val="0"/>
              <w:marBottom w:val="0"/>
              <w:divBdr>
                <w:top w:val="none" w:sz="0" w:space="0" w:color="auto"/>
                <w:left w:val="none" w:sz="0" w:space="0" w:color="auto"/>
                <w:bottom w:val="none" w:sz="0" w:space="0" w:color="auto"/>
                <w:right w:val="none" w:sz="0" w:space="0" w:color="auto"/>
              </w:divBdr>
            </w:div>
            <w:div w:id="315260814">
              <w:marLeft w:val="0"/>
              <w:marRight w:val="0"/>
              <w:marTop w:val="0"/>
              <w:marBottom w:val="0"/>
              <w:divBdr>
                <w:top w:val="none" w:sz="0" w:space="0" w:color="auto"/>
                <w:left w:val="none" w:sz="0" w:space="0" w:color="auto"/>
                <w:bottom w:val="none" w:sz="0" w:space="0" w:color="auto"/>
                <w:right w:val="none" w:sz="0" w:space="0" w:color="auto"/>
              </w:divBdr>
            </w:div>
            <w:div w:id="331953145">
              <w:marLeft w:val="0"/>
              <w:marRight w:val="0"/>
              <w:marTop w:val="0"/>
              <w:marBottom w:val="0"/>
              <w:divBdr>
                <w:top w:val="none" w:sz="0" w:space="0" w:color="auto"/>
                <w:left w:val="none" w:sz="0" w:space="0" w:color="auto"/>
                <w:bottom w:val="none" w:sz="0" w:space="0" w:color="auto"/>
                <w:right w:val="none" w:sz="0" w:space="0" w:color="auto"/>
              </w:divBdr>
            </w:div>
            <w:div w:id="380793359">
              <w:marLeft w:val="0"/>
              <w:marRight w:val="0"/>
              <w:marTop w:val="0"/>
              <w:marBottom w:val="0"/>
              <w:divBdr>
                <w:top w:val="none" w:sz="0" w:space="0" w:color="auto"/>
                <w:left w:val="none" w:sz="0" w:space="0" w:color="auto"/>
                <w:bottom w:val="none" w:sz="0" w:space="0" w:color="auto"/>
                <w:right w:val="none" w:sz="0" w:space="0" w:color="auto"/>
              </w:divBdr>
            </w:div>
            <w:div w:id="456724329">
              <w:marLeft w:val="0"/>
              <w:marRight w:val="0"/>
              <w:marTop w:val="0"/>
              <w:marBottom w:val="0"/>
              <w:divBdr>
                <w:top w:val="none" w:sz="0" w:space="0" w:color="auto"/>
                <w:left w:val="none" w:sz="0" w:space="0" w:color="auto"/>
                <w:bottom w:val="none" w:sz="0" w:space="0" w:color="auto"/>
                <w:right w:val="none" w:sz="0" w:space="0" w:color="auto"/>
              </w:divBdr>
            </w:div>
            <w:div w:id="614215435">
              <w:marLeft w:val="0"/>
              <w:marRight w:val="0"/>
              <w:marTop w:val="0"/>
              <w:marBottom w:val="0"/>
              <w:divBdr>
                <w:top w:val="none" w:sz="0" w:space="0" w:color="auto"/>
                <w:left w:val="none" w:sz="0" w:space="0" w:color="auto"/>
                <w:bottom w:val="none" w:sz="0" w:space="0" w:color="auto"/>
                <w:right w:val="none" w:sz="0" w:space="0" w:color="auto"/>
              </w:divBdr>
            </w:div>
            <w:div w:id="665088423">
              <w:marLeft w:val="0"/>
              <w:marRight w:val="0"/>
              <w:marTop w:val="0"/>
              <w:marBottom w:val="0"/>
              <w:divBdr>
                <w:top w:val="none" w:sz="0" w:space="0" w:color="auto"/>
                <w:left w:val="none" w:sz="0" w:space="0" w:color="auto"/>
                <w:bottom w:val="none" w:sz="0" w:space="0" w:color="auto"/>
                <w:right w:val="none" w:sz="0" w:space="0" w:color="auto"/>
              </w:divBdr>
            </w:div>
            <w:div w:id="693001368">
              <w:marLeft w:val="0"/>
              <w:marRight w:val="0"/>
              <w:marTop w:val="0"/>
              <w:marBottom w:val="0"/>
              <w:divBdr>
                <w:top w:val="none" w:sz="0" w:space="0" w:color="auto"/>
                <w:left w:val="none" w:sz="0" w:space="0" w:color="auto"/>
                <w:bottom w:val="none" w:sz="0" w:space="0" w:color="auto"/>
                <w:right w:val="none" w:sz="0" w:space="0" w:color="auto"/>
              </w:divBdr>
            </w:div>
            <w:div w:id="701714755">
              <w:marLeft w:val="0"/>
              <w:marRight w:val="0"/>
              <w:marTop w:val="0"/>
              <w:marBottom w:val="0"/>
              <w:divBdr>
                <w:top w:val="none" w:sz="0" w:space="0" w:color="auto"/>
                <w:left w:val="none" w:sz="0" w:space="0" w:color="auto"/>
                <w:bottom w:val="none" w:sz="0" w:space="0" w:color="auto"/>
                <w:right w:val="none" w:sz="0" w:space="0" w:color="auto"/>
              </w:divBdr>
            </w:div>
            <w:div w:id="915893214">
              <w:marLeft w:val="0"/>
              <w:marRight w:val="0"/>
              <w:marTop w:val="0"/>
              <w:marBottom w:val="0"/>
              <w:divBdr>
                <w:top w:val="none" w:sz="0" w:space="0" w:color="auto"/>
                <w:left w:val="none" w:sz="0" w:space="0" w:color="auto"/>
                <w:bottom w:val="none" w:sz="0" w:space="0" w:color="auto"/>
                <w:right w:val="none" w:sz="0" w:space="0" w:color="auto"/>
              </w:divBdr>
            </w:div>
            <w:div w:id="1003241659">
              <w:marLeft w:val="0"/>
              <w:marRight w:val="0"/>
              <w:marTop w:val="0"/>
              <w:marBottom w:val="0"/>
              <w:divBdr>
                <w:top w:val="none" w:sz="0" w:space="0" w:color="auto"/>
                <w:left w:val="none" w:sz="0" w:space="0" w:color="auto"/>
                <w:bottom w:val="none" w:sz="0" w:space="0" w:color="auto"/>
                <w:right w:val="none" w:sz="0" w:space="0" w:color="auto"/>
              </w:divBdr>
            </w:div>
            <w:div w:id="1009910568">
              <w:marLeft w:val="0"/>
              <w:marRight w:val="0"/>
              <w:marTop w:val="0"/>
              <w:marBottom w:val="0"/>
              <w:divBdr>
                <w:top w:val="none" w:sz="0" w:space="0" w:color="auto"/>
                <w:left w:val="none" w:sz="0" w:space="0" w:color="auto"/>
                <w:bottom w:val="none" w:sz="0" w:space="0" w:color="auto"/>
                <w:right w:val="none" w:sz="0" w:space="0" w:color="auto"/>
              </w:divBdr>
            </w:div>
            <w:div w:id="1020855073">
              <w:marLeft w:val="0"/>
              <w:marRight w:val="0"/>
              <w:marTop w:val="0"/>
              <w:marBottom w:val="0"/>
              <w:divBdr>
                <w:top w:val="none" w:sz="0" w:space="0" w:color="auto"/>
                <w:left w:val="none" w:sz="0" w:space="0" w:color="auto"/>
                <w:bottom w:val="none" w:sz="0" w:space="0" w:color="auto"/>
                <w:right w:val="none" w:sz="0" w:space="0" w:color="auto"/>
              </w:divBdr>
            </w:div>
            <w:div w:id="1316060659">
              <w:marLeft w:val="0"/>
              <w:marRight w:val="0"/>
              <w:marTop w:val="0"/>
              <w:marBottom w:val="0"/>
              <w:divBdr>
                <w:top w:val="none" w:sz="0" w:space="0" w:color="auto"/>
                <w:left w:val="none" w:sz="0" w:space="0" w:color="auto"/>
                <w:bottom w:val="none" w:sz="0" w:space="0" w:color="auto"/>
                <w:right w:val="none" w:sz="0" w:space="0" w:color="auto"/>
              </w:divBdr>
            </w:div>
            <w:div w:id="1371028012">
              <w:marLeft w:val="0"/>
              <w:marRight w:val="0"/>
              <w:marTop w:val="0"/>
              <w:marBottom w:val="0"/>
              <w:divBdr>
                <w:top w:val="none" w:sz="0" w:space="0" w:color="auto"/>
                <w:left w:val="none" w:sz="0" w:space="0" w:color="auto"/>
                <w:bottom w:val="none" w:sz="0" w:space="0" w:color="auto"/>
                <w:right w:val="none" w:sz="0" w:space="0" w:color="auto"/>
              </w:divBdr>
            </w:div>
            <w:div w:id="1453356698">
              <w:marLeft w:val="0"/>
              <w:marRight w:val="0"/>
              <w:marTop w:val="0"/>
              <w:marBottom w:val="0"/>
              <w:divBdr>
                <w:top w:val="none" w:sz="0" w:space="0" w:color="auto"/>
                <w:left w:val="none" w:sz="0" w:space="0" w:color="auto"/>
                <w:bottom w:val="none" w:sz="0" w:space="0" w:color="auto"/>
                <w:right w:val="none" w:sz="0" w:space="0" w:color="auto"/>
              </w:divBdr>
            </w:div>
            <w:div w:id="1479691703">
              <w:marLeft w:val="0"/>
              <w:marRight w:val="0"/>
              <w:marTop w:val="0"/>
              <w:marBottom w:val="0"/>
              <w:divBdr>
                <w:top w:val="none" w:sz="0" w:space="0" w:color="auto"/>
                <w:left w:val="none" w:sz="0" w:space="0" w:color="auto"/>
                <w:bottom w:val="none" w:sz="0" w:space="0" w:color="auto"/>
                <w:right w:val="none" w:sz="0" w:space="0" w:color="auto"/>
              </w:divBdr>
            </w:div>
            <w:div w:id="1667784914">
              <w:marLeft w:val="0"/>
              <w:marRight w:val="0"/>
              <w:marTop w:val="0"/>
              <w:marBottom w:val="0"/>
              <w:divBdr>
                <w:top w:val="none" w:sz="0" w:space="0" w:color="auto"/>
                <w:left w:val="none" w:sz="0" w:space="0" w:color="auto"/>
                <w:bottom w:val="none" w:sz="0" w:space="0" w:color="auto"/>
                <w:right w:val="none" w:sz="0" w:space="0" w:color="auto"/>
              </w:divBdr>
            </w:div>
            <w:div w:id="1732578843">
              <w:marLeft w:val="0"/>
              <w:marRight w:val="0"/>
              <w:marTop w:val="0"/>
              <w:marBottom w:val="0"/>
              <w:divBdr>
                <w:top w:val="none" w:sz="0" w:space="0" w:color="auto"/>
                <w:left w:val="none" w:sz="0" w:space="0" w:color="auto"/>
                <w:bottom w:val="none" w:sz="0" w:space="0" w:color="auto"/>
                <w:right w:val="none" w:sz="0" w:space="0" w:color="auto"/>
              </w:divBdr>
            </w:div>
            <w:div w:id="1838571998">
              <w:marLeft w:val="0"/>
              <w:marRight w:val="0"/>
              <w:marTop w:val="0"/>
              <w:marBottom w:val="0"/>
              <w:divBdr>
                <w:top w:val="none" w:sz="0" w:space="0" w:color="auto"/>
                <w:left w:val="none" w:sz="0" w:space="0" w:color="auto"/>
                <w:bottom w:val="none" w:sz="0" w:space="0" w:color="auto"/>
                <w:right w:val="none" w:sz="0" w:space="0" w:color="auto"/>
              </w:divBdr>
            </w:div>
            <w:div w:id="1937443897">
              <w:marLeft w:val="0"/>
              <w:marRight w:val="0"/>
              <w:marTop w:val="0"/>
              <w:marBottom w:val="0"/>
              <w:divBdr>
                <w:top w:val="none" w:sz="0" w:space="0" w:color="auto"/>
                <w:left w:val="none" w:sz="0" w:space="0" w:color="auto"/>
                <w:bottom w:val="none" w:sz="0" w:space="0" w:color="auto"/>
                <w:right w:val="none" w:sz="0" w:space="0" w:color="auto"/>
              </w:divBdr>
            </w:div>
            <w:div w:id="2132505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378234">
      <w:bodyDiv w:val="1"/>
      <w:marLeft w:val="0"/>
      <w:marRight w:val="0"/>
      <w:marTop w:val="0"/>
      <w:marBottom w:val="0"/>
      <w:divBdr>
        <w:top w:val="none" w:sz="0" w:space="0" w:color="auto"/>
        <w:left w:val="none" w:sz="0" w:space="0" w:color="auto"/>
        <w:bottom w:val="none" w:sz="0" w:space="0" w:color="auto"/>
        <w:right w:val="none" w:sz="0" w:space="0" w:color="auto"/>
      </w:divBdr>
    </w:div>
    <w:div w:id="2020617680">
      <w:bodyDiv w:val="1"/>
      <w:marLeft w:val="0"/>
      <w:marRight w:val="0"/>
      <w:marTop w:val="0"/>
      <w:marBottom w:val="0"/>
      <w:divBdr>
        <w:top w:val="none" w:sz="0" w:space="0" w:color="auto"/>
        <w:left w:val="none" w:sz="0" w:space="0" w:color="auto"/>
        <w:bottom w:val="none" w:sz="0" w:space="0" w:color="auto"/>
        <w:right w:val="none" w:sz="0" w:space="0" w:color="auto"/>
      </w:divBdr>
    </w:div>
    <w:div w:id="2024433152">
      <w:bodyDiv w:val="1"/>
      <w:marLeft w:val="0"/>
      <w:marRight w:val="0"/>
      <w:marTop w:val="0"/>
      <w:marBottom w:val="0"/>
      <w:divBdr>
        <w:top w:val="none" w:sz="0" w:space="0" w:color="auto"/>
        <w:left w:val="none" w:sz="0" w:space="0" w:color="auto"/>
        <w:bottom w:val="none" w:sz="0" w:space="0" w:color="auto"/>
        <w:right w:val="none" w:sz="0" w:space="0" w:color="auto"/>
      </w:divBdr>
    </w:div>
    <w:div w:id="2028169440">
      <w:bodyDiv w:val="1"/>
      <w:marLeft w:val="0"/>
      <w:marRight w:val="0"/>
      <w:marTop w:val="0"/>
      <w:marBottom w:val="0"/>
      <w:divBdr>
        <w:top w:val="none" w:sz="0" w:space="0" w:color="auto"/>
        <w:left w:val="none" w:sz="0" w:space="0" w:color="auto"/>
        <w:bottom w:val="none" w:sz="0" w:space="0" w:color="auto"/>
        <w:right w:val="none" w:sz="0" w:space="0" w:color="auto"/>
      </w:divBdr>
    </w:div>
    <w:div w:id="2029914932">
      <w:bodyDiv w:val="1"/>
      <w:marLeft w:val="0"/>
      <w:marRight w:val="0"/>
      <w:marTop w:val="0"/>
      <w:marBottom w:val="0"/>
      <w:divBdr>
        <w:top w:val="none" w:sz="0" w:space="0" w:color="auto"/>
        <w:left w:val="none" w:sz="0" w:space="0" w:color="auto"/>
        <w:bottom w:val="none" w:sz="0" w:space="0" w:color="auto"/>
        <w:right w:val="none" w:sz="0" w:space="0" w:color="auto"/>
      </w:divBdr>
      <w:divsChild>
        <w:div w:id="1268778691">
          <w:marLeft w:val="0"/>
          <w:marRight w:val="0"/>
          <w:marTop w:val="0"/>
          <w:marBottom w:val="0"/>
          <w:divBdr>
            <w:top w:val="none" w:sz="0" w:space="0" w:color="auto"/>
            <w:left w:val="none" w:sz="0" w:space="0" w:color="auto"/>
            <w:bottom w:val="none" w:sz="0" w:space="0" w:color="auto"/>
            <w:right w:val="none" w:sz="0" w:space="0" w:color="auto"/>
          </w:divBdr>
          <w:divsChild>
            <w:div w:id="1412660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106741">
      <w:bodyDiv w:val="1"/>
      <w:marLeft w:val="0"/>
      <w:marRight w:val="0"/>
      <w:marTop w:val="0"/>
      <w:marBottom w:val="0"/>
      <w:divBdr>
        <w:top w:val="none" w:sz="0" w:space="0" w:color="auto"/>
        <w:left w:val="none" w:sz="0" w:space="0" w:color="auto"/>
        <w:bottom w:val="none" w:sz="0" w:space="0" w:color="auto"/>
        <w:right w:val="none" w:sz="0" w:space="0" w:color="auto"/>
      </w:divBdr>
      <w:divsChild>
        <w:div w:id="1401975906">
          <w:marLeft w:val="0"/>
          <w:marRight w:val="0"/>
          <w:marTop w:val="0"/>
          <w:marBottom w:val="0"/>
          <w:divBdr>
            <w:top w:val="none" w:sz="0" w:space="0" w:color="auto"/>
            <w:left w:val="none" w:sz="0" w:space="0" w:color="auto"/>
            <w:bottom w:val="none" w:sz="0" w:space="0" w:color="auto"/>
            <w:right w:val="none" w:sz="0" w:space="0" w:color="auto"/>
          </w:divBdr>
          <w:divsChild>
            <w:div w:id="1531189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053647">
      <w:bodyDiv w:val="1"/>
      <w:marLeft w:val="0"/>
      <w:marRight w:val="0"/>
      <w:marTop w:val="0"/>
      <w:marBottom w:val="0"/>
      <w:divBdr>
        <w:top w:val="none" w:sz="0" w:space="0" w:color="auto"/>
        <w:left w:val="none" w:sz="0" w:space="0" w:color="auto"/>
        <w:bottom w:val="none" w:sz="0" w:space="0" w:color="auto"/>
        <w:right w:val="none" w:sz="0" w:space="0" w:color="auto"/>
      </w:divBdr>
      <w:divsChild>
        <w:div w:id="1710299501">
          <w:marLeft w:val="0"/>
          <w:marRight w:val="0"/>
          <w:marTop w:val="0"/>
          <w:marBottom w:val="0"/>
          <w:divBdr>
            <w:top w:val="none" w:sz="0" w:space="0" w:color="auto"/>
            <w:left w:val="none" w:sz="0" w:space="0" w:color="auto"/>
            <w:bottom w:val="none" w:sz="0" w:space="0" w:color="auto"/>
            <w:right w:val="none" w:sz="0" w:space="0" w:color="auto"/>
          </w:divBdr>
          <w:divsChild>
            <w:div w:id="178607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166251">
      <w:bodyDiv w:val="1"/>
      <w:marLeft w:val="0"/>
      <w:marRight w:val="0"/>
      <w:marTop w:val="0"/>
      <w:marBottom w:val="0"/>
      <w:divBdr>
        <w:top w:val="none" w:sz="0" w:space="0" w:color="auto"/>
        <w:left w:val="none" w:sz="0" w:space="0" w:color="auto"/>
        <w:bottom w:val="none" w:sz="0" w:space="0" w:color="auto"/>
        <w:right w:val="none" w:sz="0" w:space="0" w:color="auto"/>
      </w:divBdr>
    </w:div>
    <w:div w:id="2049603340">
      <w:bodyDiv w:val="1"/>
      <w:marLeft w:val="0"/>
      <w:marRight w:val="0"/>
      <w:marTop w:val="0"/>
      <w:marBottom w:val="0"/>
      <w:divBdr>
        <w:top w:val="none" w:sz="0" w:space="0" w:color="auto"/>
        <w:left w:val="none" w:sz="0" w:space="0" w:color="auto"/>
        <w:bottom w:val="none" w:sz="0" w:space="0" w:color="auto"/>
        <w:right w:val="none" w:sz="0" w:space="0" w:color="auto"/>
      </w:divBdr>
    </w:div>
    <w:div w:id="2068339191">
      <w:bodyDiv w:val="1"/>
      <w:marLeft w:val="0"/>
      <w:marRight w:val="0"/>
      <w:marTop w:val="0"/>
      <w:marBottom w:val="0"/>
      <w:divBdr>
        <w:top w:val="none" w:sz="0" w:space="0" w:color="auto"/>
        <w:left w:val="none" w:sz="0" w:space="0" w:color="auto"/>
        <w:bottom w:val="none" w:sz="0" w:space="0" w:color="auto"/>
        <w:right w:val="none" w:sz="0" w:space="0" w:color="auto"/>
      </w:divBdr>
      <w:divsChild>
        <w:div w:id="573005190">
          <w:marLeft w:val="0"/>
          <w:marRight w:val="0"/>
          <w:marTop w:val="0"/>
          <w:marBottom w:val="0"/>
          <w:divBdr>
            <w:top w:val="none" w:sz="0" w:space="0" w:color="auto"/>
            <w:left w:val="none" w:sz="0" w:space="0" w:color="auto"/>
            <w:bottom w:val="none" w:sz="0" w:space="0" w:color="auto"/>
            <w:right w:val="none" w:sz="0" w:space="0" w:color="auto"/>
          </w:divBdr>
          <w:divsChild>
            <w:div w:id="678389056">
              <w:marLeft w:val="0"/>
              <w:marRight w:val="0"/>
              <w:marTop w:val="0"/>
              <w:marBottom w:val="0"/>
              <w:divBdr>
                <w:top w:val="none" w:sz="0" w:space="0" w:color="auto"/>
                <w:left w:val="none" w:sz="0" w:space="0" w:color="auto"/>
                <w:bottom w:val="none" w:sz="0" w:space="0" w:color="auto"/>
                <w:right w:val="none" w:sz="0" w:space="0" w:color="auto"/>
              </w:divBdr>
            </w:div>
            <w:div w:id="1646934628">
              <w:marLeft w:val="0"/>
              <w:marRight w:val="0"/>
              <w:marTop w:val="0"/>
              <w:marBottom w:val="0"/>
              <w:divBdr>
                <w:top w:val="none" w:sz="0" w:space="0" w:color="auto"/>
                <w:left w:val="none" w:sz="0" w:space="0" w:color="auto"/>
                <w:bottom w:val="none" w:sz="0" w:space="0" w:color="auto"/>
                <w:right w:val="none" w:sz="0" w:space="0" w:color="auto"/>
              </w:divBdr>
            </w:div>
            <w:div w:id="198423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761686">
      <w:bodyDiv w:val="1"/>
      <w:marLeft w:val="0"/>
      <w:marRight w:val="0"/>
      <w:marTop w:val="0"/>
      <w:marBottom w:val="0"/>
      <w:divBdr>
        <w:top w:val="none" w:sz="0" w:space="0" w:color="auto"/>
        <w:left w:val="none" w:sz="0" w:space="0" w:color="auto"/>
        <w:bottom w:val="none" w:sz="0" w:space="0" w:color="auto"/>
        <w:right w:val="none" w:sz="0" w:space="0" w:color="auto"/>
      </w:divBdr>
    </w:div>
    <w:div w:id="2072657805">
      <w:bodyDiv w:val="1"/>
      <w:marLeft w:val="0"/>
      <w:marRight w:val="0"/>
      <w:marTop w:val="0"/>
      <w:marBottom w:val="0"/>
      <w:divBdr>
        <w:top w:val="none" w:sz="0" w:space="0" w:color="auto"/>
        <w:left w:val="none" w:sz="0" w:space="0" w:color="auto"/>
        <w:bottom w:val="none" w:sz="0" w:space="0" w:color="auto"/>
        <w:right w:val="none" w:sz="0" w:space="0" w:color="auto"/>
      </w:divBdr>
    </w:div>
    <w:div w:id="2075468564">
      <w:bodyDiv w:val="1"/>
      <w:marLeft w:val="0"/>
      <w:marRight w:val="0"/>
      <w:marTop w:val="0"/>
      <w:marBottom w:val="0"/>
      <w:divBdr>
        <w:top w:val="none" w:sz="0" w:space="0" w:color="auto"/>
        <w:left w:val="none" w:sz="0" w:space="0" w:color="auto"/>
        <w:bottom w:val="none" w:sz="0" w:space="0" w:color="auto"/>
        <w:right w:val="none" w:sz="0" w:space="0" w:color="auto"/>
      </w:divBdr>
      <w:divsChild>
        <w:div w:id="1426069522">
          <w:marLeft w:val="0"/>
          <w:marRight w:val="0"/>
          <w:marTop w:val="0"/>
          <w:marBottom w:val="0"/>
          <w:divBdr>
            <w:top w:val="none" w:sz="0" w:space="0" w:color="auto"/>
            <w:left w:val="none" w:sz="0" w:space="0" w:color="auto"/>
            <w:bottom w:val="none" w:sz="0" w:space="0" w:color="auto"/>
            <w:right w:val="none" w:sz="0" w:space="0" w:color="auto"/>
          </w:divBdr>
        </w:div>
      </w:divsChild>
    </w:div>
    <w:div w:id="2076004493">
      <w:bodyDiv w:val="1"/>
      <w:marLeft w:val="0"/>
      <w:marRight w:val="0"/>
      <w:marTop w:val="0"/>
      <w:marBottom w:val="0"/>
      <w:divBdr>
        <w:top w:val="none" w:sz="0" w:space="0" w:color="auto"/>
        <w:left w:val="none" w:sz="0" w:space="0" w:color="auto"/>
        <w:bottom w:val="none" w:sz="0" w:space="0" w:color="auto"/>
        <w:right w:val="none" w:sz="0" w:space="0" w:color="auto"/>
      </w:divBdr>
      <w:divsChild>
        <w:div w:id="1781872977">
          <w:marLeft w:val="0"/>
          <w:marRight w:val="0"/>
          <w:marTop w:val="0"/>
          <w:marBottom w:val="0"/>
          <w:divBdr>
            <w:top w:val="none" w:sz="0" w:space="0" w:color="auto"/>
            <w:left w:val="none" w:sz="0" w:space="0" w:color="auto"/>
            <w:bottom w:val="none" w:sz="0" w:space="0" w:color="auto"/>
            <w:right w:val="none" w:sz="0" w:space="0" w:color="auto"/>
          </w:divBdr>
        </w:div>
      </w:divsChild>
    </w:div>
    <w:div w:id="2078015637">
      <w:bodyDiv w:val="1"/>
      <w:marLeft w:val="0"/>
      <w:marRight w:val="0"/>
      <w:marTop w:val="0"/>
      <w:marBottom w:val="0"/>
      <w:divBdr>
        <w:top w:val="none" w:sz="0" w:space="0" w:color="auto"/>
        <w:left w:val="none" w:sz="0" w:space="0" w:color="auto"/>
        <w:bottom w:val="none" w:sz="0" w:space="0" w:color="auto"/>
        <w:right w:val="none" w:sz="0" w:space="0" w:color="auto"/>
      </w:divBdr>
      <w:divsChild>
        <w:div w:id="577323002">
          <w:marLeft w:val="0"/>
          <w:marRight w:val="0"/>
          <w:marTop w:val="0"/>
          <w:marBottom w:val="0"/>
          <w:divBdr>
            <w:top w:val="none" w:sz="0" w:space="0" w:color="auto"/>
            <w:left w:val="none" w:sz="0" w:space="0" w:color="auto"/>
            <w:bottom w:val="none" w:sz="0" w:space="0" w:color="auto"/>
            <w:right w:val="none" w:sz="0" w:space="0" w:color="auto"/>
          </w:divBdr>
          <w:divsChild>
            <w:div w:id="693965706">
              <w:marLeft w:val="0"/>
              <w:marRight w:val="0"/>
              <w:marTop w:val="0"/>
              <w:marBottom w:val="0"/>
              <w:divBdr>
                <w:top w:val="none" w:sz="0" w:space="0" w:color="auto"/>
                <w:left w:val="none" w:sz="0" w:space="0" w:color="auto"/>
                <w:bottom w:val="none" w:sz="0" w:space="0" w:color="auto"/>
                <w:right w:val="none" w:sz="0" w:space="0" w:color="auto"/>
              </w:divBdr>
            </w:div>
            <w:div w:id="1041324516">
              <w:marLeft w:val="0"/>
              <w:marRight w:val="0"/>
              <w:marTop w:val="0"/>
              <w:marBottom w:val="0"/>
              <w:divBdr>
                <w:top w:val="none" w:sz="0" w:space="0" w:color="auto"/>
                <w:left w:val="none" w:sz="0" w:space="0" w:color="auto"/>
                <w:bottom w:val="none" w:sz="0" w:space="0" w:color="auto"/>
                <w:right w:val="none" w:sz="0" w:space="0" w:color="auto"/>
              </w:divBdr>
            </w:div>
            <w:div w:id="198839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990378">
      <w:bodyDiv w:val="1"/>
      <w:marLeft w:val="0"/>
      <w:marRight w:val="0"/>
      <w:marTop w:val="0"/>
      <w:marBottom w:val="0"/>
      <w:divBdr>
        <w:top w:val="none" w:sz="0" w:space="0" w:color="auto"/>
        <w:left w:val="none" w:sz="0" w:space="0" w:color="auto"/>
        <w:bottom w:val="none" w:sz="0" w:space="0" w:color="auto"/>
        <w:right w:val="none" w:sz="0" w:space="0" w:color="auto"/>
      </w:divBdr>
    </w:div>
    <w:div w:id="2087678673">
      <w:bodyDiv w:val="1"/>
      <w:marLeft w:val="0"/>
      <w:marRight w:val="0"/>
      <w:marTop w:val="0"/>
      <w:marBottom w:val="0"/>
      <w:divBdr>
        <w:top w:val="none" w:sz="0" w:space="0" w:color="auto"/>
        <w:left w:val="none" w:sz="0" w:space="0" w:color="auto"/>
        <w:bottom w:val="none" w:sz="0" w:space="0" w:color="auto"/>
        <w:right w:val="none" w:sz="0" w:space="0" w:color="auto"/>
      </w:divBdr>
      <w:divsChild>
        <w:div w:id="1025013314">
          <w:marLeft w:val="0"/>
          <w:marRight w:val="0"/>
          <w:marTop w:val="0"/>
          <w:marBottom w:val="0"/>
          <w:divBdr>
            <w:top w:val="none" w:sz="0" w:space="0" w:color="auto"/>
            <w:left w:val="none" w:sz="0" w:space="0" w:color="auto"/>
            <w:bottom w:val="none" w:sz="0" w:space="0" w:color="auto"/>
            <w:right w:val="none" w:sz="0" w:space="0" w:color="auto"/>
          </w:divBdr>
          <w:divsChild>
            <w:div w:id="1550220835">
              <w:marLeft w:val="0"/>
              <w:marRight w:val="0"/>
              <w:marTop w:val="100"/>
              <w:marBottom w:val="400"/>
              <w:divBdr>
                <w:top w:val="none" w:sz="0" w:space="0" w:color="auto"/>
                <w:left w:val="none" w:sz="0" w:space="0" w:color="auto"/>
                <w:bottom w:val="none" w:sz="0" w:space="0" w:color="auto"/>
                <w:right w:val="none" w:sz="0" w:space="0" w:color="auto"/>
              </w:divBdr>
              <w:divsChild>
                <w:div w:id="95489487">
                  <w:marLeft w:val="0"/>
                  <w:marRight w:val="0"/>
                  <w:marTop w:val="0"/>
                  <w:marBottom w:val="40"/>
                  <w:divBdr>
                    <w:top w:val="single" w:sz="8" w:space="15" w:color="D0D2D3"/>
                    <w:left w:val="single" w:sz="8" w:space="15" w:color="D0D2D3"/>
                    <w:bottom w:val="single" w:sz="8" w:space="15" w:color="D0D2D3"/>
                    <w:right w:val="single" w:sz="8" w:space="15" w:color="D0D2D3"/>
                  </w:divBdr>
                  <w:divsChild>
                    <w:div w:id="121708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318006">
      <w:bodyDiv w:val="1"/>
      <w:marLeft w:val="0"/>
      <w:marRight w:val="0"/>
      <w:marTop w:val="0"/>
      <w:marBottom w:val="0"/>
      <w:divBdr>
        <w:top w:val="none" w:sz="0" w:space="0" w:color="auto"/>
        <w:left w:val="none" w:sz="0" w:space="0" w:color="auto"/>
        <w:bottom w:val="none" w:sz="0" w:space="0" w:color="auto"/>
        <w:right w:val="none" w:sz="0" w:space="0" w:color="auto"/>
      </w:divBdr>
      <w:divsChild>
        <w:div w:id="614479207">
          <w:marLeft w:val="0"/>
          <w:marRight w:val="0"/>
          <w:marTop w:val="0"/>
          <w:marBottom w:val="0"/>
          <w:divBdr>
            <w:top w:val="none" w:sz="0" w:space="0" w:color="auto"/>
            <w:left w:val="none" w:sz="0" w:space="0" w:color="auto"/>
            <w:bottom w:val="none" w:sz="0" w:space="0" w:color="auto"/>
            <w:right w:val="none" w:sz="0" w:space="0" w:color="auto"/>
          </w:divBdr>
        </w:div>
        <w:div w:id="1335180429">
          <w:marLeft w:val="0"/>
          <w:marRight w:val="0"/>
          <w:marTop w:val="0"/>
          <w:marBottom w:val="0"/>
          <w:divBdr>
            <w:top w:val="none" w:sz="0" w:space="0" w:color="auto"/>
            <w:left w:val="none" w:sz="0" w:space="0" w:color="auto"/>
            <w:bottom w:val="none" w:sz="0" w:space="0" w:color="auto"/>
            <w:right w:val="none" w:sz="0" w:space="0" w:color="auto"/>
          </w:divBdr>
        </w:div>
        <w:div w:id="1815829331">
          <w:marLeft w:val="0"/>
          <w:marRight w:val="0"/>
          <w:marTop w:val="0"/>
          <w:marBottom w:val="0"/>
          <w:divBdr>
            <w:top w:val="none" w:sz="0" w:space="0" w:color="auto"/>
            <w:left w:val="none" w:sz="0" w:space="0" w:color="auto"/>
            <w:bottom w:val="none" w:sz="0" w:space="0" w:color="auto"/>
            <w:right w:val="none" w:sz="0" w:space="0" w:color="auto"/>
          </w:divBdr>
        </w:div>
      </w:divsChild>
    </w:div>
    <w:div w:id="2102600649">
      <w:bodyDiv w:val="1"/>
      <w:marLeft w:val="0"/>
      <w:marRight w:val="0"/>
      <w:marTop w:val="0"/>
      <w:marBottom w:val="0"/>
      <w:divBdr>
        <w:top w:val="none" w:sz="0" w:space="0" w:color="auto"/>
        <w:left w:val="none" w:sz="0" w:space="0" w:color="auto"/>
        <w:bottom w:val="none" w:sz="0" w:space="0" w:color="auto"/>
        <w:right w:val="none" w:sz="0" w:space="0" w:color="auto"/>
      </w:divBdr>
      <w:divsChild>
        <w:div w:id="1058892704">
          <w:marLeft w:val="0"/>
          <w:marRight w:val="0"/>
          <w:marTop w:val="0"/>
          <w:marBottom w:val="0"/>
          <w:divBdr>
            <w:top w:val="none" w:sz="0" w:space="0" w:color="auto"/>
            <w:left w:val="none" w:sz="0" w:space="0" w:color="auto"/>
            <w:bottom w:val="none" w:sz="0" w:space="0" w:color="auto"/>
            <w:right w:val="none" w:sz="0" w:space="0" w:color="auto"/>
          </w:divBdr>
        </w:div>
      </w:divsChild>
    </w:div>
    <w:div w:id="2103599892">
      <w:bodyDiv w:val="1"/>
      <w:marLeft w:val="0"/>
      <w:marRight w:val="0"/>
      <w:marTop w:val="0"/>
      <w:marBottom w:val="0"/>
      <w:divBdr>
        <w:top w:val="none" w:sz="0" w:space="0" w:color="auto"/>
        <w:left w:val="none" w:sz="0" w:space="0" w:color="auto"/>
        <w:bottom w:val="none" w:sz="0" w:space="0" w:color="auto"/>
        <w:right w:val="none" w:sz="0" w:space="0" w:color="auto"/>
      </w:divBdr>
    </w:div>
    <w:div w:id="2103718769">
      <w:bodyDiv w:val="1"/>
      <w:marLeft w:val="0"/>
      <w:marRight w:val="0"/>
      <w:marTop w:val="0"/>
      <w:marBottom w:val="0"/>
      <w:divBdr>
        <w:top w:val="none" w:sz="0" w:space="0" w:color="auto"/>
        <w:left w:val="none" w:sz="0" w:space="0" w:color="auto"/>
        <w:bottom w:val="none" w:sz="0" w:space="0" w:color="auto"/>
        <w:right w:val="none" w:sz="0" w:space="0" w:color="auto"/>
      </w:divBdr>
      <w:divsChild>
        <w:div w:id="1811896873">
          <w:marLeft w:val="0"/>
          <w:marRight w:val="0"/>
          <w:marTop w:val="0"/>
          <w:marBottom w:val="0"/>
          <w:divBdr>
            <w:top w:val="none" w:sz="0" w:space="0" w:color="auto"/>
            <w:left w:val="none" w:sz="0" w:space="0" w:color="auto"/>
            <w:bottom w:val="none" w:sz="0" w:space="0" w:color="auto"/>
            <w:right w:val="none" w:sz="0" w:space="0" w:color="auto"/>
          </w:divBdr>
          <w:divsChild>
            <w:div w:id="350644090">
              <w:marLeft w:val="0"/>
              <w:marRight w:val="0"/>
              <w:marTop w:val="100"/>
              <w:marBottom w:val="400"/>
              <w:divBdr>
                <w:top w:val="none" w:sz="0" w:space="0" w:color="auto"/>
                <w:left w:val="none" w:sz="0" w:space="0" w:color="auto"/>
                <w:bottom w:val="none" w:sz="0" w:space="0" w:color="auto"/>
                <w:right w:val="none" w:sz="0" w:space="0" w:color="auto"/>
              </w:divBdr>
              <w:divsChild>
                <w:div w:id="1823038965">
                  <w:marLeft w:val="0"/>
                  <w:marRight w:val="0"/>
                  <w:marTop w:val="0"/>
                  <w:marBottom w:val="40"/>
                  <w:divBdr>
                    <w:top w:val="single" w:sz="8" w:space="15" w:color="D0D2D3"/>
                    <w:left w:val="single" w:sz="8" w:space="15" w:color="D0D2D3"/>
                    <w:bottom w:val="single" w:sz="8" w:space="15" w:color="D0D2D3"/>
                    <w:right w:val="single" w:sz="8" w:space="15" w:color="D0D2D3"/>
                  </w:divBdr>
                  <w:divsChild>
                    <w:div w:id="736366379">
                      <w:marLeft w:val="0"/>
                      <w:marRight w:val="0"/>
                      <w:marTop w:val="0"/>
                      <w:marBottom w:val="0"/>
                      <w:divBdr>
                        <w:top w:val="none" w:sz="0" w:space="0" w:color="auto"/>
                        <w:left w:val="none" w:sz="0" w:space="0" w:color="auto"/>
                        <w:bottom w:val="none" w:sz="0" w:space="0" w:color="auto"/>
                        <w:right w:val="none" w:sz="0" w:space="0" w:color="auto"/>
                      </w:divBdr>
                    </w:div>
                    <w:div w:id="850875676">
                      <w:marLeft w:val="0"/>
                      <w:marRight w:val="0"/>
                      <w:marTop w:val="0"/>
                      <w:marBottom w:val="100"/>
                      <w:divBdr>
                        <w:top w:val="none" w:sz="0" w:space="0" w:color="auto"/>
                        <w:left w:val="none" w:sz="0" w:space="0" w:color="auto"/>
                        <w:bottom w:val="none" w:sz="0" w:space="0" w:color="auto"/>
                        <w:right w:val="none" w:sz="0" w:space="0" w:color="auto"/>
                      </w:divBdr>
                    </w:div>
                  </w:divsChild>
                </w:div>
              </w:divsChild>
            </w:div>
          </w:divsChild>
        </w:div>
      </w:divsChild>
    </w:div>
    <w:div w:id="2104252736">
      <w:bodyDiv w:val="1"/>
      <w:marLeft w:val="0"/>
      <w:marRight w:val="0"/>
      <w:marTop w:val="0"/>
      <w:marBottom w:val="0"/>
      <w:divBdr>
        <w:top w:val="none" w:sz="0" w:space="0" w:color="auto"/>
        <w:left w:val="none" w:sz="0" w:space="0" w:color="auto"/>
        <w:bottom w:val="none" w:sz="0" w:space="0" w:color="auto"/>
        <w:right w:val="none" w:sz="0" w:space="0" w:color="auto"/>
      </w:divBdr>
      <w:divsChild>
        <w:div w:id="49040209">
          <w:marLeft w:val="0"/>
          <w:marRight w:val="0"/>
          <w:marTop w:val="0"/>
          <w:marBottom w:val="0"/>
          <w:divBdr>
            <w:top w:val="none" w:sz="0" w:space="0" w:color="auto"/>
            <w:left w:val="none" w:sz="0" w:space="0" w:color="auto"/>
            <w:bottom w:val="none" w:sz="0" w:space="0" w:color="auto"/>
            <w:right w:val="none" w:sz="0" w:space="0" w:color="auto"/>
          </w:divBdr>
          <w:divsChild>
            <w:div w:id="2020034415">
              <w:marLeft w:val="0"/>
              <w:marRight w:val="0"/>
              <w:marTop w:val="0"/>
              <w:marBottom w:val="0"/>
              <w:divBdr>
                <w:top w:val="none" w:sz="0" w:space="0" w:color="auto"/>
                <w:left w:val="none" w:sz="0" w:space="0" w:color="auto"/>
                <w:bottom w:val="none" w:sz="0" w:space="0" w:color="auto"/>
                <w:right w:val="none" w:sz="0" w:space="0" w:color="auto"/>
              </w:divBdr>
              <w:divsChild>
                <w:div w:id="942032460">
                  <w:marLeft w:val="0"/>
                  <w:marRight w:val="0"/>
                  <w:marTop w:val="0"/>
                  <w:marBottom w:val="0"/>
                  <w:divBdr>
                    <w:top w:val="none" w:sz="0" w:space="0" w:color="auto"/>
                    <w:left w:val="none" w:sz="0" w:space="0" w:color="auto"/>
                    <w:bottom w:val="none" w:sz="0" w:space="0" w:color="auto"/>
                    <w:right w:val="none" w:sz="0" w:space="0" w:color="auto"/>
                  </w:divBdr>
                  <w:divsChild>
                    <w:div w:id="1794248967">
                      <w:marLeft w:val="0"/>
                      <w:marRight w:val="0"/>
                      <w:marTop w:val="0"/>
                      <w:marBottom w:val="0"/>
                      <w:divBdr>
                        <w:top w:val="none" w:sz="0" w:space="0" w:color="auto"/>
                        <w:left w:val="none" w:sz="0" w:space="0" w:color="auto"/>
                        <w:bottom w:val="none" w:sz="0" w:space="0" w:color="auto"/>
                        <w:right w:val="none" w:sz="0" w:space="0" w:color="auto"/>
                      </w:divBdr>
                      <w:divsChild>
                        <w:div w:id="1491797535">
                          <w:marLeft w:val="0"/>
                          <w:marRight w:val="0"/>
                          <w:marTop w:val="0"/>
                          <w:marBottom w:val="0"/>
                          <w:divBdr>
                            <w:top w:val="none" w:sz="0" w:space="0" w:color="auto"/>
                            <w:left w:val="none" w:sz="0" w:space="0" w:color="auto"/>
                            <w:bottom w:val="none" w:sz="0" w:space="0" w:color="auto"/>
                            <w:right w:val="none" w:sz="0" w:space="0" w:color="auto"/>
                          </w:divBdr>
                          <w:divsChild>
                            <w:div w:id="1852984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3626551">
      <w:bodyDiv w:val="1"/>
      <w:marLeft w:val="0"/>
      <w:marRight w:val="0"/>
      <w:marTop w:val="0"/>
      <w:marBottom w:val="0"/>
      <w:divBdr>
        <w:top w:val="none" w:sz="0" w:space="0" w:color="auto"/>
        <w:left w:val="none" w:sz="0" w:space="0" w:color="auto"/>
        <w:bottom w:val="none" w:sz="0" w:space="0" w:color="auto"/>
        <w:right w:val="none" w:sz="0" w:space="0" w:color="auto"/>
      </w:divBdr>
      <w:divsChild>
        <w:div w:id="49039135">
          <w:marLeft w:val="0"/>
          <w:marRight w:val="0"/>
          <w:marTop w:val="0"/>
          <w:marBottom w:val="0"/>
          <w:divBdr>
            <w:top w:val="none" w:sz="0" w:space="0" w:color="auto"/>
            <w:left w:val="none" w:sz="0" w:space="0" w:color="auto"/>
            <w:bottom w:val="none" w:sz="0" w:space="0" w:color="auto"/>
            <w:right w:val="none" w:sz="0" w:space="0" w:color="auto"/>
          </w:divBdr>
          <w:divsChild>
            <w:div w:id="625090480">
              <w:marLeft w:val="0"/>
              <w:marRight w:val="0"/>
              <w:marTop w:val="0"/>
              <w:marBottom w:val="0"/>
              <w:divBdr>
                <w:top w:val="none" w:sz="0" w:space="0" w:color="auto"/>
                <w:left w:val="none" w:sz="0" w:space="0" w:color="auto"/>
                <w:bottom w:val="none" w:sz="0" w:space="0" w:color="auto"/>
                <w:right w:val="none" w:sz="0" w:space="0" w:color="auto"/>
              </w:divBdr>
            </w:div>
            <w:div w:id="748119119">
              <w:marLeft w:val="0"/>
              <w:marRight w:val="0"/>
              <w:marTop w:val="0"/>
              <w:marBottom w:val="0"/>
              <w:divBdr>
                <w:top w:val="none" w:sz="0" w:space="0" w:color="auto"/>
                <w:left w:val="none" w:sz="0" w:space="0" w:color="auto"/>
                <w:bottom w:val="none" w:sz="0" w:space="0" w:color="auto"/>
                <w:right w:val="none" w:sz="0" w:space="0" w:color="auto"/>
              </w:divBdr>
            </w:div>
            <w:div w:id="944996333">
              <w:marLeft w:val="0"/>
              <w:marRight w:val="0"/>
              <w:marTop w:val="0"/>
              <w:marBottom w:val="0"/>
              <w:divBdr>
                <w:top w:val="none" w:sz="0" w:space="0" w:color="auto"/>
                <w:left w:val="none" w:sz="0" w:space="0" w:color="auto"/>
                <w:bottom w:val="none" w:sz="0" w:space="0" w:color="auto"/>
                <w:right w:val="none" w:sz="0" w:space="0" w:color="auto"/>
              </w:divBdr>
            </w:div>
            <w:div w:id="1359967608">
              <w:marLeft w:val="0"/>
              <w:marRight w:val="0"/>
              <w:marTop w:val="0"/>
              <w:marBottom w:val="0"/>
              <w:divBdr>
                <w:top w:val="none" w:sz="0" w:space="0" w:color="auto"/>
                <w:left w:val="none" w:sz="0" w:space="0" w:color="auto"/>
                <w:bottom w:val="none" w:sz="0" w:space="0" w:color="auto"/>
                <w:right w:val="none" w:sz="0" w:space="0" w:color="auto"/>
              </w:divBdr>
            </w:div>
            <w:div w:id="1408577477">
              <w:marLeft w:val="0"/>
              <w:marRight w:val="0"/>
              <w:marTop w:val="0"/>
              <w:marBottom w:val="0"/>
              <w:divBdr>
                <w:top w:val="none" w:sz="0" w:space="0" w:color="auto"/>
                <w:left w:val="none" w:sz="0" w:space="0" w:color="auto"/>
                <w:bottom w:val="none" w:sz="0" w:space="0" w:color="auto"/>
                <w:right w:val="none" w:sz="0" w:space="0" w:color="auto"/>
              </w:divBdr>
            </w:div>
            <w:div w:id="1439790471">
              <w:marLeft w:val="0"/>
              <w:marRight w:val="0"/>
              <w:marTop w:val="0"/>
              <w:marBottom w:val="0"/>
              <w:divBdr>
                <w:top w:val="none" w:sz="0" w:space="0" w:color="auto"/>
                <w:left w:val="none" w:sz="0" w:space="0" w:color="auto"/>
                <w:bottom w:val="none" w:sz="0" w:space="0" w:color="auto"/>
                <w:right w:val="none" w:sz="0" w:space="0" w:color="auto"/>
              </w:divBdr>
            </w:div>
            <w:div w:id="146226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671886">
      <w:bodyDiv w:val="1"/>
      <w:marLeft w:val="0"/>
      <w:marRight w:val="0"/>
      <w:marTop w:val="0"/>
      <w:marBottom w:val="0"/>
      <w:divBdr>
        <w:top w:val="none" w:sz="0" w:space="0" w:color="auto"/>
        <w:left w:val="none" w:sz="0" w:space="0" w:color="auto"/>
        <w:bottom w:val="none" w:sz="0" w:space="0" w:color="auto"/>
        <w:right w:val="none" w:sz="0" w:space="0" w:color="auto"/>
      </w:divBdr>
      <w:divsChild>
        <w:div w:id="1236669548">
          <w:marLeft w:val="0"/>
          <w:marRight w:val="0"/>
          <w:marTop w:val="0"/>
          <w:marBottom w:val="0"/>
          <w:divBdr>
            <w:top w:val="none" w:sz="0" w:space="0" w:color="auto"/>
            <w:left w:val="none" w:sz="0" w:space="0" w:color="auto"/>
            <w:bottom w:val="none" w:sz="0" w:space="0" w:color="auto"/>
            <w:right w:val="none" w:sz="0" w:space="0" w:color="auto"/>
          </w:divBdr>
          <w:divsChild>
            <w:div w:id="201745828">
              <w:marLeft w:val="0"/>
              <w:marRight w:val="0"/>
              <w:marTop w:val="0"/>
              <w:marBottom w:val="0"/>
              <w:divBdr>
                <w:top w:val="none" w:sz="0" w:space="0" w:color="auto"/>
                <w:left w:val="none" w:sz="0" w:space="0" w:color="auto"/>
                <w:bottom w:val="none" w:sz="0" w:space="0" w:color="auto"/>
                <w:right w:val="none" w:sz="0" w:space="0" w:color="auto"/>
              </w:divBdr>
            </w:div>
            <w:div w:id="1121417920">
              <w:marLeft w:val="0"/>
              <w:marRight w:val="0"/>
              <w:marTop w:val="0"/>
              <w:marBottom w:val="0"/>
              <w:divBdr>
                <w:top w:val="none" w:sz="0" w:space="0" w:color="auto"/>
                <w:left w:val="none" w:sz="0" w:space="0" w:color="auto"/>
                <w:bottom w:val="none" w:sz="0" w:space="0" w:color="auto"/>
                <w:right w:val="none" w:sz="0" w:space="0" w:color="auto"/>
              </w:divBdr>
            </w:div>
            <w:div w:id="1370374866">
              <w:marLeft w:val="0"/>
              <w:marRight w:val="0"/>
              <w:marTop w:val="0"/>
              <w:marBottom w:val="0"/>
              <w:divBdr>
                <w:top w:val="none" w:sz="0" w:space="0" w:color="auto"/>
                <w:left w:val="none" w:sz="0" w:space="0" w:color="auto"/>
                <w:bottom w:val="none" w:sz="0" w:space="0" w:color="auto"/>
                <w:right w:val="none" w:sz="0" w:space="0" w:color="auto"/>
              </w:divBdr>
            </w:div>
            <w:div w:id="1593512243">
              <w:marLeft w:val="0"/>
              <w:marRight w:val="0"/>
              <w:marTop w:val="0"/>
              <w:marBottom w:val="0"/>
              <w:divBdr>
                <w:top w:val="none" w:sz="0" w:space="0" w:color="auto"/>
                <w:left w:val="none" w:sz="0" w:space="0" w:color="auto"/>
                <w:bottom w:val="none" w:sz="0" w:space="0" w:color="auto"/>
                <w:right w:val="none" w:sz="0" w:space="0" w:color="auto"/>
              </w:divBdr>
            </w:div>
            <w:div w:id="1712076651">
              <w:marLeft w:val="0"/>
              <w:marRight w:val="0"/>
              <w:marTop w:val="0"/>
              <w:marBottom w:val="0"/>
              <w:divBdr>
                <w:top w:val="none" w:sz="0" w:space="0" w:color="auto"/>
                <w:left w:val="none" w:sz="0" w:space="0" w:color="auto"/>
                <w:bottom w:val="none" w:sz="0" w:space="0" w:color="auto"/>
                <w:right w:val="none" w:sz="0" w:space="0" w:color="auto"/>
              </w:divBdr>
            </w:div>
            <w:div w:id="1829440651">
              <w:marLeft w:val="0"/>
              <w:marRight w:val="0"/>
              <w:marTop w:val="0"/>
              <w:marBottom w:val="0"/>
              <w:divBdr>
                <w:top w:val="none" w:sz="0" w:space="0" w:color="auto"/>
                <w:left w:val="none" w:sz="0" w:space="0" w:color="auto"/>
                <w:bottom w:val="none" w:sz="0" w:space="0" w:color="auto"/>
                <w:right w:val="none" w:sz="0" w:space="0" w:color="auto"/>
              </w:divBdr>
            </w:div>
            <w:div w:id="210765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977503">
      <w:bodyDiv w:val="1"/>
      <w:marLeft w:val="0"/>
      <w:marRight w:val="0"/>
      <w:marTop w:val="0"/>
      <w:marBottom w:val="0"/>
      <w:divBdr>
        <w:top w:val="none" w:sz="0" w:space="0" w:color="auto"/>
        <w:left w:val="none" w:sz="0" w:space="0" w:color="auto"/>
        <w:bottom w:val="none" w:sz="0" w:space="0" w:color="auto"/>
        <w:right w:val="none" w:sz="0" w:space="0" w:color="auto"/>
      </w:divBdr>
    </w:div>
    <w:div w:id="2120680016">
      <w:bodyDiv w:val="1"/>
      <w:marLeft w:val="0"/>
      <w:marRight w:val="0"/>
      <w:marTop w:val="0"/>
      <w:marBottom w:val="0"/>
      <w:divBdr>
        <w:top w:val="none" w:sz="0" w:space="0" w:color="auto"/>
        <w:left w:val="none" w:sz="0" w:space="0" w:color="auto"/>
        <w:bottom w:val="none" w:sz="0" w:space="0" w:color="auto"/>
        <w:right w:val="none" w:sz="0" w:space="0" w:color="auto"/>
      </w:divBdr>
    </w:div>
    <w:div w:id="2121104923">
      <w:bodyDiv w:val="1"/>
      <w:marLeft w:val="0"/>
      <w:marRight w:val="0"/>
      <w:marTop w:val="0"/>
      <w:marBottom w:val="0"/>
      <w:divBdr>
        <w:top w:val="none" w:sz="0" w:space="0" w:color="auto"/>
        <w:left w:val="none" w:sz="0" w:space="0" w:color="auto"/>
        <w:bottom w:val="none" w:sz="0" w:space="0" w:color="auto"/>
        <w:right w:val="none" w:sz="0" w:space="0" w:color="auto"/>
      </w:divBdr>
    </w:div>
    <w:div w:id="2121561524">
      <w:bodyDiv w:val="1"/>
      <w:marLeft w:val="0"/>
      <w:marRight w:val="0"/>
      <w:marTop w:val="0"/>
      <w:marBottom w:val="0"/>
      <w:divBdr>
        <w:top w:val="none" w:sz="0" w:space="0" w:color="auto"/>
        <w:left w:val="none" w:sz="0" w:space="0" w:color="auto"/>
        <w:bottom w:val="none" w:sz="0" w:space="0" w:color="auto"/>
        <w:right w:val="none" w:sz="0" w:space="0" w:color="auto"/>
      </w:divBdr>
      <w:divsChild>
        <w:div w:id="1805848764">
          <w:marLeft w:val="0"/>
          <w:marRight w:val="0"/>
          <w:marTop w:val="0"/>
          <w:marBottom w:val="0"/>
          <w:divBdr>
            <w:top w:val="none" w:sz="0" w:space="0" w:color="auto"/>
            <w:left w:val="none" w:sz="0" w:space="0" w:color="auto"/>
            <w:bottom w:val="none" w:sz="0" w:space="0" w:color="auto"/>
            <w:right w:val="none" w:sz="0" w:space="0" w:color="auto"/>
          </w:divBdr>
          <w:divsChild>
            <w:div w:id="1177963124">
              <w:marLeft w:val="0"/>
              <w:marRight w:val="0"/>
              <w:marTop w:val="0"/>
              <w:marBottom w:val="0"/>
              <w:divBdr>
                <w:top w:val="none" w:sz="0" w:space="0" w:color="auto"/>
                <w:left w:val="none" w:sz="0" w:space="0" w:color="auto"/>
                <w:bottom w:val="none" w:sz="0" w:space="0" w:color="auto"/>
                <w:right w:val="none" w:sz="0" w:space="0" w:color="auto"/>
              </w:divBdr>
              <w:divsChild>
                <w:div w:id="445542076">
                  <w:marLeft w:val="0"/>
                  <w:marRight w:val="0"/>
                  <w:marTop w:val="0"/>
                  <w:marBottom w:val="0"/>
                  <w:divBdr>
                    <w:top w:val="none" w:sz="0" w:space="0" w:color="auto"/>
                    <w:left w:val="none" w:sz="0" w:space="0" w:color="auto"/>
                    <w:bottom w:val="none" w:sz="0" w:space="0" w:color="auto"/>
                    <w:right w:val="none" w:sz="0" w:space="0" w:color="auto"/>
                  </w:divBdr>
                  <w:divsChild>
                    <w:div w:id="684332688">
                      <w:marLeft w:val="0"/>
                      <w:marRight w:val="0"/>
                      <w:marTop w:val="0"/>
                      <w:marBottom w:val="0"/>
                      <w:divBdr>
                        <w:top w:val="none" w:sz="0" w:space="0" w:color="auto"/>
                        <w:left w:val="none" w:sz="0" w:space="0" w:color="auto"/>
                        <w:bottom w:val="none" w:sz="0" w:space="0" w:color="auto"/>
                        <w:right w:val="none" w:sz="0" w:space="0" w:color="auto"/>
                      </w:divBdr>
                      <w:divsChild>
                        <w:div w:id="1305157869">
                          <w:marLeft w:val="0"/>
                          <w:marRight w:val="0"/>
                          <w:marTop w:val="0"/>
                          <w:marBottom w:val="0"/>
                          <w:divBdr>
                            <w:top w:val="none" w:sz="0" w:space="0" w:color="auto"/>
                            <w:left w:val="none" w:sz="0" w:space="0" w:color="auto"/>
                            <w:bottom w:val="none" w:sz="0" w:space="0" w:color="auto"/>
                            <w:right w:val="none" w:sz="0" w:space="0" w:color="auto"/>
                          </w:divBdr>
                          <w:divsChild>
                            <w:div w:id="1741517100">
                              <w:marLeft w:val="0"/>
                              <w:marRight w:val="0"/>
                              <w:marTop w:val="0"/>
                              <w:marBottom w:val="0"/>
                              <w:divBdr>
                                <w:top w:val="none" w:sz="0" w:space="0" w:color="auto"/>
                                <w:left w:val="none" w:sz="0" w:space="0" w:color="auto"/>
                                <w:bottom w:val="none" w:sz="0" w:space="0" w:color="auto"/>
                                <w:right w:val="none" w:sz="0" w:space="0" w:color="auto"/>
                              </w:divBdr>
                              <w:divsChild>
                                <w:div w:id="1553422678">
                                  <w:marLeft w:val="0"/>
                                  <w:marRight w:val="0"/>
                                  <w:marTop w:val="0"/>
                                  <w:marBottom w:val="0"/>
                                  <w:divBdr>
                                    <w:top w:val="none" w:sz="0" w:space="0" w:color="auto"/>
                                    <w:left w:val="none" w:sz="0" w:space="0" w:color="auto"/>
                                    <w:bottom w:val="none" w:sz="0" w:space="0" w:color="auto"/>
                                    <w:right w:val="none" w:sz="0" w:space="0" w:color="auto"/>
                                  </w:divBdr>
                                  <w:divsChild>
                                    <w:div w:id="985860866">
                                      <w:marLeft w:val="0"/>
                                      <w:marRight w:val="0"/>
                                      <w:marTop w:val="0"/>
                                      <w:marBottom w:val="0"/>
                                      <w:divBdr>
                                        <w:top w:val="none" w:sz="0" w:space="0" w:color="auto"/>
                                        <w:left w:val="none" w:sz="0" w:space="0" w:color="auto"/>
                                        <w:bottom w:val="none" w:sz="0" w:space="0" w:color="auto"/>
                                        <w:right w:val="none" w:sz="0" w:space="0" w:color="auto"/>
                                      </w:divBdr>
                                      <w:divsChild>
                                        <w:div w:id="33510176">
                                          <w:marLeft w:val="0"/>
                                          <w:marRight w:val="0"/>
                                          <w:marTop w:val="0"/>
                                          <w:marBottom w:val="0"/>
                                          <w:divBdr>
                                            <w:top w:val="none" w:sz="0" w:space="0" w:color="auto"/>
                                            <w:left w:val="none" w:sz="0" w:space="0" w:color="auto"/>
                                            <w:bottom w:val="none" w:sz="0" w:space="0" w:color="auto"/>
                                            <w:right w:val="none" w:sz="0" w:space="0" w:color="auto"/>
                                          </w:divBdr>
                                        </w:div>
                                        <w:div w:id="132717502">
                                          <w:marLeft w:val="0"/>
                                          <w:marRight w:val="0"/>
                                          <w:marTop w:val="0"/>
                                          <w:marBottom w:val="0"/>
                                          <w:divBdr>
                                            <w:top w:val="none" w:sz="0" w:space="0" w:color="auto"/>
                                            <w:left w:val="none" w:sz="0" w:space="0" w:color="auto"/>
                                            <w:bottom w:val="none" w:sz="0" w:space="0" w:color="auto"/>
                                            <w:right w:val="none" w:sz="0" w:space="0" w:color="auto"/>
                                          </w:divBdr>
                                        </w:div>
                                        <w:div w:id="156311660">
                                          <w:marLeft w:val="0"/>
                                          <w:marRight w:val="0"/>
                                          <w:marTop w:val="0"/>
                                          <w:marBottom w:val="0"/>
                                          <w:divBdr>
                                            <w:top w:val="none" w:sz="0" w:space="0" w:color="auto"/>
                                            <w:left w:val="none" w:sz="0" w:space="0" w:color="auto"/>
                                            <w:bottom w:val="none" w:sz="0" w:space="0" w:color="auto"/>
                                            <w:right w:val="none" w:sz="0" w:space="0" w:color="auto"/>
                                          </w:divBdr>
                                        </w:div>
                                        <w:div w:id="988561189">
                                          <w:marLeft w:val="0"/>
                                          <w:marRight w:val="0"/>
                                          <w:marTop w:val="0"/>
                                          <w:marBottom w:val="0"/>
                                          <w:divBdr>
                                            <w:top w:val="none" w:sz="0" w:space="0" w:color="auto"/>
                                            <w:left w:val="none" w:sz="0" w:space="0" w:color="auto"/>
                                            <w:bottom w:val="none" w:sz="0" w:space="0" w:color="auto"/>
                                            <w:right w:val="none" w:sz="0" w:space="0" w:color="auto"/>
                                          </w:divBdr>
                                        </w:div>
                                        <w:div w:id="1448770678">
                                          <w:marLeft w:val="0"/>
                                          <w:marRight w:val="0"/>
                                          <w:marTop w:val="0"/>
                                          <w:marBottom w:val="0"/>
                                          <w:divBdr>
                                            <w:top w:val="none" w:sz="0" w:space="0" w:color="auto"/>
                                            <w:left w:val="none" w:sz="0" w:space="0" w:color="auto"/>
                                            <w:bottom w:val="none" w:sz="0" w:space="0" w:color="auto"/>
                                            <w:right w:val="none" w:sz="0" w:space="0" w:color="auto"/>
                                          </w:divBdr>
                                        </w:div>
                                        <w:div w:id="1597639278">
                                          <w:marLeft w:val="0"/>
                                          <w:marRight w:val="0"/>
                                          <w:marTop w:val="0"/>
                                          <w:marBottom w:val="0"/>
                                          <w:divBdr>
                                            <w:top w:val="none" w:sz="0" w:space="0" w:color="auto"/>
                                            <w:left w:val="none" w:sz="0" w:space="0" w:color="auto"/>
                                            <w:bottom w:val="none" w:sz="0" w:space="0" w:color="auto"/>
                                            <w:right w:val="none" w:sz="0" w:space="0" w:color="auto"/>
                                          </w:divBdr>
                                        </w:div>
                                        <w:div w:id="200455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7002681">
      <w:bodyDiv w:val="1"/>
      <w:marLeft w:val="0"/>
      <w:marRight w:val="0"/>
      <w:marTop w:val="0"/>
      <w:marBottom w:val="0"/>
      <w:divBdr>
        <w:top w:val="none" w:sz="0" w:space="0" w:color="auto"/>
        <w:left w:val="none" w:sz="0" w:space="0" w:color="auto"/>
        <w:bottom w:val="none" w:sz="0" w:space="0" w:color="auto"/>
        <w:right w:val="none" w:sz="0" w:space="0" w:color="auto"/>
      </w:divBdr>
    </w:div>
    <w:div w:id="2127696788">
      <w:bodyDiv w:val="1"/>
      <w:marLeft w:val="0"/>
      <w:marRight w:val="0"/>
      <w:marTop w:val="0"/>
      <w:marBottom w:val="0"/>
      <w:divBdr>
        <w:top w:val="none" w:sz="0" w:space="0" w:color="auto"/>
        <w:left w:val="none" w:sz="0" w:space="0" w:color="auto"/>
        <w:bottom w:val="none" w:sz="0" w:space="0" w:color="auto"/>
        <w:right w:val="none" w:sz="0" w:space="0" w:color="auto"/>
      </w:divBdr>
      <w:divsChild>
        <w:div w:id="89132129">
          <w:marLeft w:val="0"/>
          <w:marRight w:val="0"/>
          <w:marTop w:val="0"/>
          <w:marBottom w:val="0"/>
          <w:divBdr>
            <w:top w:val="none" w:sz="0" w:space="0" w:color="auto"/>
            <w:left w:val="none" w:sz="0" w:space="0" w:color="auto"/>
            <w:bottom w:val="none" w:sz="0" w:space="0" w:color="auto"/>
            <w:right w:val="none" w:sz="0" w:space="0" w:color="auto"/>
          </w:divBdr>
          <w:divsChild>
            <w:div w:id="1871912702">
              <w:blockQuote w:val="1"/>
              <w:marLeft w:val="96"/>
              <w:marRight w:val="0"/>
              <w:marTop w:val="0"/>
              <w:marBottom w:val="0"/>
              <w:divBdr>
                <w:top w:val="none" w:sz="0" w:space="0" w:color="auto"/>
                <w:left w:val="single" w:sz="8" w:space="6" w:color="CCCCCC"/>
                <w:bottom w:val="none" w:sz="0" w:space="0" w:color="auto"/>
                <w:right w:val="none" w:sz="0" w:space="0" w:color="auto"/>
              </w:divBdr>
              <w:divsChild>
                <w:div w:id="474101913">
                  <w:marLeft w:val="0"/>
                  <w:marRight w:val="0"/>
                  <w:marTop w:val="0"/>
                  <w:marBottom w:val="0"/>
                  <w:divBdr>
                    <w:top w:val="none" w:sz="0" w:space="0" w:color="auto"/>
                    <w:left w:val="none" w:sz="0" w:space="0" w:color="auto"/>
                    <w:bottom w:val="none" w:sz="0" w:space="0" w:color="auto"/>
                    <w:right w:val="none" w:sz="0" w:space="0" w:color="auto"/>
                  </w:divBdr>
                  <w:divsChild>
                    <w:div w:id="1785615503">
                      <w:marLeft w:val="0"/>
                      <w:marRight w:val="0"/>
                      <w:marTop w:val="0"/>
                      <w:marBottom w:val="0"/>
                      <w:divBdr>
                        <w:top w:val="none" w:sz="0" w:space="0" w:color="auto"/>
                        <w:left w:val="none" w:sz="0" w:space="0" w:color="auto"/>
                        <w:bottom w:val="none" w:sz="0" w:space="0" w:color="auto"/>
                        <w:right w:val="none" w:sz="0" w:space="0" w:color="auto"/>
                      </w:divBdr>
                      <w:divsChild>
                        <w:div w:id="1083064060">
                          <w:marLeft w:val="0"/>
                          <w:marRight w:val="0"/>
                          <w:marTop w:val="0"/>
                          <w:marBottom w:val="0"/>
                          <w:divBdr>
                            <w:top w:val="none" w:sz="0" w:space="0" w:color="auto"/>
                            <w:left w:val="none" w:sz="0" w:space="0" w:color="auto"/>
                            <w:bottom w:val="none" w:sz="0" w:space="0" w:color="auto"/>
                            <w:right w:val="none" w:sz="0" w:space="0" w:color="auto"/>
                          </w:divBdr>
                          <w:divsChild>
                            <w:div w:id="757168512">
                              <w:blockQuote w:val="1"/>
                              <w:marLeft w:val="100"/>
                              <w:marRight w:val="0"/>
                              <w:marTop w:val="100"/>
                              <w:marBottom w:val="100"/>
                              <w:divBdr>
                                <w:top w:val="none" w:sz="0" w:space="0" w:color="auto"/>
                                <w:left w:val="single" w:sz="18" w:space="5" w:color="000000"/>
                                <w:bottom w:val="none" w:sz="0" w:space="0" w:color="auto"/>
                                <w:right w:val="none" w:sz="0" w:space="0" w:color="auto"/>
                              </w:divBdr>
                              <w:divsChild>
                                <w:div w:id="1863475965">
                                  <w:marLeft w:val="0"/>
                                  <w:marRight w:val="0"/>
                                  <w:marTop w:val="0"/>
                                  <w:marBottom w:val="0"/>
                                  <w:divBdr>
                                    <w:top w:val="none" w:sz="0" w:space="0" w:color="auto"/>
                                    <w:left w:val="none" w:sz="0" w:space="0" w:color="auto"/>
                                    <w:bottom w:val="none" w:sz="0" w:space="0" w:color="auto"/>
                                    <w:right w:val="none" w:sz="0" w:space="0" w:color="auto"/>
                                  </w:divBdr>
                                  <w:divsChild>
                                    <w:div w:id="1541431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29935139">
      <w:bodyDiv w:val="1"/>
      <w:marLeft w:val="0"/>
      <w:marRight w:val="0"/>
      <w:marTop w:val="0"/>
      <w:marBottom w:val="0"/>
      <w:divBdr>
        <w:top w:val="none" w:sz="0" w:space="0" w:color="auto"/>
        <w:left w:val="none" w:sz="0" w:space="0" w:color="auto"/>
        <w:bottom w:val="none" w:sz="0" w:space="0" w:color="auto"/>
        <w:right w:val="none" w:sz="0" w:space="0" w:color="auto"/>
      </w:divBdr>
      <w:divsChild>
        <w:div w:id="223639680">
          <w:marLeft w:val="0"/>
          <w:marRight w:val="0"/>
          <w:marTop w:val="0"/>
          <w:marBottom w:val="0"/>
          <w:divBdr>
            <w:top w:val="none" w:sz="0" w:space="0" w:color="auto"/>
            <w:left w:val="none" w:sz="0" w:space="0" w:color="auto"/>
            <w:bottom w:val="none" w:sz="0" w:space="0" w:color="auto"/>
            <w:right w:val="none" w:sz="0" w:space="0" w:color="auto"/>
          </w:divBdr>
          <w:divsChild>
            <w:div w:id="41560135">
              <w:marLeft w:val="0"/>
              <w:marRight w:val="0"/>
              <w:marTop w:val="0"/>
              <w:marBottom w:val="0"/>
              <w:divBdr>
                <w:top w:val="none" w:sz="0" w:space="0" w:color="auto"/>
                <w:left w:val="none" w:sz="0" w:space="0" w:color="auto"/>
                <w:bottom w:val="none" w:sz="0" w:space="0" w:color="auto"/>
                <w:right w:val="none" w:sz="0" w:space="0" w:color="auto"/>
              </w:divBdr>
            </w:div>
            <w:div w:id="69273531">
              <w:marLeft w:val="0"/>
              <w:marRight w:val="0"/>
              <w:marTop w:val="0"/>
              <w:marBottom w:val="0"/>
              <w:divBdr>
                <w:top w:val="none" w:sz="0" w:space="0" w:color="auto"/>
                <w:left w:val="none" w:sz="0" w:space="0" w:color="auto"/>
                <w:bottom w:val="none" w:sz="0" w:space="0" w:color="auto"/>
                <w:right w:val="none" w:sz="0" w:space="0" w:color="auto"/>
              </w:divBdr>
            </w:div>
            <w:div w:id="110443230">
              <w:marLeft w:val="0"/>
              <w:marRight w:val="0"/>
              <w:marTop w:val="0"/>
              <w:marBottom w:val="0"/>
              <w:divBdr>
                <w:top w:val="none" w:sz="0" w:space="0" w:color="auto"/>
                <w:left w:val="none" w:sz="0" w:space="0" w:color="auto"/>
                <w:bottom w:val="none" w:sz="0" w:space="0" w:color="auto"/>
                <w:right w:val="none" w:sz="0" w:space="0" w:color="auto"/>
              </w:divBdr>
            </w:div>
            <w:div w:id="169222483">
              <w:marLeft w:val="0"/>
              <w:marRight w:val="0"/>
              <w:marTop w:val="0"/>
              <w:marBottom w:val="0"/>
              <w:divBdr>
                <w:top w:val="none" w:sz="0" w:space="0" w:color="auto"/>
                <w:left w:val="none" w:sz="0" w:space="0" w:color="auto"/>
                <w:bottom w:val="none" w:sz="0" w:space="0" w:color="auto"/>
                <w:right w:val="none" w:sz="0" w:space="0" w:color="auto"/>
              </w:divBdr>
            </w:div>
            <w:div w:id="943852880">
              <w:marLeft w:val="0"/>
              <w:marRight w:val="0"/>
              <w:marTop w:val="0"/>
              <w:marBottom w:val="0"/>
              <w:divBdr>
                <w:top w:val="none" w:sz="0" w:space="0" w:color="auto"/>
                <w:left w:val="none" w:sz="0" w:space="0" w:color="auto"/>
                <w:bottom w:val="none" w:sz="0" w:space="0" w:color="auto"/>
                <w:right w:val="none" w:sz="0" w:space="0" w:color="auto"/>
              </w:divBdr>
            </w:div>
            <w:div w:id="959844155">
              <w:marLeft w:val="0"/>
              <w:marRight w:val="0"/>
              <w:marTop w:val="0"/>
              <w:marBottom w:val="0"/>
              <w:divBdr>
                <w:top w:val="none" w:sz="0" w:space="0" w:color="auto"/>
                <w:left w:val="none" w:sz="0" w:space="0" w:color="auto"/>
                <w:bottom w:val="none" w:sz="0" w:space="0" w:color="auto"/>
                <w:right w:val="none" w:sz="0" w:space="0" w:color="auto"/>
              </w:divBdr>
            </w:div>
            <w:div w:id="1244603020">
              <w:marLeft w:val="0"/>
              <w:marRight w:val="0"/>
              <w:marTop w:val="0"/>
              <w:marBottom w:val="0"/>
              <w:divBdr>
                <w:top w:val="none" w:sz="0" w:space="0" w:color="auto"/>
                <w:left w:val="none" w:sz="0" w:space="0" w:color="auto"/>
                <w:bottom w:val="none" w:sz="0" w:space="0" w:color="auto"/>
                <w:right w:val="none" w:sz="0" w:space="0" w:color="auto"/>
              </w:divBdr>
            </w:div>
            <w:div w:id="1267079899">
              <w:marLeft w:val="0"/>
              <w:marRight w:val="0"/>
              <w:marTop w:val="0"/>
              <w:marBottom w:val="0"/>
              <w:divBdr>
                <w:top w:val="none" w:sz="0" w:space="0" w:color="auto"/>
                <w:left w:val="none" w:sz="0" w:space="0" w:color="auto"/>
                <w:bottom w:val="none" w:sz="0" w:space="0" w:color="auto"/>
                <w:right w:val="none" w:sz="0" w:space="0" w:color="auto"/>
              </w:divBdr>
            </w:div>
            <w:div w:id="1413310625">
              <w:marLeft w:val="0"/>
              <w:marRight w:val="0"/>
              <w:marTop w:val="0"/>
              <w:marBottom w:val="0"/>
              <w:divBdr>
                <w:top w:val="none" w:sz="0" w:space="0" w:color="auto"/>
                <w:left w:val="none" w:sz="0" w:space="0" w:color="auto"/>
                <w:bottom w:val="none" w:sz="0" w:space="0" w:color="auto"/>
                <w:right w:val="none" w:sz="0" w:space="0" w:color="auto"/>
              </w:divBdr>
            </w:div>
            <w:div w:id="1627737724">
              <w:marLeft w:val="0"/>
              <w:marRight w:val="0"/>
              <w:marTop w:val="0"/>
              <w:marBottom w:val="0"/>
              <w:divBdr>
                <w:top w:val="none" w:sz="0" w:space="0" w:color="auto"/>
                <w:left w:val="none" w:sz="0" w:space="0" w:color="auto"/>
                <w:bottom w:val="none" w:sz="0" w:space="0" w:color="auto"/>
                <w:right w:val="none" w:sz="0" w:space="0" w:color="auto"/>
              </w:divBdr>
            </w:div>
            <w:div w:id="202959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001044">
      <w:bodyDiv w:val="1"/>
      <w:marLeft w:val="0"/>
      <w:marRight w:val="0"/>
      <w:marTop w:val="0"/>
      <w:marBottom w:val="0"/>
      <w:divBdr>
        <w:top w:val="none" w:sz="0" w:space="0" w:color="auto"/>
        <w:left w:val="none" w:sz="0" w:space="0" w:color="auto"/>
        <w:bottom w:val="none" w:sz="0" w:space="0" w:color="auto"/>
        <w:right w:val="none" w:sz="0" w:space="0" w:color="auto"/>
      </w:divBdr>
      <w:divsChild>
        <w:div w:id="885409593">
          <w:marLeft w:val="0"/>
          <w:marRight w:val="0"/>
          <w:marTop w:val="0"/>
          <w:marBottom w:val="0"/>
          <w:divBdr>
            <w:top w:val="none" w:sz="0" w:space="0" w:color="auto"/>
            <w:left w:val="none" w:sz="0" w:space="0" w:color="auto"/>
            <w:bottom w:val="none" w:sz="0" w:space="0" w:color="auto"/>
            <w:right w:val="none" w:sz="0" w:space="0" w:color="auto"/>
          </w:divBdr>
        </w:div>
      </w:divsChild>
    </w:div>
    <w:div w:id="2134446036">
      <w:bodyDiv w:val="1"/>
      <w:marLeft w:val="0"/>
      <w:marRight w:val="0"/>
      <w:marTop w:val="0"/>
      <w:marBottom w:val="0"/>
      <w:divBdr>
        <w:top w:val="none" w:sz="0" w:space="0" w:color="auto"/>
        <w:left w:val="none" w:sz="0" w:space="0" w:color="auto"/>
        <w:bottom w:val="none" w:sz="0" w:space="0" w:color="auto"/>
        <w:right w:val="none" w:sz="0" w:space="0" w:color="auto"/>
      </w:divBdr>
    </w:div>
    <w:div w:id="2135631997">
      <w:bodyDiv w:val="1"/>
      <w:marLeft w:val="0"/>
      <w:marRight w:val="0"/>
      <w:marTop w:val="0"/>
      <w:marBottom w:val="0"/>
      <w:divBdr>
        <w:top w:val="none" w:sz="0" w:space="0" w:color="auto"/>
        <w:left w:val="none" w:sz="0" w:space="0" w:color="auto"/>
        <w:bottom w:val="none" w:sz="0" w:space="0" w:color="auto"/>
        <w:right w:val="none" w:sz="0" w:space="0" w:color="auto"/>
      </w:divBdr>
    </w:div>
    <w:div w:id="2139059759">
      <w:bodyDiv w:val="1"/>
      <w:marLeft w:val="0"/>
      <w:marRight w:val="0"/>
      <w:marTop w:val="0"/>
      <w:marBottom w:val="0"/>
      <w:divBdr>
        <w:top w:val="none" w:sz="0" w:space="0" w:color="auto"/>
        <w:left w:val="none" w:sz="0" w:space="0" w:color="auto"/>
        <w:bottom w:val="none" w:sz="0" w:space="0" w:color="auto"/>
        <w:right w:val="none" w:sz="0" w:space="0" w:color="auto"/>
      </w:divBdr>
    </w:div>
    <w:div w:id="2142721594">
      <w:bodyDiv w:val="1"/>
      <w:marLeft w:val="0"/>
      <w:marRight w:val="0"/>
      <w:marTop w:val="0"/>
      <w:marBottom w:val="0"/>
      <w:divBdr>
        <w:top w:val="none" w:sz="0" w:space="0" w:color="auto"/>
        <w:left w:val="none" w:sz="0" w:space="0" w:color="auto"/>
        <w:bottom w:val="none" w:sz="0" w:space="0" w:color="auto"/>
        <w:right w:val="none" w:sz="0" w:space="0" w:color="auto"/>
      </w:divBdr>
    </w:div>
    <w:div w:id="2145615544">
      <w:bodyDiv w:val="1"/>
      <w:marLeft w:val="0"/>
      <w:marRight w:val="0"/>
      <w:marTop w:val="0"/>
      <w:marBottom w:val="0"/>
      <w:divBdr>
        <w:top w:val="none" w:sz="0" w:space="0" w:color="auto"/>
        <w:left w:val="none" w:sz="0" w:space="0" w:color="auto"/>
        <w:bottom w:val="none" w:sz="0" w:space="0" w:color="auto"/>
        <w:right w:val="none" w:sz="0" w:space="0" w:color="auto"/>
      </w:divBdr>
    </w:div>
    <w:div w:id="21469249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mailto:tinmouthtown@vermontel.net" TargetMode="External"/><Relationship Id="rId26" Type="http://schemas.openxmlformats.org/officeDocument/2006/relationships/image" Target="media/image15.jpeg"/><Relationship Id="rId39" Type="http://schemas.openxmlformats.org/officeDocument/2006/relationships/image" Target="media/image26.jpeg"/><Relationship Id="rId21" Type="http://schemas.openxmlformats.org/officeDocument/2006/relationships/image" Target="media/image10.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cid:part1.qjVk0tNi.tLl0kdQF@vermontel.net" TargetMode="Externa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0.pn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3.png"/><Relationship Id="rId49"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hyperlink" Target="http://www.rutlandfree.org" TargetMode="External"/><Relationship Id="rId31" Type="http://schemas.openxmlformats.org/officeDocument/2006/relationships/image" Target="media/image19.jpeg"/><Relationship Id="rId44"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8.jpe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hyperlink" Target="mailto:keyes.james@gmail.com" TargetMode="External"/><Relationship Id="rId38" Type="http://schemas.openxmlformats.org/officeDocument/2006/relationships/image" Target="media/image25.png"/><Relationship Id="rId46" Type="http://schemas.openxmlformats.org/officeDocument/2006/relationships/image" Target="media/image33.png"/><Relationship Id="rId20" Type="http://schemas.openxmlformats.org/officeDocument/2006/relationships/image" Target="media/image9.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6C69F2-2C85-41DE-9D10-90D0B9CEF4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10</Pages>
  <Words>3941</Words>
  <Characters>22466</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March 2003</vt:lpstr>
    </vt:vector>
  </TitlesOfParts>
  <Company>State of Vermont</Company>
  <LinksUpToDate>false</LinksUpToDate>
  <CharactersWithSpaces>26355</CharactersWithSpaces>
  <SharedDoc>false</SharedDoc>
  <HLinks>
    <vt:vector size="12" baseType="variant">
      <vt:variant>
        <vt:i4>2949156</vt:i4>
      </vt:variant>
      <vt:variant>
        <vt:i4>0</vt:i4>
      </vt:variant>
      <vt:variant>
        <vt:i4>0</vt:i4>
      </vt:variant>
      <vt:variant>
        <vt:i4>5</vt:i4>
      </vt:variant>
      <vt:variant>
        <vt:lpwstr>http://FrontPorchForum.com</vt:lpwstr>
      </vt:variant>
      <vt:variant>
        <vt:lpwstr/>
      </vt:variant>
      <vt:variant>
        <vt:i4>5505085</vt:i4>
      </vt:variant>
      <vt:variant>
        <vt:i4>5069</vt:i4>
      </vt:variant>
      <vt:variant>
        <vt:i4>1026</vt:i4>
      </vt:variant>
      <vt:variant>
        <vt:i4>1</vt:i4>
      </vt:variant>
      <vt:variant>
        <vt:lpwstr>MCj03977880000%5b1%5d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March 2003</dc:title>
  <dc:subject/>
  <dc:creator>Admin</dc:creator>
  <cp:keywords/>
  <dc:description/>
  <cp:lastModifiedBy>Gail Fallar</cp:lastModifiedBy>
  <cp:revision>3</cp:revision>
  <cp:lastPrinted>2025-12-08T13:32:00Z</cp:lastPrinted>
  <dcterms:created xsi:type="dcterms:W3CDTF">2025-12-08T13:32:00Z</dcterms:created>
  <dcterms:modified xsi:type="dcterms:W3CDTF">2025-12-08T14:02:00Z</dcterms:modified>
</cp:coreProperties>
</file>