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F49E54" w14:textId="77777777" w:rsidR="00842A69" w:rsidRDefault="00ED1433" w:rsidP="00842A69">
      <w:pPr>
        <w:pStyle w:val="Title"/>
      </w:pPr>
      <w:bookmarkStart w:id="0" w:name="_Hlk126134583"/>
      <w:bookmarkEnd w:id="0"/>
      <w:r>
        <w:t xml:space="preserve"> </w:t>
      </w:r>
      <w:r w:rsidR="0095537A">
        <w:t xml:space="preserve"> </w:t>
      </w:r>
      <w:r w:rsidR="003D181F">
        <w:t xml:space="preserve"> </w:t>
      </w:r>
      <w:r w:rsidR="00BA0DA8">
        <w:t>TALES OF TINMOUT</w:t>
      </w:r>
      <w:r w:rsidR="00842A69">
        <w:t>H</w:t>
      </w:r>
    </w:p>
    <w:p w14:paraId="2B6AAC2C" w14:textId="7E954BA8" w:rsidR="00BA0DA8" w:rsidRPr="00842A69" w:rsidRDefault="00FF10B1" w:rsidP="00842A69">
      <w:pPr>
        <w:pStyle w:val="Title"/>
        <w:jc w:val="left"/>
      </w:pPr>
      <w:r>
        <w:rPr>
          <w:sz w:val="18"/>
        </w:rPr>
        <w:t>October</w:t>
      </w:r>
      <w:r w:rsidR="00E57CE1">
        <w:rPr>
          <w:sz w:val="18"/>
        </w:rPr>
        <w:t xml:space="preserve"> </w:t>
      </w:r>
      <w:r w:rsidR="00205584">
        <w:rPr>
          <w:sz w:val="18"/>
        </w:rPr>
        <w:t xml:space="preserve"> 202</w:t>
      </w:r>
      <w:r w:rsidR="000D2FB7">
        <w:rPr>
          <w:sz w:val="18"/>
        </w:rPr>
        <w:t>3</w:t>
      </w:r>
      <w:r w:rsidR="00BA0DA8">
        <w:rPr>
          <w:sz w:val="18"/>
        </w:rPr>
        <w:tab/>
      </w:r>
      <w:r w:rsidR="00BA0DA8">
        <w:rPr>
          <w:sz w:val="18"/>
        </w:rPr>
        <w:tab/>
      </w:r>
      <w:r w:rsidR="00BA0DA8">
        <w:rPr>
          <w:sz w:val="18"/>
        </w:rPr>
        <w:tab/>
        <w:t xml:space="preserve">  </w:t>
      </w:r>
      <w:r w:rsidR="008E01FA">
        <w:rPr>
          <w:sz w:val="18"/>
        </w:rPr>
        <w:t xml:space="preserve">    </w:t>
      </w:r>
      <w:r w:rsidR="00BA0DA8">
        <w:rPr>
          <w:sz w:val="18"/>
        </w:rPr>
        <w:t xml:space="preserve">                      </w:t>
      </w:r>
      <w:r w:rsidR="00BA0DA8">
        <w:rPr>
          <w:sz w:val="18"/>
        </w:rPr>
        <w:tab/>
        <w:t xml:space="preserve">                                                  </w:t>
      </w:r>
      <w:r w:rsidR="00324890">
        <w:rPr>
          <w:sz w:val="18"/>
        </w:rPr>
        <w:t xml:space="preserve">               </w:t>
      </w:r>
      <w:r w:rsidR="00BA0DA8">
        <w:rPr>
          <w:sz w:val="18"/>
        </w:rPr>
        <w:t xml:space="preserve">                     </w:t>
      </w:r>
      <w:r w:rsidR="00C860C4">
        <w:rPr>
          <w:sz w:val="18"/>
        </w:rPr>
        <w:t xml:space="preserve">      </w:t>
      </w:r>
      <w:r w:rsidR="007C11F1">
        <w:rPr>
          <w:sz w:val="18"/>
        </w:rPr>
        <w:t xml:space="preserve">              </w:t>
      </w:r>
      <w:r w:rsidR="00BA0DA8">
        <w:rPr>
          <w:sz w:val="18"/>
        </w:rPr>
        <w:t xml:space="preserve">  </w:t>
      </w:r>
      <w:r w:rsidR="008E01FA">
        <w:rPr>
          <w:sz w:val="18"/>
        </w:rPr>
        <w:t xml:space="preserve">              </w:t>
      </w:r>
      <w:r w:rsidR="00BA0DA8">
        <w:rPr>
          <w:sz w:val="18"/>
        </w:rPr>
        <w:t xml:space="preserve"> Tinmouth</w:t>
      </w:r>
    </w:p>
    <w:p w14:paraId="365BDB8B" w14:textId="60788FD1" w:rsidR="00BA0DA8" w:rsidRDefault="00BA0DA8">
      <w:pPr>
        <w:rPr>
          <w:color w:val="000000"/>
          <w:sz w:val="18"/>
        </w:rPr>
      </w:pPr>
      <w:r>
        <w:rPr>
          <w:color w:val="000000"/>
          <w:sz w:val="18"/>
        </w:rPr>
        <w:t xml:space="preserve">Vol. </w:t>
      </w:r>
      <w:r w:rsidR="00F627A8">
        <w:rPr>
          <w:color w:val="000000"/>
          <w:sz w:val="18"/>
        </w:rPr>
        <w:t>3</w:t>
      </w:r>
      <w:r w:rsidR="000D2FB7">
        <w:rPr>
          <w:color w:val="000000"/>
          <w:sz w:val="18"/>
        </w:rPr>
        <w:t>7</w:t>
      </w:r>
      <w:r>
        <w:rPr>
          <w:color w:val="000000"/>
          <w:sz w:val="18"/>
        </w:rPr>
        <w:t xml:space="preserve">  </w:t>
      </w:r>
      <w:r w:rsidR="005D24B0">
        <w:rPr>
          <w:color w:val="000000"/>
          <w:sz w:val="18"/>
        </w:rPr>
        <w:t xml:space="preserve"> </w:t>
      </w:r>
      <w:r>
        <w:rPr>
          <w:color w:val="000000"/>
          <w:sz w:val="18"/>
        </w:rPr>
        <w:t>Number</w:t>
      </w:r>
      <w:r w:rsidR="000A14D3">
        <w:rPr>
          <w:color w:val="000000"/>
          <w:sz w:val="18"/>
        </w:rPr>
        <w:t xml:space="preserve"> </w:t>
      </w:r>
      <w:r w:rsidR="00FF10B1">
        <w:rPr>
          <w:color w:val="000000"/>
          <w:sz w:val="18"/>
        </w:rPr>
        <w:t>10</w:t>
      </w:r>
      <w:r w:rsidR="002E4AFD">
        <w:rPr>
          <w:color w:val="000000"/>
          <w:sz w:val="18"/>
        </w:rPr>
        <w:t xml:space="preserve">    </w:t>
      </w:r>
      <w:r>
        <w:rPr>
          <w:color w:val="000000"/>
          <w:sz w:val="18"/>
        </w:rPr>
        <w:t xml:space="preserve">                                                                                              </w:t>
      </w:r>
      <w:r w:rsidR="00FE78FF">
        <w:rPr>
          <w:color w:val="000000"/>
          <w:sz w:val="18"/>
        </w:rPr>
        <w:t xml:space="preserve">  </w:t>
      </w:r>
      <w:r>
        <w:rPr>
          <w:color w:val="000000"/>
          <w:sz w:val="18"/>
        </w:rPr>
        <w:t xml:space="preserve">     </w:t>
      </w:r>
      <w:r w:rsidR="00324890">
        <w:rPr>
          <w:color w:val="000000"/>
          <w:sz w:val="18"/>
        </w:rPr>
        <w:t xml:space="preserve">  </w:t>
      </w:r>
      <w:r w:rsidR="006253AC">
        <w:rPr>
          <w:color w:val="000000"/>
          <w:sz w:val="18"/>
        </w:rPr>
        <w:t xml:space="preserve">             </w:t>
      </w:r>
      <w:r w:rsidR="00324890">
        <w:rPr>
          <w:color w:val="000000"/>
          <w:sz w:val="18"/>
        </w:rPr>
        <w:t xml:space="preserve">       </w:t>
      </w:r>
      <w:r w:rsidR="007348A1">
        <w:rPr>
          <w:color w:val="000000"/>
          <w:sz w:val="18"/>
        </w:rPr>
        <w:t xml:space="preserve">   </w:t>
      </w:r>
      <w:r w:rsidR="005F6CB8">
        <w:rPr>
          <w:color w:val="000000"/>
          <w:sz w:val="18"/>
        </w:rPr>
        <w:t xml:space="preserve">      </w:t>
      </w:r>
      <w:r w:rsidR="00324890">
        <w:rPr>
          <w:color w:val="000000"/>
          <w:sz w:val="18"/>
        </w:rPr>
        <w:t xml:space="preserve"> </w:t>
      </w:r>
      <w:r>
        <w:rPr>
          <w:color w:val="000000"/>
          <w:sz w:val="18"/>
        </w:rPr>
        <w:t xml:space="preserve">    </w:t>
      </w:r>
      <w:r w:rsidR="00AF5052">
        <w:rPr>
          <w:color w:val="000000"/>
          <w:sz w:val="18"/>
        </w:rPr>
        <w:t xml:space="preserve">       </w:t>
      </w:r>
      <w:r>
        <w:rPr>
          <w:color w:val="000000"/>
          <w:sz w:val="18"/>
        </w:rPr>
        <w:t xml:space="preserve">    </w:t>
      </w:r>
      <w:r w:rsidR="009E3800">
        <w:rPr>
          <w:color w:val="000000"/>
          <w:sz w:val="18"/>
        </w:rPr>
        <w:t xml:space="preserve">             </w:t>
      </w:r>
      <w:r w:rsidR="006253AC">
        <w:rPr>
          <w:color w:val="000000"/>
          <w:sz w:val="18"/>
        </w:rPr>
        <w:t xml:space="preserve"> </w:t>
      </w:r>
      <w:r w:rsidR="00D92BA7">
        <w:rPr>
          <w:color w:val="000000"/>
          <w:sz w:val="18"/>
        </w:rPr>
        <w:t xml:space="preserve"> </w:t>
      </w:r>
      <w:r w:rsidR="00F60AFC">
        <w:rPr>
          <w:color w:val="000000"/>
          <w:sz w:val="18"/>
        </w:rPr>
        <w:t xml:space="preserve">  </w:t>
      </w:r>
      <w:r w:rsidR="001F5C0B">
        <w:rPr>
          <w:color w:val="000000"/>
          <w:sz w:val="18"/>
        </w:rPr>
        <w:t xml:space="preserve">      </w:t>
      </w:r>
      <w:r w:rsidR="00F60AFC">
        <w:rPr>
          <w:color w:val="000000"/>
          <w:sz w:val="18"/>
        </w:rPr>
        <w:t xml:space="preserve">  </w:t>
      </w:r>
      <w:r w:rsidR="003D3177">
        <w:rPr>
          <w:color w:val="000000"/>
          <w:sz w:val="18"/>
        </w:rPr>
        <w:t xml:space="preserve">     </w:t>
      </w:r>
      <w:r w:rsidR="00C860C4">
        <w:rPr>
          <w:color w:val="000000"/>
          <w:sz w:val="18"/>
        </w:rPr>
        <w:t xml:space="preserve">     </w:t>
      </w:r>
      <w:r w:rsidR="003D3177">
        <w:rPr>
          <w:color w:val="000000"/>
          <w:sz w:val="18"/>
        </w:rPr>
        <w:t xml:space="preserve"> </w:t>
      </w:r>
      <w:r>
        <w:rPr>
          <w:color w:val="000000"/>
          <w:sz w:val="18"/>
        </w:rPr>
        <w:t>Vermont</w:t>
      </w:r>
      <w:r>
        <w:rPr>
          <w:color w:val="000000"/>
          <w:sz w:val="16"/>
        </w:rPr>
        <w:t xml:space="preserve"> </w:t>
      </w:r>
    </w:p>
    <w:p w14:paraId="56E72138" w14:textId="62E727F5" w:rsidR="00BA0DA8" w:rsidRPr="007E283D" w:rsidRDefault="00BA0DA8">
      <w:pPr>
        <w:jc w:val="both"/>
        <w:rPr>
          <w:sz w:val="10"/>
          <w:szCs w:val="10"/>
        </w:rPr>
      </w:pPr>
    </w:p>
    <w:p w14:paraId="7BF24751" w14:textId="77777777" w:rsidR="0002008D" w:rsidRDefault="0002008D" w:rsidP="009D1D13">
      <w:pPr>
        <w:jc w:val="both"/>
        <w:rPr>
          <w:b/>
          <w:sz w:val="22"/>
        </w:rPr>
        <w:sectPr w:rsidR="0002008D" w:rsidSect="0027113D">
          <w:footerReference w:type="even" r:id="rId8"/>
          <w:footerReference w:type="default" r:id="rId9"/>
          <w:type w:val="continuous"/>
          <w:pgSz w:w="12240" w:h="15840" w:code="1"/>
          <w:pgMar w:top="720" w:right="720" w:bottom="720" w:left="720" w:header="720" w:footer="720" w:gutter="0"/>
          <w:pgBorders w:offsetFrom="page">
            <w:top w:val="single" w:sz="6" w:space="24" w:color="auto"/>
            <w:left w:val="single" w:sz="6" w:space="24" w:color="auto"/>
            <w:bottom w:val="single" w:sz="6" w:space="24" w:color="auto"/>
            <w:right w:val="single" w:sz="6" w:space="24" w:color="auto"/>
          </w:pgBorders>
          <w:cols w:sep="1" w:space="720"/>
          <w:noEndnote/>
        </w:sectPr>
      </w:pPr>
    </w:p>
    <w:p w14:paraId="6CDC7B65" w14:textId="5D895638" w:rsidR="009411C6" w:rsidRPr="0042140D" w:rsidRDefault="00626C17" w:rsidP="00626C17">
      <w:pPr>
        <w:jc w:val="both"/>
        <w:rPr>
          <w:bCs/>
          <w:i/>
          <w:iCs/>
          <w:color w:val="000000"/>
          <w:sz w:val="22"/>
        </w:rPr>
      </w:pPr>
      <w:r>
        <w:rPr>
          <w:b/>
          <w:sz w:val="22"/>
        </w:rPr>
        <w:t xml:space="preserve">  </w:t>
      </w:r>
      <w:r w:rsidRPr="00997B08">
        <w:rPr>
          <w:b/>
          <w:sz w:val="22"/>
        </w:rPr>
        <w:t>Editors’ Notes:</w:t>
      </w:r>
      <w:r>
        <w:rPr>
          <w:b/>
          <w:sz w:val="22"/>
        </w:rPr>
        <w:t xml:space="preserve"> </w:t>
      </w:r>
      <w:r w:rsidR="0042140D" w:rsidRPr="0042140D">
        <w:rPr>
          <w:bCs/>
          <w:i/>
          <w:iCs/>
          <w:sz w:val="22"/>
        </w:rPr>
        <w:t xml:space="preserve">Day light hours are getting shorter, mornings are getting crisper, leaves are trying to </w:t>
      </w:r>
      <w:r w:rsidR="0042140D">
        <w:rPr>
          <w:bCs/>
          <w:i/>
          <w:iCs/>
          <w:sz w:val="22"/>
        </w:rPr>
        <w:t>show</w:t>
      </w:r>
      <w:r w:rsidR="0042140D" w:rsidRPr="0042140D">
        <w:rPr>
          <w:bCs/>
          <w:i/>
          <w:iCs/>
          <w:sz w:val="22"/>
        </w:rPr>
        <w:t xml:space="preserve"> color before they fall, wood piles are getting stacked, please find a moment or two to enjoy the season . . . </w:t>
      </w:r>
    </w:p>
    <w:p w14:paraId="4A75F4E9" w14:textId="630D266C" w:rsidR="00626C17" w:rsidRPr="00D827A0" w:rsidRDefault="00626C17" w:rsidP="00626C17">
      <w:pPr>
        <w:jc w:val="both"/>
        <w:rPr>
          <w:sz w:val="10"/>
          <w:szCs w:val="10"/>
        </w:rPr>
      </w:pPr>
      <w:r>
        <w:rPr>
          <w:i/>
          <w:color w:val="000000"/>
          <w:sz w:val="22"/>
          <w:szCs w:val="22"/>
        </w:rPr>
        <w:t xml:space="preserve">    </w:t>
      </w:r>
      <w:r>
        <w:rPr>
          <w:sz w:val="22"/>
        </w:rPr>
        <w:t xml:space="preserve">  </w:t>
      </w:r>
      <w:r w:rsidRPr="00997B08">
        <w:rPr>
          <w:sz w:val="22"/>
        </w:rPr>
        <w:t xml:space="preserve">The </w:t>
      </w:r>
      <w:r>
        <w:rPr>
          <w:sz w:val="22"/>
        </w:rPr>
        <w:t>deadline</w:t>
      </w:r>
      <w:r w:rsidRPr="00997B08">
        <w:rPr>
          <w:sz w:val="22"/>
        </w:rPr>
        <w:t xml:space="preserve"> for submissions </w:t>
      </w:r>
      <w:r>
        <w:rPr>
          <w:sz w:val="22"/>
        </w:rPr>
        <w:t xml:space="preserve">(news, items of interest, get well wishes, ads, etc.) </w:t>
      </w:r>
      <w:r w:rsidRPr="00997B08">
        <w:rPr>
          <w:sz w:val="22"/>
        </w:rPr>
        <w:t>is the 20</w:t>
      </w:r>
      <w:r w:rsidRPr="00997B08">
        <w:rPr>
          <w:sz w:val="22"/>
          <w:vertAlign w:val="superscript"/>
        </w:rPr>
        <w:t>th</w:t>
      </w:r>
      <w:r w:rsidRPr="00997B08">
        <w:rPr>
          <w:sz w:val="22"/>
        </w:rPr>
        <w:t xml:space="preserve"> of the </w:t>
      </w:r>
      <w:r>
        <w:rPr>
          <w:sz w:val="22"/>
        </w:rPr>
        <w:t xml:space="preserve">preceding </w:t>
      </w:r>
      <w:r w:rsidRPr="00997B08">
        <w:rPr>
          <w:sz w:val="22"/>
        </w:rPr>
        <w:t xml:space="preserve">month.  Please email your information to </w:t>
      </w:r>
      <w:r w:rsidRPr="00997B08">
        <w:rPr>
          <w:i/>
          <w:sz w:val="22"/>
        </w:rPr>
        <w:t xml:space="preserve">Tales of Tinmouth </w:t>
      </w:r>
      <w:r w:rsidRPr="00997B08">
        <w:rPr>
          <w:sz w:val="22"/>
        </w:rPr>
        <w:t>(tinmouthtales@</w:t>
      </w:r>
      <w:r>
        <w:rPr>
          <w:sz w:val="22"/>
        </w:rPr>
        <w:t>vermontel.net</w:t>
      </w:r>
      <w:r w:rsidRPr="00997B08">
        <w:rPr>
          <w:sz w:val="22"/>
        </w:rPr>
        <w:t xml:space="preserve">) or drop it off at the Town Office.  </w:t>
      </w:r>
      <w:r>
        <w:rPr>
          <w:sz w:val="22"/>
        </w:rPr>
        <w:t xml:space="preserve">   </w:t>
      </w:r>
    </w:p>
    <w:p w14:paraId="023F16C8" w14:textId="2C6FEA3F" w:rsidR="00F3254A" w:rsidRDefault="00626C17" w:rsidP="00D67800">
      <w:pPr>
        <w:jc w:val="both"/>
      </w:pPr>
      <w:r w:rsidRPr="00352283">
        <w:rPr>
          <w:b/>
          <w:bCs/>
          <w:sz w:val="22"/>
        </w:rPr>
        <w:t xml:space="preserve">    </w:t>
      </w:r>
      <w:r>
        <w:rPr>
          <w:b/>
          <w:bCs/>
          <w:sz w:val="22"/>
        </w:rPr>
        <w:t xml:space="preserve">                </w:t>
      </w:r>
      <w:r w:rsidR="00463388">
        <w:rPr>
          <w:b/>
          <w:bCs/>
          <w:sz w:val="22"/>
        </w:rPr>
        <w:t xml:space="preserve">          </w:t>
      </w:r>
      <w:r w:rsidR="00072304">
        <w:rPr>
          <w:b/>
          <w:bCs/>
          <w:sz w:val="22"/>
        </w:rPr>
        <w:t xml:space="preserve">  </w:t>
      </w:r>
      <w:r>
        <w:rPr>
          <w:b/>
          <w:bCs/>
          <w:sz w:val="22"/>
        </w:rPr>
        <w:t xml:space="preserve"> </w:t>
      </w:r>
      <w:r>
        <w:rPr>
          <w:i/>
          <w:sz w:val="22"/>
        </w:rPr>
        <w:t xml:space="preserve">Gail Fallar &amp; </w:t>
      </w:r>
      <w:r w:rsidRPr="00997B08">
        <w:rPr>
          <w:i/>
          <w:sz w:val="22"/>
        </w:rPr>
        <w:t>Pat Pshol</w:t>
      </w:r>
      <w:r>
        <w:rPr>
          <w:i/>
          <w:sz w:val="22"/>
        </w:rPr>
        <w:t xml:space="preserve">ka </w:t>
      </w:r>
    </w:p>
    <w:p w14:paraId="77AF01EA" w14:textId="42AEE1D8" w:rsidR="00D67800" w:rsidRDefault="00D67800" w:rsidP="00D67800">
      <w:pPr>
        <w:jc w:val="both"/>
        <w:rPr>
          <w:sz w:val="22"/>
          <w:szCs w:val="22"/>
        </w:rPr>
      </w:pPr>
    </w:p>
    <w:p w14:paraId="7E49187D" w14:textId="1362FB6B" w:rsidR="00E567E6" w:rsidRDefault="00E567E6" w:rsidP="00D67800">
      <w:pPr>
        <w:jc w:val="both"/>
        <w:rPr>
          <w:b/>
          <w:bCs/>
          <w:i/>
          <w:iCs/>
          <w:sz w:val="22"/>
          <w:szCs w:val="22"/>
        </w:rPr>
      </w:pPr>
      <w:r w:rsidRPr="00E567E6">
        <w:rPr>
          <w:b/>
          <w:bCs/>
          <w:i/>
          <w:iCs/>
          <w:sz w:val="22"/>
          <w:szCs w:val="22"/>
        </w:rPr>
        <w:t xml:space="preserve">Upcoming events . . . </w:t>
      </w:r>
    </w:p>
    <w:p w14:paraId="43ACDB07" w14:textId="77777777" w:rsidR="00E567E6" w:rsidRPr="00E567E6" w:rsidRDefault="00E567E6" w:rsidP="00D67800">
      <w:pPr>
        <w:jc w:val="both"/>
        <w:rPr>
          <w:b/>
          <w:bCs/>
          <w:i/>
          <w:iCs/>
          <w:sz w:val="22"/>
          <w:szCs w:val="22"/>
        </w:rPr>
      </w:pPr>
    </w:p>
    <w:p w14:paraId="3DE4E67D" w14:textId="77777777" w:rsidR="009A7193" w:rsidRPr="00672FD3" w:rsidRDefault="009A7193" w:rsidP="00D67800">
      <w:pPr>
        <w:jc w:val="both"/>
        <w:rPr>
          <w:sz w:val="22"/>
          <w:szCs w:val="22"/>
        </w:rPr>
      </w:pPr>
    </w:p>
    <w:p w14:paraId="723FEFC4" w14:textId="77777777" w:rsidR="009A73F0" w:rsidRPr="009A73F0" w:rsidRDefault="009A73F0" w:rsidP="009A73F0">
      <w:pPr>
        <w:pBdr>
          <w:top w:val="thinThickSmallGap" w:sz="24" w:space="1" w:color="auto"/>
          <w:left w:val="thinThickSmallGap" w:sz="24" w:space="4" w:color="auto"/>
          <w:bottom w:val="thickThinSmallGap" w:sz="24" w:space="1" w:color="auto"/>
          <w:right w:val="thickThinSmallGap" w:sz="24" w:space="4" w:color="auto"/>
        </w:pBdr>
        <w:rPr>
          <w:sz w:val="16"/>
          <w:szCs w:val="16"/>
        </w:rPr>
      </w:pPr>
    </w:p>
    <w:p w14:paraId="4151A6DC" w14:textId="3CEEA02F" w:rsidR="009A73F0" w:rsidRPr="009A73F0" w:rsidRDefault="009A73F0" w:rsidP="009A73F0">
      <w:pPr>
        <w:pBdr>
          <w:top w:val="thinThickSmallGap" w:sz="24" w:space="1" w:color="auto"/>
          <w:left w:val="thinThickSmallGap" w:sz="24" w:space="4" w:color="auto"/>
          <w:bottom w:val="thickThinSmallGap" w:sz="24" w:space="1" w:color="auto"/>
          <w:right w:val="thickThinSmallGap" w:sz="24" w:space="4" w:color="auto"/>
        </w:pBdr>
        <w:rPr>
          <w:b/>
          <w:bCs/>
          <w:sz w:val="22"/>
          <w:szCs w:val="22"/>
        </w:rPr>
      </w:pPr>
      <w:r>
        <w:t xml:space="preserve">   </w:t>
      </w:r>
      <w:r w:rsidRPr="009A73F0">
        <w:rPr>
          <w:b/>
          <w:bCs/>
          <w:sz w:val="22"/>
          <w:szCs w:val="22"/>
        </w:rPr>
        <w:t>Celebration of Life for Jo Reynolds (1936-2023)</w:t>
      </w:r>
    </w:p>
    <w:p w14:paraId="747B0DA0" w14:textId="77777777" w:rsidR="009A73F0" w:rsidRPr="009A73F0" w:rsidRDefault="009A73F0" w:rsidP="009A73F0">
      <w:pPr>
        <w:pBdr>
          <w:top w:val="thinThickSmallGap" w:sz="24" w:space="1" w:color="auto"/>
          <w:left w:val="thinThickSmallGap" w:sz="24" w:space="4" w:color="auto"/>
          <w:bottom w:val="thickThinSmallGap" w:sz="24" w:space="1" w:color="auto"/>
          <w:right w:val="thickThinSmallGap" w:sz="24" w:space="4" w:color="auto"/>
        </w:pBdr>
        <w:rPr>
          <w:sz w:val="16"/>
          <w:szCs w:val="16"/>
        </w:rPr>
      </w:pPr>
    </w:p>
    <w:p w14:paraId="34E9C068" w14:textId="77777777" w:rsidR="00491F37" w:rsidRDefault="009A73F0" w:rsidP="009A73F0">
      <w:pPr>
        <w:pBdr>
          <w:top w:val="thinThickSmallGap" w:sz="24" w:space="1" w:color="auto"/>
          <w:left w:val="thinThickSmallGap" w:sz="24" w:space="4" w:color="auto"/>
          <w:bottom w:val="thickThinSmallGap" w:sz="24" w:space="1" w:color="auto"/>
          <w:right w:val="thickThinSmallGap" w:sz="24" w:space="4" w:color="auto"/>
        </w:pBdr>
        <w:jc w:val="center"/>
        <w:rPr>
          <w:sz w:val="22"/>
          <w:szCs w:val="22"/>
        </w:rPr>
      </w:pPr>
      <w:r w:rsidRPr="00491F37">
        <w:rPr>
          <w:b/>
          <w:bCs/>
          <w:sz w:val="22"/>
          <w:szCs w:val="22"/>
        </w:rPr>
        <w:t xml:space="preserve">Saturday October 14 from 2-4 pm </w:t>
      </w:r>
    </w:p>
    <w:p w14:paraId="2FC6ACCF" w14:textId="06872788" w:rsidR="009A73F0" w:rsidRPr="009A73F0" w:rsidRDefault="009A73F0" w:rsidP="009A73F0">
      <w:pPr>
        <w:pBdr>
          <w:top w:val="thinThickSmallGap" w:sz="24" w:space="1" w:color="auto"/>
          <w:left w:val="thinThickSmallGap" w:sz="24" w:space="4" w:color="auto"/>
          <w:bottom w:val="thickThinSmallGap" w:sz="24" w:space="1" w:color="auto"/>
          <w:right w:val="thickThinSmallGap" w:sz="24" w:space="4" w:color="auto"/>
        </w:pBdr>
        <w:jc w:val="center"/>
        <w:rPr>
          <w:sz w:val="22"/>
          <w:szCs w:val="22"/>
        </w:rPr>
      </w:pPr>
      <w:r w:rsidRPr="009A73F0">
        <w:rPr>
          <w:sz w:val="22"/>
          <w:szCs w:val="22"/>
        </w:rPr>
        <w:t>at the Tinmouth Community Center</w:t>
      </w:r>
    </w:p>
    <w:p w14:paraId="73E05A70" w14:textId="77777777" w:rsidR="009A73F0" w:rsidRPr="009A73F0" w:rsidRDefault="009A73F0" w:rsidP="009A73F0">
      <w:pPr>
        <w:pBdr>
          <w:top w:val="thinThickSmallGap" w:sz="24" w:space="1" w:color="auto"/>
          <w:left w:val="thinThickSmallGap" w:sz="24" w:space="4" w:color="auto"/>
          <w:bottom w:val="thickThinSmallGap" w:sz="24" w:space="1" w:color="auto"/>
          <w:right w:val="thickThinSmallGap" w:sz="24" w:space="4" w:color="auto"/>
        </w:pBdr>
        <w:rPr>
          <w:sz w:val="16"/>
          <w:szCs w:val="16"/>
        </w:rPr>
      </w:pPr>
    </w:p>
    <w:p w14:paraId="7CC57678" w14:textId="0FF9BE1F" w:rsidR="009A73F0" w:rsidRDefault="009A73F0" w:rsidP="009A73F0">
      <w:pPr>
        <w:pBdr>
          <w:top w:val="thinThickSmallGap" w:sz="24" w:space="1" w:color="auto"/>
          <w:left w:val="thinThickSmallGap" w:sz="24" w:space="4" w:color="auto"/>
          <w:bottom w:val="thickThinSmallGap" w:sz="24" w:space="1" w:color="auto"/>
          <w:right w:val="thickThinSmallGap" w:sz="24" w:space="4" w:color="auto"/>
        </w:pBdr>
        <w:jc w:val="both"/>
        <w:rPr>
          <w:sz w:val="22"/>
          <w:szCs w:val="22"/>
        </w:rPr>
      </w:pPr>
      <w:r>
        <w:rPr>
          <w:sz w:val="22"/>
          <w:szCs w:val="22"/>
        </w:rPr>
        <w:t xml:space="preserve">     </w:t>
      </w:r>
      <w:r w:rsidRPr="009A73F0">
        <w:rPr>
          <w:sz w:val="22"/>
          <w:szCs w:val="22"/>
        </w:rPr>
        <w:t xml:space="preserve">Please join Jo's children and grandchildren in celebrating her life with memories and stories on </w:t>
      </w:r>
      <w:r w:rsidRPr="009A73F0">
        <w:rPr>
          <w:b/>
          <w:bCs/>
          <w:sz w:val="22"/>
          <w:szCs w:val="22"/>
        </w:rPr>
        <w:t>Saturday October 14 from 2-4 pm</w:t>
      </w:r>
      <w:r w:rsidRPr="009A73F0">
        <w:rPr>
          <w:sz w:val="22"/>
          <w:szCs w:val="22"/>
        </w:rPr>
        <w:t xml:space="preserve"> at the Tinmouth Community Center. </w:t>
      </w:r>
    </w:p>
    <w:p w14:paraId="00FA6158" w14:textId="166909D4" w:rsidR="009A73F0" w:rsidRPr="009A73F0" w:rsidRDefault="009A73F0" w:rsidP="009A73F0">
      <w:pPr>
        <w:pBdr>
          <w:top w:val="thinThickSmallGap" w:sz="24" w:space="1" w:color="auto"/>
          <w:left w:val="thinThickSmallGap" w:sz="24" w:space="4" w:color="auto"/>
          <w:bottom w:val="thickThinSmallGap" w:sz="24" w:space="1" w:color="auto"/>
          <w:right w:val="thickThinSmallGap" w:sz="24" w:space="4" w:color="auto"/>
        </w:pBdr>
        <w:jc w:val="both"/>
        <w:rPr>
          <w:sz w:val="22"/>
          <w:szCs w:val="22"/>
        </w:rPr>
      </w:pPr>
      <w:r>
        <w:rPr>
          <w:sz w:val="22"/>
          <w:szCs w:val="22"/>
        </w:rPr>
        <w:t xml:space="preserve">      </w:t>
      </w:r>
      <w:r w:rsidRPr="009A73F0">
        <w:rPr>
          <w:sz w:val="22"/>
          <w:szCs w:val="22"/>
        </w:rPr>
        <w:t>All are welcome to help us remember Jo and her adventures, her wonderful spirit, her good works and her life.</w:t>
      </w:r>
    </w:p>
    <w:p w14:paraId="0FE975B5" w14:textId="77777777" w:rsidR="00D67800" w:rsidRPr="009A73F0" w:rsidRDefault="00D67800" w:rsidP="009A73F0">
      <w:pPr>
        <w:pBdr>
          <w:top w:val="thinThickSmallGap" w:sz="24" w:space="1" w:color="auto"/>
          <w:left w:val="thinThickSmallGap" w:sz="24" w:space="4" w:color="auto"/>
          <w:bottom w:val="thickThinSmallGap" w:sz="24" w:space="1" w:color="auto"/>
          <w:right w:val="thickThinSmallGap" w:sz="24" w:space="4" w:color="auto"/>
        </w:pBdr>
        <w:jc w:val="both"/>
        <w:rPr>
          <w:iCs/>
          <w:sz w:val="16"/>
          <w:szCs w:val="16"/>
        </w:rPr>
      </w:pPr>
    </w:p>
    <w:p w14:paraId="1AAFCF61" w14:textId="77777777" w:rsidR="00113102" w:rsidRDefault="00113102" w:rsidP="00D67800">
      <w:pPr>
        <w:jc w:val="both"/>
        <w:rPr>
          <w:i/>
          <w:sz w:val="16"/>
          <w:szCs w:val="16"/>
        </w:rPr>
      </w:pPr>
    </w:p>
    <w:p w14:paraId="7F1198CA" w14:textId="5F327392" w:rsidR="00113102" w:rsidRDefault="00113102" w:rsidP="00491F37">
      <w:pPr>
        <w:jc w:val="both"/>
        <w:rPr>
          <w:sz w:val="22"/>
          <w:szCs w:val="22"/>
        </w:rPr>
      </w:pPr>
    </w:p>
    <w:p w14:paraId="3A7FADF7" w14:textId="77777777" w:rsidR="002C3B5C" w:rsidRDefault="002C3B5C" w:rsidP="002C3B5C">
      <w:pPr>
        <w:pBdr>
          <w:top w:val="thinThickSmallGap" w:sz="24" w:space="1" w:color="auto"/>
          <w:left w:val="thinThickSmallGap" w:sz="24" w:space="4" w:color="auto"/>
          <w:bottom w:val="thickThinSmallGap" w:sz="24" w:space="1" w:color="auto"/>
          <w:right w:val="thickThinSmallGap" w:sz="24" w:space="4" w:color="auto"/>
        </w:pBdr>
        <w:jc w:val="center"/>
        <w:rPr>
          <w:b/>
          <w:bCs/>
          <w:sz w:val="22"/>
          <w:szCs w:val="22"/>
        </w:rPr>
      </w:pPr>
    </w:p>
    <w:p w14:paraId="7005BFCC" w14:textId="05FC48C0" w:rsidR="00491F37" w:rsidRDefault="00491F37" w:rsidP="002C3B5C">
      <w:pPr>
        <w:pBdr>
          <w:top w:val="thinThickSmallGap" w:sz="24" w:space="1" w:color="auto"/>
          <w:left w:val="thinThickSmallGap" w:sz="24" w:space="4" w:color="auto"/>
          <w:bottom w:val="thickThinSmallGap" w:sz="24" w:space="1" w:color="auto"/>
          <w:right w:val="thickThinSmallGap" w:sz="24" w:space="4" w:color="auto"/>
        </w:pBdr>
        <w:jc w:val="center"/>
        <w:rPr>
          <w:b/>
          <w:bCs/>
          <w:sz w:val="22"/>
          <w:szCs w:val="22"/>
        </w:rPr>
      </w:pPr>
      <w:r w:rsidRPr="00491F37">
        <w:rPr>
          <w:b/>
          <w:bCs/>
          <w:sz w:val="22"/>
          <w:szCs w:val="22"/>
        </w:rPr>
        <w:t>~ Tinmouth Story Telling ~</w:t>
      </w:r>
    </w:p>
    <w:p w14:paraId="26C5C80B" w14:textId="6C587F58" w:rsidR="00491F37" w:rsidRPr="00491F37" w:rsidRDefault="00E567E6" w:rsidP="002C3B5C">
      <w:pPr>
        <w:pBdr>
          <w:top w:val="thinThickSmallGap" w:sz="24" w:space="1" w:color="auto"/>
          <w:left w:val="thinThickSmallGap" w:sz="24" w:space="4" w:color="auto"/>
          <w:bottom w:val="thickThinSmallGap" w:sz="24" w:space="1" w:color="auto"/>
          <w:right w:val="thickThinSmallGap" w:sz="24" w:space="4" w:color="auto"/>
        </w:pBdr>
        <w:jc w:val="center"/>
        <w:rPr>
          <w:b/>
          <w:bCs/>
          <w:sz w:val="22"/>
          <w:szCs w:val="22"/>
        </w:rPr>
      </w:pPr>
      <w:r>
        <w:rPr>
          <w:b/>
          <w:bCs/>
          <w:sz w:val="22"/>
          <w:szCs w:val="22"/>
        </w:rPr>
        <w:t xml:space="preserve">Friday, </w:t>
      </w:r>
      <w:r w:rsidR="00491F37" w:rsidRPr="00491F37">
        <w:rPr>
          <w:b/>
          <w:bCs/>
          <w:sz w:val="22"/>
          <w:szCs w:val="22"/>
        </w:rPr>
        <w:t>October 20</w:t>
      </w:r>
      <w:r w:rsidR="00491F37" w:rsidRPr="00491F37">
        <w:rPr>
          <w:b/>
          <w:bCs/>
          <w:sz w:val="22"/>
          <w:szCs w:val="22"/>
          <w:vertAlign w:val="superscript"/>
        </w:rPr>
        <w:t>th</w:t>
      </w:r>
      <w:r w:rsidR="00491F37" w:rsidRPr="00491F37">
        <w:rPr>
          <w:b/>
          <w:bCs/>
          <w:sz w:val="22"/>
          <w:szCs w:val="22"/>
        </w:rPr>
        <w:t xml:space="preserve"> </w:t>
      </w:r>
    </w:p>
    <w:p w14:paraId="39C1D65F" w14:textId="7FC9E762" w:rsidR="00491F37" w:rsidRPr="009A7193" w:rsidRDefault="009A7193" w:rsidP="002C3B5C">
      <w:pPr>
        <w:pBdr>
          <w:top w:val="thinThickSmallGap" w:sz="24" w:space="1" w:color="auto"/>
          <w:left w:val="thinThickSmallGap" w:sz="24" w:space="4" w:color="auto"/>
          <w:bottom w:val="thickThinSmallGap" w:sz="24" w:space="1" w:color="auto"/>
          <w:right w:val="thickThinSmallGap" w:sz="24" w:space="4" w:color="auto"/>
        </w:pBdr>
        <w:jc w:val="center"/>
        <w:rPr>
          <w:b/>
          <w:bCs/>
          <w:sz w:val="22"/>
          <w:szCs w:val="22"/>
        </w:rPr>
      </w:pPr>
      <w:r w:rsidRPr="009A7193">
        <w:rPr>
          <w:b/>
          <w:bCs/>
          <w:sz w:val="22"/>
          <w:szCs w:val="22"/>
        </w:rPr>
        <w:t>7:00 pm  Old Fire House</w:t>
      </w:r>
    </w:p>
    <w:p w14:paraId="4B012824" w14:textId="77777777" w:rsidR="009A7193" w:rsidRDefault="009A7193" w:rsidP="002C3B5C">
      <w:pPr>
        <w:pBdr>
          <w:top w:val="thinThickSmallGap" w:sz="24" w:space="1" w:color="auto"/>
          <w:left w:val="thinThickSmallGap" w:sz="24" w:space="4" w:color="auto"/>
          <w:bottom w:val="thickThinSmallGap" w:sz="24" w:space="1" w:color="auto"/>
          <w:right w:val="thickThinSmallGap" w:sz="24" w:space="4" w:color="auto"/>
        </w:pBdr>
        <w:jc w:val="center"/>
        <w:rPr>
          <w:sz w:val="22"/>
          <w:szCs w:val="22"/>
        </w:rPr>
      </w:pPr>
    </w:p>
    <w:p w14:paraId="7EDD78BD" w14:textId="301B7A14" w:rsidR="00491F37" w:rsidRPr="009A7193" w:rsidRDefault="00491F37" w:rsidP="002C3B5C">
      <w:pPr>
        <w:pBdr>
          <w:top w:val="thinThickSmallGap" w:sz="24" w:space="1" w:color="auto"/>
          <w:left w:val="thinThickSmallGap" w:sz="24" w:space="4" w:color="auto"/>
          <w:bottom w:val="thickThinSmallGap" w:sz="24" w:space="1" w:color="auto"/>
          <w:right w:val="thickThinSmallGap" w:sz="24" w:space="4" w:color="auto"/>
        </w:pBdr>
        <w:jc w:val="both"/>
        <w:rPr>
          <w:i/>
          <w:iCs/>
          <w:sz w:val="22"/>
          <w:szCs w:val="22"/>
        </w:rPr>
      </w:pPr>
      <w:r>
        <w:rPr>
          <w:sz w:val="22"/>
          <w:szCs w:val="22"/>
        </w:rPr>
        <w:t xml:space="preserve">    The first of what the organizers</w:t>
      </w:r>
      <w:r w:rsidR="009316B5">
        <w:rPr>
          <w:sz w:val="22"/>
          <w:szCs w:val="22"/>
        </w:rPr>
        <w:t xml:space="preserve"> (Marshall ‘Mo’ Squier and Cathy Reynolds) </w:t>
      </w:r>
      <w:r>
        <w:rPr>
          <w:sz w:val="22"/>
          <w:szCs w:val="22"/>
        </w:rPr>
        <w:t xml:space="preserve"> hope will be an on-going series, will be held </w:t>
      </w:r>
      <w:r w:rsidRPr="009316B5">
        <w:rPr>
          <w:b/>
          <w:bCs/>
          <w:sz w:val="22"/>
          <w:szCs w:val="22"/>
        </w:rPr>
        <w:t>on Friday, October 20</w:t>
      </w:r>
      <w:r w:rsidRPr="009316B5">
        <w:rPr>
          <w:b/>
          <w:bCs/>
          <w:sz w:val="22"/>
          <w:szCs w:val="22"/>
          <w:vertAlign w:val="superscript"/>
        </w:rPr>
        <w:t>th</w:t>
      </w:r>
      <w:r w:rsidRPr="009316B5">
        <w:rPr>
          <w:b/>
          <w:bCs/>
          <w:sz w:val="22"/>
          <w:szCs w:val="22"/>
        </w:rPr>
        <w:t xml:space="preserve"> at 7:00 pm at the Old Fire House</w:t>
      </w:r>
      <w:r>
        <w:rPr>
          <w:sz w:val="22"/>
          <w:szCs w:val="22"/>
        </w:rPr>
        <w:t xml:space="preserve">.  </w:t>
      </w:r>
      <w:r w:rsidRPr="009A7193">
        <w:rPr>
          <w:i/>
          <w:iCs/>
          <w:sz w:val="22"/>
          <w:szCs w:val="22"/>
        </w:rPr>
        <w:t>Free cider and donuts will be provided.</w:t>
      </w:r>
    </w:p>
    <w:p w14:paraId="2258AF96" w14:textId="298477E4" w:rsidR="00491F37" w:rsidRDefault="00491F37" w:rsidP="002C3B5C">
      <w:pPr>
        <w:pBdr>
          <w:top w:val="thinThickSmallGap" w:sz="24" w:space="1" w:color="auto"/>
          <w:left w:val="thinThickSmallGap" w:sz="24" w:space="4" w:color="auto"/>
          <w:bottom w:val="thickThinSmallGap" w:sz="24" w:space="1" w:color="auto"/>
          <w:right w:val="thickThinSmallGap" w:sz="24" w:space="4" w:color="auto"/>
        </w:pBdr>
        <w:jc w:val="both"/>
        <w:rPr>
          <w:sz w:val="22"/>
          <w:szCs w:val="22"/>
        </w:rPr>
      </w:pPr>
      <w:r>
        <w:rPr>
          <w:sz w:val="22"/>
          <w:szCs w:val="22"/>
        </w:rPr>
        <w:t xml:space="preserve">    All are invited to share a story about Tinmouth, past or present.  Do you remember a special event, </w:t>
      </w:r>
      <w:r w:rsidR="009316B5">
        <w:rPr>
          <w:sz w:val="22"/>
          <w:szCs w:val="22"/>
        </w:rPr>
        <w:t xml:space="preserve">a </w:t>
      </w:r>
      <w:r>
        <w:rPr>
          <w:sz w:val="22"/>
          <w:szCs w:val="22"/>
        </w:rPr>
        <w:t xml:space="preserve">special person, </w:t>
      </w:r>
      <w:r w:rsidR="009316B5">
        <w:rPr>
          <w:sz w:val="22"/>
          <w:szCs w:val="22"/>
        </w:rPr>
        <w:t xml:space="preserve">a </w:t>
      </w:r>
      <w:r>
        <w:rPr>
          <w:sz w:val="22"/>
          <w:szCs w:val="22"/>
        </w:rPr>
        <w:t xml:space="preserve">fun time (think Halloween hay rides or spook walks), </w:t>
      </w:r>
      <w:r w:rsidR="009316B5">
        <w:rPr>
          <w:sz w:val="22"/>
          <w:szCs w:val="22"/>
        </w:rPr>
        <w:t xml:space="preserve">town meeting, neighbor helping neighbor, barn raising, haying, fishing, </w:t>
      </w:r>
      <w:r w:rsidR="00BC5D19">
        <w:rPr>
          <w:sz w:val="22"/>
          <w:szCs w:val="22"/>
        </w:rPr>
        <w:t xml:space="preserve">playing softball . . </w:t>
      </w:r>
      <w:r w:rsidR="009316B5">
        <w:rPr>
          <w:sz w:val="22"/>
          <w:szCs w:val="22"/>
        </w:rPr>
        <w:t>.</w:t>
      </w:r>
    </w:p>
    <w:p w14:paraId="36F3FAD7" w14:textId="1FB1C43F" w:rsidR="009316B5" w:rsidRPr="00491F37" w:rsidRDefault="009316B5" w:rsidP="002C3B5C">
      <w:pPr>
        <w:pBdr>
          <w:top w:val="thinThickSmallGap" w:sz="24" w:space="1" w:color="auto"/>
          <w:left w:val="thinThickSmallGap" w:sz="24" w:space="4" w:color="auto"/>
          <w:bottom w:val="thickThinSmallGap" w:sz="24" w:space="1" w:color="auto"/>
          <w:right w:val="thickThinSmallGap" w:sz="24" w:space="4" w:color="auto"/>
        </w:pBdr>
        <w:jc w:val="both"/>
        <w:rPr>
          <w:sz w:val="22"/>
          <w:szCs w:val="22"/>
        </w:rPr>
      </w:pPr>
      <w:r>
        <w:rPr>
          <w:sz w:val="22"/>
          <w:szCs w:val="22"/>
        </w:rPr>
        <w:t xml:space="preserve">   All are invited to listen as well, you do not need to speak, but it might be fun to hear what others recall.  Some events may have more than one side to the story!</w:t>
      </w:r>
    </w:p>
    <w:p w14:paraId="522C74C5" w14:textId="3DC71FB0" w:rsidR="007676BE" w:rsidRDefault="009A7193" w:rsidP="009A7193">
      <w:pPr>
        <w:pBdr>
          <w:top w:val="thinThickSmallGap" w:sz="24" w:space="1" w:color="auto"/>
          <w:left w:val="thinThickSmallGap" w:sz="24" w:space="4" w:color="auto"/>
          <w:bottom w:val="thickThinSmallGap" w:sz="24" w:space="1" w:color="auto"/>
          <w:right w:val="thickThinSmallGap" w:sz="24" w:space="4" w:color="auto"/>
        </w:pBdr>
        <w:jc w:val="center"/>
        <w:rPr>
          <w:b/>
          <w:bCs/>
          <w:sz w:val="22"/>
          <w:szCs w:val="22"/>
        </w:rPr>
      </w:pPr>
      <w:r>
        <w:rPr>
          <w:b/>
          <w:bCs/>
          <w:sz w:val="22"/>
          <w:szCs w:val="22"/>
        </w:rPr>
        <w:t>All are welcome!</w:t>
      </w:r>
    </w:p>
    <w:p w14:paraId="251A46D4" w14:textId="77777777" w:rsidR="002C3B5C" w:rsidRDefault="002C3B5C" w:rsidP="002C3B5C">
      <w:pPr>
        <w:pBdr>
          <w:top w:val="thinThickSmallGap" w:sz="24" w:space="1" w:color="auto"/>
          <w:left w:val="thinThickSmallGap" w:sz="24" w:space="4" w:color="auto"/>
          <w:bottom w:val="thickThinSmallGap" w:sz="24" w:space="1" w:color="auto"/>
          <w:right w:val="thickThinSmallGap" w:sz="24" w:space="4" w:color="auto"/>
        </w:pBdr>
        <w:jc w:val="both"/>
        <w:rPr>
          <w:b/>
          <w:bCs/>
          <w:sz w:val="22"/>
          <w:szCs w:val="22"/>
        </w:rPr>
      </w:pPr>
    </w:p>
    <w:p w14:paraId="1F02D9B4" w14:textId="77777777" w:rsidR="009316B5" w:rsidRDefault="009316B5" w:rsidP="009316B5">
      <w:pPr>
        <w:jc w:val="both"/>
        <w:rPr>
          <w:b/>
          <w:bCs/>
          <w:sz w:val="22"/>
          <w:szCs w:val="22"/>
        </w:rPr>
      </w:pPr>
    </w:p>
    <w:p w14:paraId="3A03771F" w14:textId="77777777" w:rsidR="009316B5" w:rsidRDefault="009316B5" w:rsidP="00BC5D19">
      <w:pPr>
        <w:pBdr>
          <w:top w:val="thickThinSmallGap" w:sz="24" w:space="1" w:color="auto"/>
          <w:left w:val="thickThinSmallGap" w:sz="24" w:space="4" w:color="auto"/>
          <w:bottom w:val="thinThickSmallGap" w:sz="24" w:space="1" w:color="auto"/>
          <w:right w:val="thinThickSmallGap" w:sz="24" w:space="4" w:color="auto"/>
        </w:pBdr>
        <w:jc w:val="center"/>
        <w:rPr>
          <w:b/>
          <w:bCs/>
          <w:color w:val="000000"/>
          <w:sz w:val="22"/>
          <w:szCs w:val="22"/>
        </w:rPr>
      </w:pPr>
    </w:p>
    <w:p w14:paraId="030A7987" w14:textId="4B6698DF" w:rsidR="009316B5" w:rsidRPr="00A17E68" w:rsidRDefault="009316B5" w:rsidP="00BC5D19">
      <w:pPr>
        <w:pBdr>
          <w:top w:val="thickThinSmallGap" w:sz="24" w:space="1" w:color="auto"/>
          <w:left w:val="thickThinSmallGap" w:sz="24" w:space="4" w:color="auto"/>
          <w:bottom w:val="thinThickSmallGap" w:sz="24" w:space="1" w:color="auto"/>
          <w:right w:val="thinThickSmallGap" w:sz="24" w:space="4" w:color="auto"/>
        </w:pBdr>
        <w:jc w:val="center"/>
        <w:rPr>
          <w:b/>
          <w:bCs/>
          <w:color w:val="000000"/>
          <w:sz w:val="22"/>
          <w:szCs w:val="22"/>
        </w:rPr>
      </w:pPr>
      <w:r w:rsidRPr="00A17E68">
        <w:rPr>
          <w:b/>
          <w:bCs/>
          <w:color w:val="000000"/>
          <w:sz w:val="22"/>
          <w:szCs w:val="22"/>
        </w:rPr>
        <w:t>~  Tinmouth Genealogical &amp; Historical Society</w:t>
      </w:r>
    </w:p>
    <w:p w14:paraId="43E4EE89" w14:textId="2EA8FDA8" w:rsidR="009316B5" w:rsidRDefault="009316B5" w:rsidP="00BC5D19">
      <w:pPr>
        <w:pBdr>
          <w:top w:val="thickThinSmallGap" w:sz="24" w:space="1" w:color="auto"/>
          <w:left w:val="thickThinSmallGap" w:sz="24" w:space="4" w:color="auto"/>
          <w:bottom w:val="thinThickSmallGap" w:sz="24" w:space="1" w:color="auto"/>
          <w:right w:val="thinThickSmallGap" w:sz="24" w:space="4" w:color="auto"/>
        </w:pBdr>
        <w:jc w:val="center"/>
        <w:rPr>
          <w:b/>
          <w:bCs/>
          <w:color w:val="000000"/>
          <w:sz w:val="22"/>
          <w:szCs w:val="22"/>
        </w:rPr>
      </w:pPr>
      <w:r w:rsidRPr="00A17E68">
        <w:rPr>
          <w:b/>
          <w:bCs/>
          <w:color w:val="000000"/>
          <w:sz w:val="22"/>
          <w:szCs w:val="22"/>
        </w:rPr>
        <w:t>Annual Meeting – Sunday, October 2</w:t>
      </w:r>
      <w:r>
        <w:rPr>
          <w:b/>
          <w:bCs/>
          <w:color w:val="000000"/>
          <w:sz w:val="22"/>
          <w:szCs w:val="22"/>
        </w:rPr>
        <w:t>2</w:t>
      </w:r>
      <w:r w:rsidR="009A7193" w:rsidRPr="009A7193">
        <w:rPr>
          <w:b/>
          <w:bCs/>
          <w:color w:val="000000"/>
          <w:sz w:val="22"/>
          <w:szCs w:val="22"/>
          <w:vertAlign w:val="superscript"/>
        </w:rPr>
        <w:t>nd</w:t>
      </w:r>
      <w:r w:rsidR="009A7193">
        <w:rPr>
          <w:b/>
          <w:bCs/>
          <w:color w:val="000000"/>
          <w:sz w:val="22"/>
          <w:szCs w:val="22"/>
        </w:rPr>
        <w:t xml:space="preserve"> </w:t>
      </w:r>
      <w:r w:rsidRPr="00A17E68">
        <w:rPr>
          <w:b/>
          <w:bCs/>
          <w:color w:val="000000"/>
          <w:sz w:val="22"/>
          <w:szCs w:val="22"/>
        </w:rPr>
        <w:t xml:space="preserve">  ~</w:t>
      </w:r>
    </w:p>
    <w:p w14:paraId="409FC3FB" w14:textId="77777777" w:rsidR="009316B5" w:rsidRPr="0092573F" w:rsidRDefault="009316B5" w:rsidP="00BC5D19">
      <w:pPr>
        <w:pBdr>
          <w:top w:val="thickThinSmallGap" w:sz="24" w:space="1" w:color="auto"/>
          <w:left w:val="thickThinSmallGap" w:sz="24" w:space="4" w:color="auto"/>
          <w:bottom w:val="thinThickSmallGap" w:sz="24" w:space="1" w:color="auto"/>
          <w:right w:val="thinThickSmallGap" w:sz="24" w:space="4" w:color="auto"/>
        </w:pBdr>
        <w:jc w:val="both"/>
        <w:rPr>
          <w:color w:val="000000"/>
          <w:sz w:val="16"/>
          <w:szCs w:val="16"/>
        </w:rPr>
      </w:pPr>
      <w:r>
        <w:rPr>
          <w:color w:val="000000"/>
          <w:sz w:val="22"/>
          <w:szCs w:val="22"/>
        </w:rPr>
        <w:t xml:space="preserve">    </w:t>
      </w:r>
    </w:p>
    <w:p w14:paraId="486C220A" w14:textId="04A15BEE" w:rsidR="009A7193" w:rsidRDefault="009316B5" w:rsidP="00BC5D19">
      <w:pPr>
        <w:pBdr>
          <w:top w:val="thickThinSmallGap" w:sz="24" w:space="1" w:color="auto"/>
          <w:left w:val="thickThinSmallGap" w:sz="24" w:space="4" w:color="auto"/>
          <w:bottom w:val="thinThickSmallGap" w:sz="24" w:space="1" w:color="auto"/>
          <w:right w:val="thinThickSmallGap" w:sz="24" w:space="4" w:color="auto"/>
        </w:pBdr>
        <w:jc w:val="both"/>
        <w:rPr>
          <w:color w:val="000000"/>
          <w:sz w:val="22"/>
          <w:szCs w:val="22"/>
        </w:rPr>
      </w:pPr>
      <w:r>
        <w:rPr>
          <w:color w:val="000000"/>
          <w:sz w:val="22"/>
          <w:szCs w:val="22"/>
        </w:rPr>
        <w:t xml:space="preserve">      Please join us </w:t>
      </w:r>
      <w:r w:rsidRPr="009A7193">
        <w:rPr>
          <w:b/>
          <w:bCs/>
          <w:color w:val="000000"/>
          <w:sz w:val="22"/>
          <w:szCs w:val="22"/>
        </w:rPr>
        <w:t>1:30</w:t>
      </w:r>
      <w:r w:rsidR="009A7193" w:rsidRPr="009A7193">
        <w:rPr>
          <w:b/>
          <w:bCs/>
          <w:color w:val="000000"/>
          <w:sz w:val="22"/>
          <w:szCs w:val="22"/>
        </w:rPr>
        <w:t xml:space="preserve"> – 3:00</w:t>
      </w:r>
      <w:r>
        <w:rPr>
          <w:color w:val="000000"/>
          <w:sz w:val="22"/>
          <w:szCs w:val="22"/>
        </w:rPr>
        <w:t xml:space="preserve"> at the Old Fire House to discuss THGS and how it can entice new members and an </w:t>
      </w:r>
      <w:r w:rsidR="009A7193">
        <w:rPr>
          <w:color w:val="000000"/>
          <w:sz w:val="22"/>
          <w:szCs w:val="22"/>
        </w:rPr>
        <w:t xml:space="preserve">create </w:t>
      </w:r>
      <w:r>
        <w:rPr>
          <w:color w:val="000000"/>
          <w:sz w:val="22"/>
          <w:szCs w:val="22"/>
        </w:rPr>
        <w:t xml:space="preserve">interest in </w:t>
      </w:r>
      <w:proofErr w:type="spellStart"/>
      <w:r>
        <w:rPr>
          <w:color w:val="000000"/>
          <w:sz w:val="22"/>
          <w:szCs w:val="22"/>
        </w:rPr>
        <w:t>Tinmouth’s</w:t>
      </w:r>
      <w:proofErr w:type="spellEnd"/>
      <w:r>
        <w:rPr>
          <w:color w:val="000000"/>
          <w:sz w:val="22"/>
          <w:szCs w:val="22"/>
        </w:rPr>
        <w:t xml:space="preserve"> History.  </w:t>
      </w:r>
    </w:p>
    <w:p w14:paraId="16C67D8C" w14:textId="0E7303B9" w:rsidR="009316B5" w:rsidRDefault="009316B5" w:rsidP="00BC5D19">
      <w:pPr>
        <w:pBdr>
          <w:top w:val="thickThinSmallGap" w:sz="24" w:space="1" w:color="auto"/>
          <w:left w:val="thickThinSmallGap" w:sz="24" w:space="4" w:color="auto"/>
          <w:bottom w:val="thinThickSmallGap" w:sz="24" w:space="1" w:color="auto"/>
          <w:right w:val="thinThickSmallGap" w:sz="24" w:space="4" w:color="auto"/>
        </w:pBdr>
        <w:jc w:val="both"/>
        <w:rPr>
          <w:color w:val="000000"/>
          <w:sz w:val="22"/>
          <w:szCs w:val="22"/>
        </w:rPr>
      </w:pPr>
      <w:r>
        <w:rPr>
          <w:color w:val="000000"/>
          <w:sz w:val="22"/>
          <w:szCs w:val="22"/>
        </w:rPr>
        <w:t xml:space="preserve">    There will be a display of old photos, maps, </w:t>
      </w:r>
      <w:r w:rsidR="009A7193">
        <w:rPr>
          <w:color w:val="000000"/>
          <w:sz w:val="22"/>
          <w:szCs w:val="22"/>
        </w:rPr>
        <w:t xml:space="preserve">a tour of the old town sheds, and artifacts acquired during the past year.  </w:t>
      </w:r>
      <w:r w:rsidR="00852623">
        <w:rPr>
          <w:color w:val="000000"/>
          <w:sz w:val="22"/>
          <w:szCs w:val="22"/>
        </w:rPr>
        <w:t xml:space="preserve">There will be photos of all the houses in town in the late 1940’s – early 1950’s – taken by C.J. Wilbur.  Do you live in one?  Is it still in use? </w:t>
      </w:r>
    </w:p>
    <w:p w14:paraId="59EE2B64" w14:textId="1C3D7A4F" w:rsidR="003F6BCF" w:rsidRPr="009316B5" w:rsidRDefault="003F6BCF" w:rsidP="00BC5D19">
      <w:pPr>
        <w:pBdr>
          <w:top w:val="thickThinSmallGap" w:sz="24" w:space="1" w:color="auto"/>
          <w:left w:val="thickThinSmallGap" w:sz="24" w:space="4" w:color="auto"/>
          <w:bottom w:val="thinThickSmallGap" w:sz="24" w:space="1" w:color="auto"/>
          <w:right w:val="thinThickSmallGap" w:sz="24" w:space="4" w:color="auto"/>
        </w:pBdr>
        <w:jc w:val="both"/>
        <w:rPr>
          <w:color w:val="000000"/>
          <w:sz w:val="22"/>
          <w:szCs w:val="22"/>
        </w:rPr>
      </w:pPr>
      <w:r>
        <w:rPr>
          <w:color w:val="000000"/>
          <w:sz w:val="22"/>
          <w:szCs w:val="22"/>
        </w:rPr>
        <w:t xml:space="preserve">    We may have a guest speaker!!</w:t>
      </w:r>
    </w:p>
    <w:p w14:paraId="2479D516" w14:textId="640003EC" w:rsidR="009A7193" w:rsidRPr="009A7193" w:rsidRDefault="009A7193" w:rsidP="00BC5D19">
      <w:pPr>
        <w:pBdr>
          <w:top w:val="thickThinSmallGap" w:sz="24" w:space="1" w:color="auto"/>
          <w:left w:val="thickThinSmallGap" w:sz="24" w:space="4" w:color="auto"/>
          <w:bottom w:val="thinThickSmallGap" w:sz="24" w:space="1" w:color="auto"/>
          <w:right w:val="thinThickSmallGap" w:sz="24" w:space="4" w:color="auto"/>
        </w:pBdr>
        <w:jc w:val="both"/>
        <w:rPr>
          <w:i/>
          <w:iCs/>
          <w:color w:val="000000"/>
          <w:sz w:val="22"/>
          <w:szCs w:val="22"/>
        </w:rPr>
      </w:pPr>
      <w:r>
        <w:rPr>
          <w:color w:val="000000"/>
          <w:sz w:val="22"/>
          <w:szCs w:val="22"/>
        </w:rPr>
        <w:t xml:space="preserve">     The Old Fire House is next to the Town Office.  </w:t>
      </w:r>
      <w:r w:rsidRPr="009A7193">
        <w:rPr>
          <w:i/>
          <w:iCs/>
          <w:color w:val="000000"/>
          <w:sz w:val="22"/>
          <w:szCs w:val="22"/>
        </w:rPr>
        <w:t xml:space="preserve">Refreshments will be provided! </w:t>
      </w:r>
    </w:p>
    <w:p w14:paraId="26491B4E" w14:textId="57CB1323" w:rsidR="009316B5" w:rsidRDefault="009316B5" w:rsidP="00BC5D19">
      <w:pPr>
        <w:pBdr>
          <w:top w:val="thickThinSmallGap" w:sz="24" w:space="1" w:color="auto"/>
          <w:left w:val="thickThinSmallGap" w:sz="24" w:space="4" w:color="auto"/>
          <w:bottom w:val="thinThickSmallGap" w:sz="24" w:space="1" w:color="auto"/>
          <w:right w:val="thinThickSmallGap" w:sz="24" w:space="4" w:color="auto"/>
        </w:pBdr>
        <w:jc w:val="center"/>
        <w:rPr>
          <w:b/>
          <w:bCs/>
          <w:i/>
          <w:iCs/>
          <w:color w:val="000000"/>
          <w:sz w:val="22"/>
          <w:szCs w:val="22"/>
        </w:rPr>
      </w:pPr>
      <w:r>
        <w:rPr>
          <w:b/>
          <w:bCs/>
          <w:i/>
          <w:iCs/>
          <w:color w:val="000000"/>
          <w:sz w:val="22"/>
          <w:szCs w:val="22"/>
        </w:rPr>
        <w:t xml:space="preserve"> </w:t>
      </w:r>
      <w:r w:rsidRPr="0092573F">
        <w:rPr>
          <w:b/>
          <w:bCs/>
          <w:i/>
          <w:iCs/>
          <w:color w:val="000000"/>
          <w:sz w:val="22"/>
          <w:szCs w:val="22"/>
        </w:rPr>
        <w:t>All are welcome!!</w:t>
      </w:r>
    </w:p>
    <w:p w14:paraId="0916198D" w14:textId="77777777" w:rsidR="009316B5" w:rsidRPr="0092573F" w:rsidRDefault="009316B5" w:rsidP="00BC5D19">
      <w:pPr>
        <w:pBdr>
          <w:top w:val="thickThinSmallGap" w:sz="24" w:space="1" w:color="auto"/>
          <w:left w:val="thickThinSmallGap" w:sz="24" w:space="4" w:color="auto"/>
          <w:bottom w:val="thinThickSmallGap" w:sz="24" w:space="1" w:color="auto"/>
          <w:right w:val="thinThickSmallGap" w:sz="24" w:space="4" w:color="auto"/>
        </w:pBdr>
        <w:jc w:val="center"/>
        <w:rPr>
          <w:b/>
          <w:bCs/>
          <w:i/>
          <w:iCs/>
          <w:color w:val="000000"/>
          <w:sz w:val="22"/>
          <w:szCs w:val="22"/>
        </w:rPr>
      </w:pPr>
    </w:p>
    <w:p w14:paraId="295379DB" w14:textId="77777777" w:rsidR="007676BE" w:rsidRDefault="007676BE" w:rsidP="00A56337">
      <w:pPr>
        <w:jc w:val="center"/>
        <w:rPr>
          <w:b/>
          <w:bCs/>
          <w:sz w:val="22"/>
          <w:szCs w:val="22"/>
        </w:rPr>
      </w:pPr>
    </w:p>
    <w:tbl>
      <w:tblPr>
        <w:tblW w:w="5000" w:type="pct"/>
        <w:tblBorders>
          <w:top w:val="thickThinSmallGap" w:sz="24" w:space="0" w:color="auto"/>
          <w:left w:val="thickThinSmallGap" w:sz="24" w:space="0" w:color="auto"/>
          <w:bottom w:val="thinThickSmallGap" w:sz="24" w:space="0" w:color="auto"/>
          <w:right w:val="thinThickSmallGap" w:sz="24" w:space="0" w:color="auto"/>
        </w:tblBorders>
        <w:tblLook w:val="04A0" w:firstRow="1" w:lastRow="0" w:firstColumn="1" w:lastColumn="0" w:noHBand="0" w:noVBand="1"/>
      </w:tblPr>
      <w:tblGrid>
        <w:gridCol w:w="4950"/>
      </w:tblGrid>
      <w:tr w:rsidR="0027113D" w14:paraId="42A4E3A2" w14:textId="77777777" w:rsidTr="0027113D">
        <w:tc>
          <w:tcPr>
            <w:tcW w:w="0" w:type="auto"/>
            <w:hideMark/>
          </w:tcPr>
          <w:p w14:paraId="01F3BEE1" w14:textId="77777777" w:rsidR="0027113D" w:rsidRDefault="0027113D" w:rsidP="0027113D">
            <w:pPr>
              <w:pStyle w:val="Heading3"/>
              <w:jc w:val="center"/>
            </w:pPr>
          </w:p>
          <w:p w14:paraId="1A5E2392" w14:textId="77777777" w:rsidR="0027113D" w:rsidRDefault="0027113D" w:rsidP="0027113D">
            <w:pPr>
              <w:pStyle w:val="Heading3"/>
              <w:jc w:val="center"/>
            </w:pPr>
            <w:r w:rsidRPr="0027113D">
              <w:t xml:space="preserve">How Do You Throw a Solar Eclipse Party? </w:t>
            </w:r>
          </w:p>
          <w:p w14:paraId="1521B18B" w14:textId="22A1203A" w:rsidR="0027113D" w:rsidRPr="0027113D" w:rsidRDefault="0027113D" w:rsidP="0027113D">
            <w:pPr>
              <w:pStyle w:val="Heading3"/>
              <w:jc w:val="center"/>
            </w:pPr>
            <w:r w:rsidRPr="0027113D">
              <w:t>You Planet!</w:t>
            </w:r>
          </w:p>
          <w:p w14:paraId="48A4EF45" w14:textId="504111F2" w:rsidR="0027113D" w:rsidRPr="0027113D" w:rsidRDefault="0027113D" w:rsidP="0027113D">
            <w:pPr>
              <w:pStyle w:val="NormalWeb"/>
              <w:spacing w:before="0" w:after="0"/>
              <w:jc w:val="center"/>
              <w:rPr>
                <w:rFonts w:ascii="Times New Roman" w:eastAsiaTheme="minorHAnsi" w:hAnsi="Times New Roman"/>
                <w:i/>
                <w:iCs/>
                <w:color w:val="333333"/>
                <w:sz w:val="22"/>
                <w:szCs w:val="22"/>
              </w:rPr>
            </w:pPr>
            <w:r>
              <w:rPr>
                <w:rFonts w:ascii="Times New Roman" w:hAnsi="Times New Roman"/>
                <w:i/>
                <w:iCs/>
                <w:color w:val="333333"/>
                <w:sz w:val="22"/>
                <w:szCs w:val="22"/>
              </w:rPr>
              <w:t xml:space="preserve">By </w:t>
            </w:r>
            <w:r w:rsidRPr="0027113D">
              <w:rPr>
                <w:rFonts w:ascii="Times New Roman" w:hAnsi="Times New Roman"/>
                <w:i/>
                <w:iCs/>
                <w:color w:val="333333"/>
                <w:sz w:val="22"/>
                <w:szCs w:val="22"/>
              </w:rPr>
              <w:t>Theresa Dana</w:t>
            </w:r>
          </w:p>
          <w:p w14:paraId="416E0AAE" w14:textId="725E6647" w:rsidR="0027113D" w:rsidRPr="00BB7CE2" w:rsidRDefault="0027113D" w:rsidP="0027113D">
            <w:pPr>
              <w:pStyle w:val="NormalWeb"/>
              <w:spacing w:before="0" w:after="0"/>
              <w:jc w:val="both"/>
              <w:rPr>
                <w:rFonts w:ascii="Times New Roman" w:hAnsi="Times New Roman"/>
                <w:sz w:val="22"/>
                <w:szCs w:val="22"/>
              </w:rPr>
            </w:pPr>
            <w:r>
              <w:rPr>
                <w:rFonts w:ascii="Times New Roman" w:hAnsi="Times New Roman"/>
                <w:color w:val="333333"/>
                <w:sz w:val="22"/>
                <w:szCs w:val="22"/>
              </w:rPr>
              <w:t xml:space="preserve">   </w:t>
            </w:r>
            <w:r w:rsidRPr="00BB7CE2">
              <w:rPr>
                <w:rFonts w:ascii="Times New Roman" w:hAnsi="Times New Roman"/>
                <w:sz w:val="22"/>
                <w:szCs w:val="22"/>
              </w:rPr>
              <w:t xml:space="preserve">Hey </w:t>
            </w:r>
            <w:proofErr w:type="gramStart"/>
            <w:r w:rsidRPr="00BB7CE2">
              <w:rPr>
                <w:rFonts w:ascii="Times New Roman" w:hAnsi="Times New Roman"/>
                <w:sz w:val="22"/>
                <w:szCs w:val="22"/>
              </w:rPr>
              <w:t>All</w:t>
            </w:r>
            <w:proofErr w:type="gramEnd"/>
            <w:r w:rsidRPr="00BB7CE2">
              <w:rPr>
                <w:rFonts w:ascii="Times New Roman" w:hAnsi="Times New Roman"/>
                <w:sz w:val="22"/>
                <w:szCs w:val="22"/>
              </w:rPr>
              <w:t>!</w:t>
            </w:r>
          </w:p>
          <w:p w14:paraId="539C844F" w14:textId="2BD3313A" w:rsidR="0027113D" w:rsidRPr="00BB7CE2" w:rsidRDefault="0027113D" w:rsidP="0027113D">
            <w:pPr>
              <w:pStyle w:val="NormalWeb"/>
              <w:spacing w:before="0" w:after="0"/>
              <w:jc w:val="both"/>
              <w:rPr>
                <w:rFonts w:ascii="Times New Roman" w:hAnsi="Times New Roman"/>
                <w:sz w:val="22"/>
                <w:szCs w:val="22"/>
              </w:rPr>
            </w:pPr>
            <w:r w:rsidRPr="00BB7CE2">
              <w:rPr>
                <w:rFonts w:ascii="Times New Roman" w:hAnsi="Times New Roman"/>
                <w:sz w:val="22"/>
                <w:szCs w:val="22"/>
              </w:rPr>
              <w:t xml:space="preserve">    On October 14th 2023, an Annular Solar Eclipse    will take place shortly after noon and finishing up shortly after 2pm.</w:t>
            </w:r>
          </w:p>
          <w:p w14:paraId="35E0BF01" w14:textId="77777777" w:rsidR="0027113D" w:rsidRPr="00BB7CE2" w:rsidRDefault="0027113D" w:rsidP="0027113D">
            <w:pPr>
              <w:pStyle w:val="NormalWeb"/>
              <w:spacing w:before="0" w:after="0"/>
              <w:jc w:val="both"/>
              <w:rPr>
                <w:rFonts w:ascii="Times New Roman" w:hAnsi="Times New Roman"/>
                <w:sz w:val="22"/>
                <w:szCs w:val="22"/>
              </w:rPr>
            </w:pPr>
            <w:r w:rsidRPr="00BB7CE2">
              <w:rPr>
                <w:rFonts w:ascii="Times New Roman" w:hAnsi="Times New Roman"/>
                <w:sz w:val="22"/>
                <w:szCs w:val="22"/>
              </w:rPr>
              <w:t xml:space="preserve">   What will you see if the weather cooperates? A "ring of fire." The next "ring of fire" solar eclipse will be in 2039, so don't miss it!!</w:t>
            </w:r>
          </w:p>
          <w:p w14:paraId="5F5AE390" w14:textId="2CBB302D" w:rsidR="0027113D" w:rsidRPr="00BB7CE2" w:rsidRDefault="0027113D" w:rsidP="0027113D">
            <w:pPr>
              <w:pStyle w:val="NormalWeb"/>
              <w:spacing w:before="0" w:after="0"/>
              <w:jc w:val="both"/>
              <w:rPr>
                <w:rFonts w:ascii="Times New Roman" w:hAnsi="Times New Roman"/>
                <w:sz w:val="22"/>
                <w:szCs w:val="22"/>
              </w:rPr>
            </w:pPr>
            <w:r w:rsidRPr="00BB7CE2">
              <w:rPr>
                <w:rFonts w:ascii="Times New Roman" w:hAnsi="Times New Roman"/>
                <w:sz w:val="22"/>
                <w:szCs w:val="22"/>
              </w:rPr>
              <w:t xml:space="preserve">   Don't forget to wear your solar-safe glasses or a welding helmet to protect your eyes!!! Don't have any? Reach out!!</w:t>
            </w:r>
          </w:p>
          <w:p w14:paraId="7A7C18BB" w14:textId="3A5B00F9" w:rsidR="0027113D" w:rsidRPr="00BB7CE2" w:rsidRDefault="0027113D" w:rsidP="0027113D">
            <w:pPr>
              <w:pStyle w:val="NormalWeb"/>
              <w:spacing w:before="0" w:after="0"/>
              <w:jc w:val="both"/>
              <w:rPr>
                <w:rFonts w:ascii="Times New Roman" w:hAnsi="Times New Roman"/>
                <w:sz w:val="22"/>
                <w:szCs w:val="22"/>
              </w:rPr>
            </w:pPr>
            <w:r w:rsidRPr="00BB7CE2">
              <w:rPr>
                <w:rFonts w:ascii="Times New Roman" w:hAnsi="Times New Roman"/>
                <w:sz w:val="22"/>
                <w:szCs w:val="22"/>
              </w:rPr>
              <w:t xml:space="preserve">   If you have a telescope and are available that day, please reach out to me for an educational opportunity!!</w:t>
            </w:r>
            <w:r w:rsidRPr="00BB7CE2">
              <w:rPr>
                <w:rFonts w:ascii="Times New Roman" w:hAnsi="Times New Roman"/>
                <w:sz w:val="22"/>
                <w:szCs w:val="22"/>
              </w:rPr>
              <w:br/>
              <w:t xml:space="preserve">    Thanks and 'Happy Fall Y'all'</w:t>
            </w:r>
          </w:p>
          <w:p w14:paraId="0A452DF6" w14:textId="77777777" w:rsidR="0027113D" w:rsidRPr="00BB7CE2" w:rsidRDefault="0027113D" w:rsidP="0027113D">
            <w:pPr>
              <w:pStyle w:val="NormalWeb"/>
              <w:spacing w:before="0" w:after="0"/>
              <w:jc w:val="both"/>
              <w:rPr>
                <w:rFonts w:ascii="Times New Roman" w:eastAsiaTheme="minorHAnsi" w:hAnsi="Times New Roman"/>
                <w:sz w:val="22"/>
                <w:szCs w:val="22"/>
              </w:rPr>
            </w:pPr>
          </w:p>
          <w:p w14:paraId="05CDC901" w14:textId="77777777" w:rsidR="0027113D" w:rsidRDefault="0027113D" w:rsidP="00DB1E51">
            <w:pPr>
              <w:rPr>
                <w:sz w:val="20"/>
                <w:szCs w:val="20"/>
              </w:rPr>
            </w:pPr>
          </w:p>
        </w:tc>
      </w:tr>
    </w:tbl>
    <w:p w14:paraId="4ABDA780" w14:textId="77777777" w:rsidR="0027113D" w:rsidRDefault="0027113D" w:rsidP="0027113D"/>
    <w:p w14:paraId="1995B604" w14:textId="77777777" w:rsidR="007676BE" w:rsidRPr="00017E8A" w:rsidRDefault="007676BE" w:rsidP="00017E8A">
      <w:pPr>
        <w:pBdr>
          <w:top w:val="thickThinSmallGap" w:sz="24" w:space="1" w:color="auto"/>
          <w:left w:val="thickThinSmallGap" w:sz="24" w:space="4" w:color="auto"/>
          <w:bottom w:val="thinThickSmallGap" w:sz="24" w:space="1" w:color="auto"/>
          <w:right w:val="thinThickSmallGap" w:sz="24" w:space="4" w:color="auto"/>
        </w:pBdr>
        <w:jc w:val="center"/>
        <w:rPr>
          <w:b/>
          <w:bCs/>
          <w:sz w:val="22"/>
          <w:szCs w:val="22"/>
        </w:rPr>
      </w:pPr>
    </w:p>
    <w:p w14:paraId="07B34E70" w14:textId="53165541" w:rsidR="002B19CE" w:rsidRPr="00017E8A" w:rsidRDefault="00BB7CE2" w:rsidP="00017E8A">
      <w:pPr>
        <w:pBdr>
          <w:top w:val="thickThinSmallGap" w:sz="24" w:space="1" w:color="auto"/>
          <w:left w:val="thickThinSmallGap" w:sz="24" w:space="4" w:color="auto"/>
          <w:bottom w:val="thinThickSmallGap" w:sz="24" w:space="1" w:color="auto"/>
          <w:right w:val="thinThickSmallGap" w:sz="24" w:space="4" w:color="auto"/>
        </w:pBdr>
        <w:jc w:val="both"/>
        <w:rPr>
          <w:sz w:val="22"/>
          <w:szCs w:val="22"/>
        </w:rPr>
      </w:pPr>
      <w:r w:rsidRPr="00017E8A">
        <w:rPr>
          <w:sz w:val="22"/>
          <w:szCs w:val="22"/>
        </w:rPr>
        <w:t xml:space="preserve">   The Tinmouth School Parents’ Club is once again sponsoring </w:t>
      </w:r>
      <w:r w:rsidRPr="00017E8A">
        <w:rPr>
          <w:b/>
          <w:bCs/>
          <w:sz w:val="22"/>
          <w:szCs w:val="22"/>
        </w:rPr>
        <w:t>Trunk or Treat</w:t>
      </w:r>
      <w:r w:rsidRPr="00017E8A">
        <w:rPr>
          <w:sz w:val="22"/>
          <w:szCs w:val="22"/>
        </w:rPr>
        <w:t xml:space="preserve">.  This is a celebration of Halloween, kids wear costumes, play games, and visit the trunks of folks who park in the Community Center’s parking lot.  The trunks are full of treats!!  This year it will be held on </w:t>
      </w:r>
      <w:r w:rsidRPr="00017E8A">
        <w:rPr>
          <w:b/>
          <w:bCs/>
          <w:sz w:val="22"/>
          <w:szCs w:val="22"/>
        </w:rPr>
        <w:t>Friday, October 27</w:t>
      </w:r>
      <w:r w:rsidRPr="00017E8A">
        <w:rPr>
          <w:b/>
          <w:bCs/>
          <w:sz w:val="22"/>
          <w:szCs w:val="22"/>
          <w:vertAlign w:val="superscript"/>
        </w:rPr>
        <w:t>th</w:t>
      </w:r>
      <w:r w:rsidRPr="00017E8A">
        <w:rPr>
          <w:b/>
          <w:bCs/>
          <w:sz w:val="22"/>
          <w:szCs w:val="22"/>
        </w:rPr>
        <w:t xml:space="preserve"> from 6:00-7:30</w:t>
      </w:r>
      <w:r w:rsidRPr="00017E8A">
        <w:rPr>
          <w:sz w:val="22"/>
          <w:szCs w:val="22"/>
        </w:rPr>
        <w:t xml:space="preserve">.  </w:t>
      </w:r>
    </w:p>
    <w:p w14:paraId="444691DA" w14:textId="0CA22A00" w:rsidR="00BB7CE2" w:rsidRDefault="00BB7CE2" w:rsidP="00017E8A">
      <w:pPr>
        <w:pBdr>
          <w:top w:val="thickThinSmallGap" w:sz="24" w:space="1" w:color="auto"/>
          <w:left w:val="thickThinSmallGap" w:sz="24" w:space="4" w:color="auto"/>
          <w:bottom w:val="thinThickSmallGap" w:sz="24" w:space="1" w:color="auto"/>
          <w:right w:val="thinThickSmallGap" w:sz="24" w:space="4" w:color="auto"/>
        </w:pBdr>
        <w:jc w:val="both"/>
        <w:rPr>
          <w:sz w:val="22"/>
          <w:szCs w:val="22"/>
        </w:rPr>
      </w:pPr>
      <w:r w:rsidRPr="00017E8A">
        <w:rPr>
          <w:sz w:val="22"/>
          <w:szCs w:val="22"/>
        </w:rPr>
        <w:t xml:space="preserve">   If you don’t get many </w:t>
      </w:r>
      <w:proofErr w:type="gramStart"/>
      <w:r w:rsidRPr="00017E8A">
        <w:rPr>
          <w:sz w:val="22"/>
          <w:szCs w:val="22"/>
        </w:rPr>
        <w:t>trick</w:t>
      </w:r>
      <w:proofErr w:type="gramEnd"/>
      <w:r w:rsidRPr="00017E8A">
        <w:rPr>
          <w:sz w:val="22"/>
          <w:szCs w:val="22"/>
        </w:rPr>
        <w:t xml:space="preserve"> or treaters on Halloween, you can ‘treat’ the kids this way.</w:t>
      </w:r>
    </w:p>
    <w:p w14:paraId="5F5B6B79" w14:textId="77777777" w:rsidR="00017E8A" w:rsidRPr="00017E8A" w:rsidRDefault="00017E8A" w:rsidP="00017E8A">
      <w:pPr>
        <w:pBdr>
          <w:top w:val="thickThinSmallGap" w:sz="24" w:space="1" w:color="auto"/>
          <w:left w:val="thickThinSmallGap" w:sz="24" w:space="4" w:color="auto"/>
          <w:bottom w:val="thinThickSmallGap" w:sz="24" w:space="1" w:color="auto"/>
          <w:right w:val="thinThickSmallGap" w:sz="24" w:space="4" w:color="auto"/>
        </w:pBdr>
        <w:jc w:val="both"/>
        <w:rPr>
          <w:sz w:val="22"/>
          <w:szCs w:val="22"/>
        </w:rPr>
      </w:pPr>
    </w:p>
    <w:p w14:paraId="47218F48" w14:textId="77777777" w:rsidR="007676BE" w:rsidRDefault="007676BE" w:rsidP="00A56337">
      <w:pPr>
        <w:jc w:val="center"/>
        <w:rPr>
          <w:b/>
          <w:bCs/>
          <w:sz w:val="22"/>
          <w:szCs w:val="22"/>
        </w:rPr>
      </w:pPr>
    </w:p>
    <w:p w14:paraId="17208494" w14:textId="0F54C302" w:rsidR="00D67800" w:rsidRDefault="00D67800" w:rsidP="0080769A">
      <w:pPr>
        <w:jc w:val="both"/>
        <w:rPr>
          <w:sz w:val="22"/>
          <w:szCs w:val="22"/>
        </w:rPr>
      </w:pPr>
      <w:r w:rsidRPr="00A1000F">
        <w:rPr>
          <w:noProof/>
          <w:sz w:val="22"/>
          <w:szCs w:val="22"/>
        </w:rPr>
        <w:lastRenderedPageBreak/>
        <w:drawing>
          <wp:anchor distT="0" distB="0" distL="114300" distR="114300" simplePos="0" relativeHeight="251835392" behindDoc="0" locked="0" layoutInCell="1" allowOverlap="1" wp14:anchorId="41132CB3" wp14:editId="6F1D5FF5">
            <wp:simplePos x="0" y="0"/>
            <wp:positionH relativeFrom="column">
              <wp:posOffset>-50800</wp:posOffset>
            </wp:positionH>
            <wp:positionV relativeFrom="paragraph">
              <wp:posOffset>125730</wp:posOffset>
            </wp:positionV>
            <wp:extent cx="1917700" cy="876300"/>
            <wp:effectExtent l="19050" t="19050" r="25400" b="1905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17700" cy="87630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4DA454D8" w14:textId="22545122" w:rsidR="00D67800" w:rsidRDefault="00D67800" w:rsidP="0080769A">
      <w:pPr>
        <w:jc w:val="both"/>
        <w:rPr>
          <w:sz w:val="22"/>
          <w:szCs w:val="22"/>
        </w:rPr>
      </w:pPr>
    </w:p>
    <w:p w14:paraId="49E71E35" w14:textId="77777777" w:rsidR="00E954B0" w:rsidRDefault="00E954B0" w:rsidP="0080769A">
      <w:pPr>
        <w:jc w:val="both"/>
        <w:rPr>
          <w:sz w:val="22"/>
          <w:szCs w:val="22"/>
        </w:rPr>
      </w:pPr>
    </w:p>
    <w:p w14:paraId="13C6BB97" w14:textId="77777777" w:rsidR="00E954B0" w:rsidRDefault="00E954B0" w:rsidP="0080769A">
      <w:pPr>
        <w:jc w:val="both"/>
        <w:rPr>
          <w:sz w:val="22"/>
          <w:szCs w:val="22"/>
        </w:rPr>
      </w:pPr>
    </w:p>
    <w:p w14:paraId="78E0CCA9" w14:textId="77777777" w:rsidR="00E954B0" w:rsidRDefault="00E954B0" w:rsidP="0080769A">
      <w:pPr>
        <w:jc w:val="both"/>
        <w:rPr>
          <w:sz w:val="22"/>
          <w:szCs w:val="22"/>
        </w:rPr>
      </w:pPr>
    </w:p>
    <w:p w14:paraId="62824708" w14:textId="77777777" w:rsidR="0080769A" w:rsidRDefault="0080769A" w:rsidP="0080769A">
      <w:pPr>
        <w:jc w:val="both"/>
        <w:rPr>
          <w:sz w:val="22"/>
          <w:szCs w:val="22"/>
        </w:rPr>
      </w:pPr>
    </w:p>
    <w:p w14:paraId="0630D4E0" w14:textId="77777777" w:rsidR="00292A23" w:rsidRDefault="00292A23" w:rsidP="0080769A">
      <w:pPr>
        <w:jc w:val="both"/>
        <w:rPr>
          <w:sz w:val="22"/>
          <w:szCs w:val="22"/>
        </w:rPr>
      </w:pPr>
    </w:p>
    <w:p w14:paraId="3E1E0A7A" w14:textId="77777777" w:rsidR="00292A23" w:rsidRPr="00292A23" w:rsidRDefault="00292A23" w:rsidP="00292A23">
      <w:pPr>
        <w:jc w:val="both"/>
        <w:rPr>
          <w:sz w:val="22"/>
          <w:szCs w:val="22"/>
        </w:rPr>
      </w:pPr>
      <w:r w:rsidRPr="00292A23">
        <w:rPr>
          <w:sz w:val="22"/>
          <w:szCs w:val="22"/>
        </w:rPr>
        <w:t>October 1, 2023</w:t>
      </w:r>
    </w:p>
    <w:p w14:paraId="2184B720" w14:textId="77777777" w:rsidR="00292A23" w:rsidRPr="00292A23" w:rsidRDefault="00292A23" w:rsidP="00292A23">
      <w:pPr>
        <w:jc w:val="both"/>
        <w:rPr>
          <w:sz w:val="22"/>
          <w:szCs w:val="22"/>
        </w:rPr>
      </w:pPr>
    </w:p>
    <w:p w14:paraId="7B720111" w14:textId="77777777" w:rsidR="00292A23" w:rsidRPr="00292A23" w:rsidRDefault="00292A23" w:rsidP="00292A23">
      <w:pPr>
        <w:jc w:val="both"/>
        <w:rPr>
          <w:sz w:val="22"/>
          <w:szCs w:val="22"/>
        </w:rPr>
      </w:pPr>
      <w:r w:rsidRPr="00292A23">
        <w:rPr>
          <w:sz w:val="22"/>
          <w:szCs w:val="22"/>
        </w:rPr>
        <w:t>Dear Parents and Guardians,</w:t>
      </w:r>
    </w:p>
    <w:p w14:paraId="5F9FDD17" w14:textId="77777777" w:rsidR="00292A23" w:rsidRPr="00292A23" w:rsidRDefault="00292A23" w:rsidP="00292A23">
      <w:pPr>
        <w:jc w:val="both"/>
        <w:rPr>
          <w:sz w:val="22"/>
          <w:szCs w:val="22"/>
        </w:rPr>
      </w:pPr>
    </w:p>
    <w:p w14:paraId="12F19533" w14:textId="77777777" w:rsidR="00292A23" w:rsidRPr="00292A23" w:rsidRDefault="00292A23" w:rsidP="00292A23">
      <w:pPr>
        <w:jc w:val="both"/>
        <w:rPr>
          <w:sz w:val="22"/>
          <w:szCs w:val="22"/>
        </w:rPr>
      </w:pPr>
      <w:r w:rsidRPr="00292A23">
        <w:rPr>
          <w:sz w:val="22"/>
          <w:szCs w:val="22"/>
        </w:rPr>
        <w:t xml:space="preserve">We’re off to a great start to the school year! The fifth and sixth graders spent two nights in Saco, Maine at the Ecology School! It was a three-day workshop, which not only taught students the “ABC’s of Ecology” but bonded this class as a community. The students studied how energy is transferred from the sun to the food we eat, and the adaptation of nocturnal animals. They delved deeper into their studies of producers and decomposers. Both students and staff truly enjoyed this program. It was funded through grants this year and we have started fund raising so that next </w:t>
      </w:r>
      <w:proofErr w:type="spellStart"/>
      <w:r w:rsidRPr="00292A23">
        <w:rPr>
          <w:sz w:val="22"/>
          <w:szCs w:val="22"/>
        </w:rPr>
        <w:t>years</w:t>
      </w:r>
      <w:proofErr w:type="spellEnd"/>
      <w:r w:rsidRPr="00292A23">
        <w:rPr>
          <w:sz w:val="22"/>
          <w:szCs w:val="22"/>
        </w:rPr>
        <w:t xml:space="preserve"> fifth and sixth graders can attend.</w:t>
      </w:r>
    </w:p>
    <w:p w14:paraId="58F570D6" w14:textId="77777777" w:rsidR="00292A23" w:rsidRPr="00292A23" w:rsidRDefault="00292A23" w:rsidP="00292A23">
      <w:pPr>
        <w:shd w:val="clear" w:color="auto" w:fill="FFFFFF"/>
        <w:spacing w:before="100" w:beforeAutospacing="1" w:after="100" w:afterAutospacing="1"/>
        <w:jc w:val="both"/>
        <w:rPr>
          <w:color w:val="222222"/>
          <w:sz w:val="22"/>
          <w:szCs w:val="22"/>
        </w:rPr>
      </w:pPr>
      <w:r w:rsidRPr="00292A23">
        <w:rPr>
          <w:color w:val="222222"/>
          <w:sz w:val="22"/>
          <w:szCs w:val="22"/>
        </w:rPr>
        <w:t>Speaking of fundraisers, the students are selling Vermont Cookie Love (Just in time for Halloween). Vermont Cookie Love is a frozen, GMO-free, cookie dough made with real Vermont butter, Belgian Chocolate and Madagascar vanilla. The company uses local ingredients in their recipes from the following Vermont companies:</w:t>
      </w:r>
    </w:p>
    <w:p w14:paraId="5AF69B21" w14:textId="77777777" w:rsidR="00292A23" w:rsidRPr="00292A23" w:rsidRDefault="00292A23" w:rsidP="00292A23">
      <w:pPr>
        <w:numPr>
          <w:ilvl w:val="0"/>
          <w:numId w:val="12"/>
        </w:numPr>
        <w:shd w:val="clear" w:color="auto" w:fill="FFFFFF"/>
        <w:spacing w:before="100" w:beforeAutospacing="1" w:after="100" w:afterAutospacing="1"/>
        <w:ind w:left="945"/>
        <w:jc w:val="both"/>
        <w:rPr>
          <w:color w:val="222222"/>
          <w:sz w:val="22"/>
          <w:szCs w:val="22"/>
        </w:rPr>
      </w:pPr>
      <w:r w:rsidRPr="00292A23">
        <w:rPr>
          <w:color w:val="222222"/>
          <w:sz w:val="22"/>
          <w:szCs w:val="22"/>
        </w:rPr>
        <w:t>Callebaut Chocolate from the Callebaut factory in St. Albans, VT</w:t>
      </w:r>
    </w:p>
    <w:p w14:paraId="41AA3594" w14:textId="77777777" w:rsidR="00292A23" w:rsidRPr="00292A23" w:rsidRDefault="00292A23" w:rsidP="00292A23">
      <w:pPr>
        <w:numPr>
          <w:ilvl w:val="0"/>
          <w:numId w:val="12"/>
        </w:numPr>
        <w:shd w:val="clear" w:color="auto" w:fill="FFFFFF"/>
        <w:spacing w:before="100" w:beforeAutospacing="1" w:after="100" w:afterAutospacing="1"/>
        <w:ind w:left="945"/>
        <w:jc w:val="both"/>
        <w:rPr>
          <w:color w:val="222222"/>
          <w:sz w:val="22"/>
          <w:szCs w:val="22"/>
        </w:rPr>
      </w:pPr>
      <w:r w:rsidRPr="00292A23">
        <w:rPr>
          <w:color w:val="222222"/>
          <w:sz w:val="22"/>
          <w:szCs w:val="22"/>
        </w:rPr>
        <w:t>Vermont Coffee Company (organic, fair trade) from Middlebury, VT</w:t>
      </w:r>
    </w:p>
    <w:p w14:paraId="39D63A85" w14:textId="77777777" w:rsidR="00292A23" w:rsidRPr="00292A23" w:rsidRDefault="00292A23" w:rsidP="00292A23">
      <w:pPr>
        <w:numPr>
          <w:ilvl w:val="0"/>
          <w:numId w:val="12"/>
        </w:numPr>
        <w:shd w:val="clear" w:color="auto" w:fill="FFFFFF"/>
        <w:spacing w:before="100" w:beforeAutospacing="1" w:after="100" w:afterAutospacing="1"/>
        <w:ind w:left="945"/>
        <w:jc w:val="both"/>
        <w:rPr>
          <w:color w:val="222222"/>
          <w:sz w:val="22"/>
          <w:szCs w:val="22"/>
        </w:rPr>
      </w:pPr>
      <w:r w:rsidRPr="00292A23">
        <w:rPr>
          <w:color w:val="222222"/>
          <w:sz w:val="22"/>
          <w:szCs w:val="22"/>
        </w:rPr>
        <w:t>Cabot Butter (locally sourced) from Cabot Creamery, Waitsfield, VT</w:t>
      </w:r>
    </w:p>
    <w:p w14:paraId="6A8FCC4B" w14:textId="77777777" w:rsidR="00292A23" w:rsidRPr="00292A23" w:rsidRDefault="00292A23" w:rsidP="00292A23">
      <w:pPr>
        <w:numPr>
          <w:ilvl w:val="0"/>
          <w:numId w:val="12"/>
        </w:numPr>
        <w:shd w:val="clear" w:color="auto" w:fill="FFFFFF"/>
        <w:spacing w:before="100" w:beforeAutospacing="1" w:after="100" w:afterAutospacing="1"/>
        <w:ind w:left="945"/>
        <w:jc w:val="both"/>
        <w:rPr>
          <w:color w:val="222222"/>
          <w:sz w:val="22"/>
          <w:szCs w:val="22"/>
        </w:rPr>
      </w:pPr>
      <w:r w:rsidRPr="00292A23">
        <w:rPr>
          <w:color w:val="222222"/>
          <w:sz w:val="22"/>
          <w:szCs w:val="22"/>
        </w:rPr>
        <w:t>Monument Farms Dairy, Weybridge, VT</w:t>
      </w:r>
    </w:p>
    <w:p w14:paraId="299D3A21" w14:textId="77777777" w:rsidR="00292A23" w:rsidRPr="00292A23" w:rsidRDefault="00292A23" w:rsidP="00292A23">
      <w:pPr>
        <w:numPr>
          <w:ilvl w:val="0"/>
          <w:numId w:val="12"/>
        </w:numPr>
        <w:shd w:val="clear" w:color="auto" w:fill="FFFFFF"/>
        <w:spacing w:before="100" w:beforeAutospacing="1" w:after="100" w:afterAutospacing="1"/>
        <w:ind w:left="945"/>
        <w:jc w:val="both"/>
        <w:rPr>
          <w:color w:val="222222"/>
          <w:sz w:val="22"/>
          <w:szCs w:val="22"/>
        </w:rPr>
      </w:pPr>
      <w:r w:rsidRPr="00292A23">
        <w:rPr>
          <w:color w:val="222222"/>
          <w:sz w:val="22"/>
          <w:szCs w:val="22"/>
        </w:rPr>
        <w:t>Kingdom Creamery, East Hardwick, VT</w:t>
      </w:r>
    </w:p>
    <w:p w14:paraId="0FCBD883" w14:textId="77777777" w:rsidR="00292A23" w:rsidRPr="00292A23" w:rsidRDefault="00292A23" w:rsidP="00292A23">
      <w:pPr>
        <w:numPr>
          <w:ilvl w:val="0"/>
          <w:numId w:val="12"/>
        </w:numPr>
        <w:shd w:val="clear" w:color="auto" w:fill="FFFFFF"/>
        <w:spacing w:before="100" w:beforeAutospacing="1" w:after="100" w:afterAutospacing="1"/>
        <w:ind w:left="945"/>
        <w:jc w:val="both"/>
        <w:rPr>
          <w:color w:val="222222"/>
          <w:sz w:val="22"/>
          <w:szCs w:val="22"/>
        </w:rPr>
      </w:pPr>
      <w:r w:rsidRPr="00292A23">
        <w:rPr>
          <w:color w:val="222222"/>
          <w:sz w:val="22"/>
          <w:szCs w:val="22"/>
        </w:rPr>
        <w:t>Kimball Brook Farms (organic), Hinesburg, VT</w:t>
      </w:r>
    </w:p>
    <w:p w14:paraId="1A3DC8DF" w14:textId="77777777" w:rsidR="00292A23" w:rsidRPr="00292A23" w:rsidRDefault="00292A23" w:rsidP="00292A23">
      <w:pPr>
        <w:numPr>
          <w:ilvl w:val="0"/>
          <w:numId w:val="12"/>
        </w:numPr>
        <w:shd w:val="clear" w:color="auto" w:fill="FFFFFF"/>
        <w:spacing w:before="100" w:beforeAutospacing="1" w:after="100" w:afterAutospacing="1"/>
        <w:ind w:left="945"/>
        <w:jc w:val="both"/>
        <w:rPr>
          <w:color w:val="222222"/>
          <w:sz w:val="22"/>
          <w:szCs w:val="22"/>
        </w:rPr>
      </w:pPr>
      <w:r w:rsidRPr="00292A23">
        <w:rPr>
          <w:color w:val="222222"/>
          <w:sz w:val="22"/>
          <w:szCs w:val="22"/>
        </w:rPr>
        <w:t>Maple in Vermont, Charlotte, VT</w:t>
      </w:r>
    </w:p>
    <w:p w14:paraId="4F4FDE17" w14:textId="77777777" w:rsidR="00292A23" w:rsidRPr="00292A23" w:rsidRDefault="00292A23" w:rsidP="00292A23">
      <w:pPr>
        <w:numPr>
          <w:ilvl w:val="0"/>
          <w:numId w:val="12"/>
        </w:numPr>
        <w:shd w:val="clear" w:color="auto" w:fill="FFFFFF"/>
        <w:spacing w:before="100" w:beforeAutospacing="1" w:after="100" w:afterAutospacing="1"/>
        <w:ind w:left="945"/>
        <w:jc w:val="both"/>
        <w:rPr>
          <w:color w:val="222222"/>
          <w:sz w:val="22"/>
          <w:szCs w:val="22"/>
        </w:rPr>
      </w:pPr>
      <w:r w:rsidRPr="00292A23">
        <w:rPr>
          <w:color w:val="222222"/>
          <w:sz w:val="22"/>
          <w:szCs w:val="22"/>
        </w:rPr>
        <w:t>West Meadow Farm, Colchester, VT</w:t>
      </w:r>
    </w:p>
    <w:p w14:paraId="4607F258" w14:textId="77777777" w:rsidR="00292A23" w:rsidRPr="00292A23" w:rsidRDefault="00292A23" w:rsidP="00292A23">
      <w:pPr>
        <w:numPr>
          <w:ilvl w:val="0"/>
          <w:numId w:val="12"/>
        </w:numPr>
        <w:shd w:val="clear" w:color="auto" w:fill="FFFFFF"/>
        <w:spacing w:before="100" w:beforeAutospacing="1" w:after="100" w:afterAutospacing="1"/>
        <w:ind w:left="945"/>
        <w:jc w:val="both"/>
        <w:rPr>
          <w:color w:val="222222"/>
          <w:sz w:val="22"/>
          <w:szCs w:val="22"/>
        </w:rPr>
      </w:pPr>
      <w:r w:rsidRPr="00292A23">
        <w:rPr>
          <w:color w:val="222222"/>
          <w:sz w:val="22"/>
          <w:szCs w:val="22"/>
        </w:rPr>
        <w:t>Wilcox Ice Cream, Arlington, VT</w:t>
      </w:r>
    </w:p>
    <w:p w14:paraId="39E8F994" w14:textId="77777777" w:rsidR="00292A23" w:rsidRPr="00292A23" w:rsidRDefault="00292A23" w:rsidP="00292A23">
      <w:pPr>
        <w:shd w:val="clear" w:color="auto" w:fill="FFFFFF"/>
        <w:spacing w:before="100" w:beforeAutospacing="1" w:after="100" w:afterAutospacing="1"/>
        <w:jc w:val="both"/>
        <w:rPr>
          <w:color w:val="222222"/>
          <w:sz w:val="22"/>
          <w:szCs w:val="22"/>
        </w:rPr>
      </w:pPr>
      <w:r w:rsidRPr="00292A23">
        <w:rPr>
          <w:color w:val="222222"/>
          <w:sz w:val="22"/>
          <w:szCs w:val="22"/>
        </w:rPr>
        <w:t>The cookie dough is top notch and sales support the students' activities and field trips! Orders are due October 16th (the company needs ten days to make the dough ) and will be at school before Halloween!</w:t>
      </w:r>
    </w:p>
    <w:p w14:paraId="39BB73EA" w14:textId="1DB75E89" w:rsidR="00292A23" w:rsidRPr="00292A23" w:rsidRDefault="00292A23" w:rsidP="00292A23">
      <w:pPr>
        <w:shd w:val="clear" w:color="auto" w:fill="FFFFFF"/>
        <w:spacing w:before="100" w:beforeAutospacing="1" w:after="100" w:afterAutospacing="1"/>
        <w:jc w:val="both"/>
        <w:rPr>
          <w:color w:val="222222"/>
          <w:sz w:val="22"/>
          <w:szCs w:val="22"/>
        </w:rPr>
      </w:pPr>
      <w:r w:rsidRPr="00292A23">
        <w:rPr>
          <w:color w:val="222222"/>
          <w:sz w:val="22"/>
          <w:szCs w:val="22"/>
        </w:rPr>
        <w:t xml:space="preserve">Thank you to everyone who supported Tinmouth Mountain School at the Buildings and Grounds Committee Board Meeting on October 3rd. The addition of preK3 ten years ago created a need for an additional classroom. This was exasperated by a growth in enrollment from 48 students nine years ago to recent </w:t>
      </w:r>
      <w:r w:rsidRPr="00292A23">
        <w:rPr>
          <w:color w:val="222222"/>
          <w:sz w:val="22"/>
          <w:szCs w:val="22"/>
        </w:rPr>
        <w:t>years’ enrollment of 70 plus. During Covid we lost two small work areas to the requisite nurse</w:t>
      </w:r>
      <w:r>
        <w:rPr>
          <w:color w:val="222222"/>
          <w:sz w:val="22"/>
          <w:szCs w:val="22"/>
        </w:rPr>
        <w:t>’</w:t>
      </w:r>
      <w:r w:rsidRPr="00292A23">
        <w:rPr>
          <w:color w:val="222222"/>
          <w:sz w:val="22"/>
          <w:szCs w:val="22"/>
        </w:rPr>
        <w:t xml:space="preserve">s office and isolation room. We are constantly jockeying for a place to work with students. Band and Physical Education in the gymnasium renders the small classroom adjacent to the gym difficult to learn in or as the students complain, “We can’t focus”. There will be a second meeting coming up soon to request the lease of the church basement as a classroom for fifth and sixth graders. Please consider supporting us at this meeting. By showing up at this meeting, we can demonstrate the urgency of getting additional classroom space. We are competing for limited funds and when the community turns out for meetings, the board is aware that the issue needs to be prioritized.  </w:t>
      </w:r>
    </w:p>
    <w:p w14:paraId="675AA6FB" w14:textId="77777777" w:rsidR="00292A23" w:rsidRPr="00292A23" w:rsidRDefault="00292A23" w:rsidP="00292A23">
      <w:pPr>
        <w:shd w:val="clear" w:color="auto" w:fill="FFFFFF"/>
        <w:spacing w:before="100" w:beforeAutospacing="1" w:after="100" w:afterAutospacing="1"/>
        <w:jc w:val="both"/>
        <w:rPr>
          <w:color w:val="222222"/>
          <w:sz w:val="22"/>
          <w:szCs w:val="22"/>
        </w:rPr>
      </w:pPr>
      <w:r w:rsidRPr="00292A23">
        <w:rPr>
          <w:color w:val="222222"/>
          <w:sz w:val="22"/>
          <w:szCs w:val="22"/>
        </w:rPr>
        <w:t xml:space="preserve">Overall, the students have settled into classroom routines and completed the beginning of the years testing which drives instruction going forward. </w:t>
      </w:r>
    </w:p>
    <w:p w14:paraId="6DE32562" w14:textId="77777777" w:rsidR="00292A23" w:rsidRPr="0080769A" w:rsidRDefault="00292A23" w:rsidP="0080769A">
      <w:pPr>
        <w:jc w:val="both"/>
        <w:rPr>
          <w:sz w:val="22"/>
          <w:szCs w:val="22"/>
        </w:rPr>
      </w:pPr>
    </w:p>
    <w:p w14:paraId="3AEBFABD" w14:textId="77777777" w:rsidR="0080769A" w:rsidRPr="002261F8" w:rsidRDefault="0080769A" w:rsidP="002261F8">
      <w:pPr>
        <w:jc w:val="center"/>
        <w:rPr>
          <w:b/>
          <w:bCs/>
          <w:i/>
          <w:iCs/>
          <w:sz w:val="22"/>
          <w:szCs w:val="22"/>
        </w:rPr>
      </w:pPr>
      <w:r w:rsidRPr="002261F8">
        <w:rPr>
          <w:b/>
          <w:bCs/>
          <w:i/>
          <w:iCs/>
          <w:sz w:val="22"/>
          <w:szCs w:val="22"/>
        </w:rPr>
        <w:t>Maureen Fitzgerald-Riker</w:t>
      </w:r>
    </w:p>
    <w:p w14:paraId="09FEEFAB" w14:textId="77777777" w:rsidR="0080769A" w:rsidRPr="002261F8" w:rsidRDefault="0080769A" w:rsidP="002261F8">
      <w:pPr>
        <w:jc w:val="center"/>
        <w:rPr>
          <w:b/>
          <w:bCs/>
          <w:sz w:val="22"/>
          <w:szCs w:val="22"/>
        </w:rPr>
      </w:pPr>
      <w:r w:rsidRPr="002261F8">
        <w:rPr>
          <w:b/>
          <w:bCs/>
          <w:sz w:val="22"/>
          <w:szCs w:val="22"/>
        </w:rPr>
        <w:t>Principal</w:t>
      </w:r>
    </w:p>
    <w:p w14:paraId="143D1FC8" w14:textId="77777777" w:rsidR="0080769A" w:rsidRPr="002261F8" w:rsidRDefault="0080769A" w:rsidP="002261F8">
      <w:pPr>
        <w:jc w:val="center"/>
        <w:rPr>
          <w:b/>
          <w:bCs/>
          <w:sz w:val="22"/>
          <w:szCs w:val="22"/>
        </w:rPr>
      </w:pPr>
      <w:r w:rsidRPr="002261F8">
        <w:rPr>
          <w:b/>
          <w:bCs/>
          <w:sz w:val="22"/>
          <w:szCs w:val="22"/>
        </w:rPr>
        <w:t>Tinmouth Mountain School</w:t>
      </w:r>
    </w:p>
    <w:p w14:paraId="2E960E7C" w14:textId="77777777" w:rsidR="00594BC0" w:rsidRDefault="00594BC0" w:rsidP="00471C54">
      <w:pPr>
        <w:spacing w:before="100" w:beforeAutospacing="1" w:after="100" w:afterAutospacing="1"/>
        <w:contextualSpacing/>
        <w:jc w:val="center"/>
        <w:rPr>
          <w:b/>
          <w:bCs/>
          <w:sz w:val="22"/>
          <w:szCs w:val="22"/>
        </w:rPr>
      </w:pPr>
    </w:p>
    <w:p w14:paraId="3A94E075" w14:textId="77777777" w:rsidR="00E359F4" w:rsidRDefault="00E359F4" w:rsidP="00471C54">
      <w:pPr>
        <w:spacing w:before="100" w:beforeAutospacing="1" w:after="100" w:afterAutospacing="1"/>
        <w:contextualSpacing/>
        <w:jc w:val="center"/>
        <w:rPr>
          <w:b/>
          <w:bCs/>
          <w:sz w:val="22"/>
          <w:szCs w:val="22"/>
        </w:rPr>
      </w:pPr>
    </w:p>
    <w:p w14:paraId="41560B62" w14:textId="069C2076" w:rsidR="00471C54" w:rsidRDefault="002B7944" w:rsidP="00471C54">
      <w:pPr>
        <w:spacing w:before="100" w:beforeAutospacing="1" w:after="100" w:afterAutospacing="1"/>
        <w:contextualSpacing/>
        <w:jc w:val="center"/>
        <w:rPr>
          <w:b/>
          <w:sz w:val="22"/>
          <w:szCs w:val="22"/>
        </w:rPr>
      </w:pPr>
      <w:r w:rsidRPr="0063042C">
        <w:rPr>
          <w:b/>
          <w:bCs/>
          <w:sz w:val="22"/>
          <w:szCs w:val="22"/>
        </w:rPr>
        <w:t xml:space="preserve">  </w:t>
      </w:r>
      <w:r w:rsidR="00471C54">
        <w:rPr>
          <w:b/>
          <w:sz w:val="22"/>
          <w:szCs w:val="22"/>
        </w:rPr>
        <w:t>~  Helpful Items for Loan ~</w:t>
      </w:r>
    </w:p>
    <w:p w14:paraId="1CFF83A6" w14:textId="77777777" w:rsidR="00471C54" w:rsidRPr="003C6D4D" w:rsidRDefault="00471C54" w:rsidP="00471C54">
      <w:pPr>
        <w:spacing w:before="100" w:beforeAutospacing="1" w:after="100" w:afterAutospacing="1"/>
        <w:contextualSpacing/>
        <w:jc w:val="both"/>
        <w:rPr>
          <w:b/>
          <w:sz w:val="16"/>
          <w:szCs w:val="16"/>
        </w:rPr>
      </w:pPr>
    </w:p>
    <w:p w14:paraId="31E6A198" w14:textId="19F4C814" w:rsidR="00471C54" w:rsidRDefault="00471C54" w:rsidP="00471C54">
      <w:pPr>
        <w:spacing w:before="100" w:beforeAutospacing="1" w:after="100" w:afterAutospacing="1"/>
        <w:contextualSpacing/>
        <w:jc w:val="both"/>
        <w:rPr>
          <w:sz w:val="22"/>
          <w:szCs w:val="22"/>
        </w:rPr>
      </w:pPr>
      <w:r>
        <w:rPr>
          <w:sz w:val="22"/>
          <w:szCs w:val="22"/>
        </w:rPr>
        <w:t xml:space="preserve">      Someone getting a new hip or knee?  Or just needs some help getting around?  The Town Office has</w:t>
      </w:r>
      <w:r w:rsidRPr="00282FD5">
        <w:rPr>
          <w:sz w:val="22"/>
          <w:szCs w:val="22"/>
        </w:rPr>
        <w:t xml:space="preserve"> walkers</w:t>
      </w:r>
      <w:r>
        <w:rPr>
          <w:sz w:val="22"/>
          <w:szCs w:val="22"/>
        </w:rPr>
        <w:t xml:space="preserve"> – two wheels and four wheels;</w:t>
      </w:r>
      <w:r w:rsidRPr="00282FD5">
        <w:rPr>
          <w:sz w:val="22"/>
          <w:szCs w:val="22"/>
        </w:rPr>
        <w:t xml:space="preserve"> crutches,</w:t>
      </w:r>
      <w:r>
        <w:rPr>
          <w:sz w:val="22"/>
          <w:szCs w:val="22"/>
        </w:rPr>
        <w:t xml:space="preserve"> a</w:t>
      </w:r>
      <w:r w:rsidRPr="00282FD5">
        <w:rPr>
          <w:sz w:val="22"/>
          <w:szCs w:val="22"/>
        </w:rPr>
        <w:t xml:space="preserve"> potty seat</w:t>
      </w:r>
      <w:r>
        <w:rPr>
          <w:sz w:val="22"/>
          <w:szCs w:val="22"/>
        </w:rPr>
        <w:t xml:space="preserve">, a wheel chair, </w:t>
      </w:r>
      <w:r w:rsidR="002D69AE">
        <w:rPr>
          <w:sz w:val="22"/>
          <w:szCs w:val="22"/>
        </w:rPr>
        <w:t xml:space="preserve">a shower seat, </w:t>
      </w:r>
      <w:r>
        <w:rPr>
          <w:sz w:val="22"/>
          <w:szCs w:val="22"/>
        </w:rPr>
        <w:t>and a potty chair (commode) to loan.    We even have a high chair.</w:t>
      </w:r>
    </w:p>
    <w:p w14:paraId="77D220D4" w14:textId="77777777" w:rsidR="00471C54" w:rsidRDefault="00471C54" w:rsidP="00471C54">
      <w:pPr>
        <w:spacing w:before="100" w:beforeAutospacing="1" w:after="100" w:afterAutospacing="1"/>
        <w:contextualSpacing/>
        <w:jc w:val="both"/>
        <w:rPr>
          <w:sz w:val="22"/>
          <w:szCs w:val="22"/>
        </w:rPr>
      </w:pPr>
      <w:r>
        <w:rPr>
          <w:sz w:val="22"/>
          <w:szCs w:val="22"/>
        </w:rPr>
        <w:t xml:space="preserve">       Please call 446-2498 to make arrangements.</w:t>
      </w:r>
    </w:p>
    <w:p w14:paraId="442ECAF6" w14:textId="77777777" w:rsidR="00A56337" w:rsidRDefault="00A56337" w:rsidP="00A56337">
      <w:pPr>
        <w:jc w:val="center"/>
        <w:rPr>
          <w:b/>
          <w:bCs/>
          <w:sz w:val="22"/>
          <w:szCs w:val="22"/>
        </w:rPr>
      </w:pPr>
    </w:p>
    <w:p w14:paraId="1411155B" w14:textId="77777777" w:rsidR="007676BE" w:rsidRPr="00472A72" w:rsidRDefault="007676BE" w:rsidP="007676BE">
      <w:pPr>
        <w:pStyle w:val="NormalWeb"/>
        <w:spacing w:before="0" w:after="0"/>
        <w:jc w:val="both"/>
        <w:rPr>
          <w:rFonts w:ascii="Times New Roman" w:hAnsi="Times New Roman"/>
          <w:sz w:val="16"/>
          <w:szCs w:val="16"/>
        </w:rPr>
      </w:pPr>
    </w:p>
    <w:p w14:paraId="6E6CF6A2" w14:textId="77777777" w:rsidR="007676BE" w:rsidRPr="001C063F" w:rsidRDefault="007676BE" w:rsidP="007676BE">
      <w:pPr>
        <w:jc w:val="both"/>
        <w:rPr>
          <w:bCs/>
          <w:sz w:val="16"/>
          <w:szCs w:val="16"/>
        </w:rPr>
      </w:pPr>
    </w:p>
    <w:p w14:paraId="653E95FE" w14:textId="77777777" w:rsidR="007676BE" w:rsidRPr="004F0773" w:rsidRDefault="007676BE" w:rsidP="007676BE">
      <w:pPr>
        <w:pBdr>
          <w:top w:val="thinThickSmallGap" w:sz="24" w:space="1" w:color="auto"/>
          <w:left w:val="thinThickSmallGap" w:sz="24" w:space="4" w:color="auto"/>
          <w:bottom w:val="thickThinSmallGap" w:sz="24" w:space="1" w:color="auto"/>
          <w:right w:val="thickThinSmallGap" w:sz="24" w:space="4" w:color="auto"/>
        </w:pBdr>
        <w:jc w:val="center"/>
        <w:rPr>
          <w:b/>
          <w:bCs/>
          <w:i/>
          <w:iCs/>
          <w:sz w:val="16"/>
          <w:szCs w:val="16"/>
        </w:rPr>
      </w:pPr>
    </w:p>
    <w:p w14:paraId="2D0D15E7" w14:textId="77777777" w:rsidR="007676BE" w:rsidRDefault="007676BE" w:rsidP="007676BE">
      <w:pPr>
        <w:pBdr>
          <w:top w:val="thinThickSmallGap" w:sz="24" w:space="1" w:color="auto"/>
          <w:left w:val="thinThickSmallGap" w:sz="24" w:space="4" w:color="auto"/>
          <w:bottom w:val="thickThinSmallGap" w:sz="24" w:space="1" w:color="auto"/>
          <w:right w:val="thickThinSmallGap" w:sz="24" w:space="4" w:color="auto"/>
        </w:pBdr>
        <w:jc w:val="center"/>
        <w:rPr>
          <w:sz w:val="22"/>
          <w:szCs w:val="22"/>
        </w:rPr>
      </w:pPr>
      <w:r>
        <w:rPr>
          <w:b/>
          <w:bCs/>
          <w:i/>
          <w:iCs/>
          <w:sz w:val="22"/>
          <w:szCs w:val="22"/>
        </w:rPr>
        <w:t>October</w:t>
      </w:r>
      <w:r w:rsidRPr="00C61AD1">
        <w:rPr>
          <w:b/>
          <w:bCs/>
          <w:i/>
          <w:iCs/>
          <w:sz w:val="22"/>
          <w:szCs w:val="22"/>
        </w:rPr>
        <w:t xml:space="preserve"> </w:t>
      </w:r>
      <w:r w:rsidRPr="00C61AD1">
        <w:rPr>
          <w:sz w:val="22"/>
          <w:szCs w:val="22"/>
        </w:rPr>
        <w:t>Friends of the Rutland Free Library</w:t>
      </w:r>
    </w:p>
    <w:p w14:paraId="6A0E1695" w14:textId="77777777" w:rsidR="007676BE" w:rsidRPr="00A60702" w:rsidRDefault="007676BE" w:rsidP="007676BE">
      <w:pPr>
        <w:pBdr>
          <w:top w:val="thinThickSmallGap" w:sz="24" w:space="1" w:color="auto"/>
          <w:left w:val="thinThickSmallGap" w:sz="24" w:space="4" w:color="auto"/>
          <w:bottom w:val="thickThinSmallGap" w:sz="24" w:space="1" w:color="auto"/>
          <w:right w:val="thickThinSmallGap" w:sz="24" w:space="4" w:color="auto"/>
        </w:pBdr>
        <w:jc w:val="center"/>
        <w:rPr>
          <w:b/>
          <w:bCs/>
          <w:i/>
          <w:iCs/>
          <w:sz w:val="22"/>
          <w:szCs w:val="22"/>
        </w:rPr>
      </w:pPr>
      <w:r w:rsidRPr="00C61AD1">
        <w:rPr>
          <w:sz w:val="22"/>
          <w:szCs w:val="22"/>
        </w:rPr>
        <w:t xml:space="preserve"> </w:t>
      </w:r>
      <w:r w:rsidRPr="00A60702">
        <w:rPr>
          <w:b/>
          <w:bCs/>
          <w:i/>
          <w:iCs/>
          <w:sz w:val="22"/>
          <w:szCs w:val="22"/>
        </w:rPr>
        <w:t>Book Sale</w:t>
      </w:r>
    </w:p>
    <w:p w14:paraId="39853FE6" w14:textId="77777777" w:rsidR="007676BE" w:rsidRPr="00C61AD1" w:rsidRDefault="007676BE" w:rsidP="007676BE">
      <w:pPr>
        <w:pBdr>
          <w:top w:val="thinThickSmallGap" w:sz="24" w:space="1" w:color="auto"/>
          <w:left w:val="thinThickSmallGap" w:sz="24" w:space="4" w:color="auto"/>
          <w:bottom w:val="thickThinSmallGap" w:sz="24" w:space="1" w:color="auto"/>
          <w:right w:val="thickThinSmallGap" w:sz="24" w:space="4" w:color="auto"/>
        </w:pBdr>
        <w:jc w:val="center"/>
        <w:rPr>
          <w:sz w:val="22"/>
          <w:szCs w:val="22"/>
        </w:rPr>
      </w:pPr>
      <w:r w:rsidRPr="00C61AD1">
        <w:rPr>
          <w:sz w:val="22"/>
          <w:szCs w:val="22"/>
        </w:rPr>
        <w:t>10 Court Street, Rutland, VT  05701  802-773-1860</w:t>
      </w:r>
    </w:p>
    <w:p w14:paraId="47F1385D" w14:textId="313731A8" w:rsidR="007676BE" w:rsidRDefault="007676BE" w:rsidP="007676BE">
      <w:pPr>
        <w:pBdr>
          <w:top w:val="thinThickSmallGap" w:sz="24" w:space="1" w:color="auto"/>
          <w:left w:val="thinThickSmallGap" w:sz="24" w:space="4" w:color="auto"/>
          <w:bottom w:val="thickThinSmallGap" w:sz="24" w:space="1" w:color="auto"/>
          <w:right w:val="thickThinSmallGap" w:sz="24" w:space="4" w:color="auto"/>
        </w:pBdr>
        <w:jc w:val="center"/>
        <w:rPr>
          <w:b/>
          <w:bCs/>
          <w:sz w:val="22"/>
          <w:szCs w:val="22"/>
        </w:rPr>
      </w:pPr>
      <w:r w:rsidRPr="0080769A">
        <w:rPr>
          <w:b/>
          <w:bCs/>
          <w:sz w:val="22"/>
          <w:szCs w:val="22"/>
        </w:rPr>
        <w:t xml:space="preserve">Friday, </w:t>
      </w:r>
      <w:r w:rsidR="00BC5D19">
        <w:rPr>
          <w:b/>
          <w:bCs/>
          <w:sz w:val="22"/>
          <w:szCs w:val="22"/>
        </w:rPr>
        <w:t>Oct</w:t>
      </w:r>
      <w:r w:rsidRPr="0080769A">
        <w:rPr>
          <w:b/>
          <w:bCs/>
          <w:sz w:val="22"/>
          <w:szCs w:val="22"/>
        </w:rPr>
        <w:t>.  1</w:t>
      </w:r>
      <w:r>
        <w:rPr>
          <w:b/>
          <w:bCs/>
          <w:sz w:val="22"/>
          <w:szCs w:val="22"/>
        </w:rPr>
        <w:t>3</w:t>
      </w:r>
      <w:r w:rsidRPr="0080769A">
        <w:rPr>
          <w:b/>
          <w:bCs/>
          <w:sz w:val="22"/>
          <w:szCs w:val="22"/>
        </w:rPr>
        <w:t xml:space="preserve"> (10 - 4) and </w:t>
      </w:r>
    </w:p>
    <w:p w14:paraId="0C0C3183" w14:textId="157FE2DD" w:rsidR="007676BE" w:rsidRPr="0080769A" w:rsidRDefault="007676BE" w:rsidP="007676BE">
      <w:pPr>
        <w:pBdr>
          <w:top w:val="thinThickSmallGap" w:sz="24" w:space="1" w:color="auto"/>
          <w:left w:val="thinThickSmallGap" w:sz="24" w:space="4" w:color="auto"/>
          <w:bottom w:val="thickThinSmallGap" w:sz="24" w:space="1" w:color="auto"/>
          <w:right w:val="thickThinSmallGap" w:sz="24" w:space="4" w:color="auto"/>
        </w:pBdr>
        <w:jc w:val="center"/>
        <w:rPr>
          <w:b/>
          <w:bCs/>
          <w:sz w:val="22"/>
          <w:szCs w:val="22"/>
        </w:rPr>
      </w:pPr>
      <w:r w:rsidRPr="0080769A">
        <w:rPr>
          <w:b/>
          <w:bCs/>
          <w:sz w:val="22"/>
          <w:szCs w:val="22"/>
        </w:rPr>
        <w:t xml:space="preserve">Saturday, </w:t>
      </w:r>
      <w:r w:rsidR="00BC5D19">
        <w:rPr>
          <w:b/>
          <w:bCs/>
          <w:sz w:val="22"/>
          <w:szCs w:val="22"/>
        </w:rPr>
        <w:t>Oc</w:t>
      </w:r>
      <w:r w:rsidRPr="0080769A">
        <w:rPr>
          <w:b/>
          <w:bCs/>
          <w:sz w:val="22"/>
          <w:szCs w:val="22"/>
        </w:rPr>
        <w:t xml:space="preserve">t. </w:t>
      </w:r>
      <w:r>
        <w:rPr>
          <w:b/>
          <w:bCs/>
          <w:sz w:val="22"/>
          <w:szCs w:val="22"/>
        </w:rPr>
        <w:t xml:space="preserve">14 </w:t>
      </w:r>
      <w:r w:rsidRPr="0080769A">
        <w:rPr>
          <w:b/>
          <w:bCs/>
          <w:sz w:val="22"/>
          <w:szCs w:val="22"/>
        </w:rPr>
        <w:t>(10 -2)</w:t>
      </w:r>
    </w:p>
    <w:p w14:paraId="4AD42D61" w14:textId="77777777" w:rsidR="007676BE" w:rsidRPr="00C61AD1" w:rsidRDefault="007676BE" w:rsidP="007676BE">
      <w:pPr>
        <w:pBdr>
          <w:top w:val="thinThickSmallGap" w:sz="24" w:space="1" w:color="auto"/>
          <w:left w:val="thinThickSmallGap" w:sz="24" w:space="4" w:color="auto"/>
          <w:bottom w:val="thickThinSmallGap" w:sz="24" w:space="1" w:color="auto"/>
          <w:right w:val="thickThinSmallGap" w:sz="24" w:space="4" w:color="auto"/>
        </w:pBdr>
        <w:jc w:val="center"/>
        <w:rPr>
          <w:sz w:val="22"/>
          <w:szCs w:val="22"/>
        </w:rPr>
      </w:pPr>
      <w:r w:rsidRPr="00C61AD1">
        <w:rPr>
          <w:sz w:val="22"/>
          <w:szCs w:val="22"/>
        </w:rPr>
        <w:t>Public Always Welcome</w:t>
      </w:r>
    </w:p>
    <w:p w14:paraId="48DDC452" w14:textId="77777777" w:rsidR="007676BE" w:rsidRPr="00C61AD1" w:rsidRDefault="007676BE" w:rsidP="007676BE">
      <w:pPr>
        <w:pBdr>
          <w:top w:val="thinThickSmallGap" w:sz="24" w:space="1" w:color="auto"/>
          <w:left w:val="thinThickSmallGap" w:sz="24" w:space="4" w:color="auto"/>
          <w:bottom w:val="thickThinSmallGap" w:sz="24" w:space="1" w:color="auto"/>
          <w:right w:val="thickThinSmallGap" w:sz="24" w:space="4" w:color="auto"/>
        </w:pBdr>
        <w:jc w:val="center"/>
        <w:rPr>
          <w:sz w:val="22"/>
          <w:szCs w:val="22"/>
        </w:rPr>
      </w:pPr>
      <w:r w:rsidRPr="00C61AD1">
        <w:rPr>
          <w:sz w:val="22"/>
          <w:szCs w:val="22"/>
        </w:rPr>
        <w:t>Thousands of organized, gently used books, CDs, DVDs and puzzles for all ages.</w:t>
      </w:r>
    </w:p>
    <w:p w14:paraId="7EC14EB5" w14:textId="77777777" w:rsidR="007676BE" w:rsidRPr="00C61AD1" w:rsidRDefault="007676BE" w:rsidP="007676BE">
      <w:pPr>
        <w:pBdr>
          <w:top w:val="thinThickSmallGap" w:sz="24" w:space="1" w:color="auto"/>
          <w:left w:val="thinThickSmallGap" w:sz="24" w:space="4" w:color="auto"/>
          <w:bottom w:val="thickThinSmallGap" w:sz="24" w:space="1" w:color="auto"/>
          <w:right w:val="thickThinSmallGap" w:sz="24" w:space="4" w:color="auto"/>
        </w:pBdr>
        <w:jc w:val="center"/>
        <w:rPr>
          <w:sz w:val="22"/>
          <w:szCs w:val="22"/>
        </w:rPr>
      </w:pPr>
      <w:r w:rsidRPr="00C61AD1">
        <w:rPr>
          <w:sz w:val="22"/>
          <w:szCs w:val="22"/>
        </w:rPr>
        <w:t>Always a broad selection of rare and antique books.</w:t>
      </w:r>
    </w:p>
    <w:p w14:paraId="58F57C8C" w14:textId="77777777" w:rsidR="007676BE" w:rsidRDefault="007676BE" w:rsidP="007676BE">
      <w:pPr>
        <w:pBdr>
          <w:top w:val="thinThickSmallGap" w:sz="24" w:space="1" w:color="auto"/>
          <w:left w:val="thinThickSmallGap" w:sz="24" w:space="4" w:color="auto"/>
          <w:bottom w:val="thickThinSmallGap" w:sz="24" w:space="1" w:color="auto"/>
          <w:right w:val="thickThinSmallGap" w:sz="24" w:space="4" w:color="auto"/>
        </w:pBdr>
        <w:jc w:val="center"/>
        <w:rPr>
          <w:sz w:val="22"/>
          <w:szCs w:val="22"/>
        </w:rPr>
      </w:pPr>
      <w:r w:rsidRPr="00C61AD1">
        <w:rPr>
          <w:sz w:val="22"/>
          <w:szCs w:val="22"/>
        </w:rPr>
        <w:t>All purchases by donation only. </w:t>
      </w:r>
    </w:p>
    <w:p w14:paraId="5CB7FE5E" w14:textId="77777777" w:rsidR="007676BE" w:rsidRPr="00C61AD1" w:rsidRDefault="007676BE" w:rsidP="007676BE">
      <w:pPr>
        <w:pBdr>
          <w:top w:val="thinThickSmallGap" w:sz="24" w:space="1" w:color="auto"/>
          <w:left w:val="thinThickSmallGap" w:sz="24" w:space="4" w:color="auto"/>
          <w:bottom w:val="thickThinSmallGap" w:sz="24" w:space="1" w:color="auto"/>
          <w:right w:val="thickThinSmallGap" w:sz="24" w:space="4" w:color="auto"/>
        </w:pBdr>
        <w:jc w:val="center"/>
        <w:rPr>
          <w:sz w:val="22"/>
          <w:szCs w:val="22"/>
        </w:rPr>
      </w:pPr>
      <w:r w:rsidRPr="00C61AD1">
        <w:rPr>
          <w:sz w:val="22"/>
          <w:szCs w:val="22"/>
        </w:rPr>
        <w:t xml:space="preserve"> Limit of two grocery bags per family.</w:t>
      </w:r>
    </w:p>
    <w:p w14:paraId="19A6517D" w14:textId="77777777" w:rsidR="007676BE" w:rsidRPr="00C61AD1" w:rsidRDefault="007676BE" w:rsidP="007676BE">
      <w:pPr>
        <w:pBdr>
          <w:top w:val="thinThickSmallGap" w:sz="24" w:space="1" w:color="auto"/>
          <w:left w:val="thinThickSmallGap" w:sz="24" w:space="4" w:color="auto"/>
          <w:bottom w:val="thickThinSmallGap" w:sz="24" w:space="1" w:color="auto"/>
          <w:right w:val="thickThinSmallGap" w:sz="24" w:space="4" w:color="auto"/>
        </w:pBdr>
        <w:jc w:val="center"/>
        <w:rPr>
          <w:sz w:val="22"/>
          <w:szCs w:val="22"/>
        </w:rPr>
      </w:pPr>
      <w:r w:rsidRPr="00C61AD1">
        <w:rPr>
          <w:sz w:val="22"/>
          <w:szCs w:val="22"/>
        </w:rPr>
        <w:t>No book dealers.</w:t>
      </w:r>
    </w:p>
    <w:p w14:paraId="1C90ED1F" w14:textId="77777777" w:rsidR="007676BE" w:rsidRDefault="007676BE" w:rsidP="007676BE">
      <w:pPr>
        <w:pBdr>
          <w:top w:val="thinThickSmallGap" w:sz="24" w:space="1" w:color="auto"/>
          <w:left w:val="thinThickSmallGap" w:sz="24" w:space="4" w:color="auto"/>
          <w:bottom w:val="thickThinSmallGap" w:sz="24" w:space="1" w:color="auto"/>
          <w:right w:val="thickThinSmallGap" w:sz="24" w:space="4" w:color="auto"/>
        </w:pBdr>
        <w:jc w:val="center"/>
        <w:rPr>
          <w:sz w:val="22"/>
          <w:szCs w:val="22"/>
        </w:rPr>
      </w:pPr>
      <w:r w:rsidRPr="00C61AD1">
        <w:rPr>
          <w:sz w:val="22"/>
          <w:szCs w:val="22"/>
        </w:rPr>
        <w:t xml:space="preserve">Proceeds to support library programs and collections </w:t>
      </w:r>
    </w:p>
    <w:p w14:paraId="7EE58763" w14:textId="77777777" w:rsidR="007676BE" w:rsidRPr="00C61AD1" w:rsidRDefault="007676BE" w:rsidP="007676BE">
      <w:pPr>
        <w:pBdr>
          <w:top w:val="thinThickSmallGap" w:sz="24" w:space="1" w:color="auto"/>
          <w:left w:val="thinThickSmallGap" w:sz="24" w:space="4" w:color="auto"/>
          <w:bottom w:val="thickThinSmallGap" w:sz="24" w:space="1" w:color="auto"/>
          <w:right w:val="thickThinSmallGap" w:sz="24" w:space="4" w:color="auto"/>
        </w:pBdr>
        <w:jc w:val="center"/>
        <w:rPr>
          <w:sz w:val="22"/>
          <w:szCs w:val="22"/>
        </w:rPr>
      </w:pPr>
      <w:r w:rsidRPr="00C61AD1">
        <w:rPr>
          <w:sz w:val="22"/>
          <w:szCs w:val="22"/>
        </w:rPr>
        <w:t>and designated library projects.</w:t>
      </w:r>
    </w:p>
    <w:p w14:paraId="4687EBF5" w14:textId="77777777" w:rsidR="007676BE" w:rsidRDefault="008E59A6" w:rsidP="007676BE">
      <w:pPr>
        <w:pBdr>
          <w:top w:val="thinThickSmallGap" w:sz="24" w:space="1" w:color="auto"/>
          <w:left w:val="thinThickSmallGap" w:sz="24" w:space="4" w:color="auto"/>
          <w:bottom w:val="thickThinSmallGap" w:sz="24" w:space="1" w:color="auto"/>
          <w:right w:val="thickThinSmallGap" w:sz="24" w:space="4" w:color="auto"/>
        </w:pBdr>
        <w:jc w:val="center"/>
        <w:rPr>
          <w:rStyle w:val="Hyperlink"/>
          <w:sz w:val="22"/>
          <w:szCs w:val="22"/>
        </w:rPr>
      </w:pPr>
      <w:hyperlink r:id="rId11" w:history="1">
        <w:r w:rsidR="007676BE" w:rsidRPr="00C61AD1">
          <w:rPr>
            <w:rStyle w:val="Hyperlink"/>
            <w:sz w:val="22"/>
            <w:szCs w:val="22"/>
          </w:rPr>
          <w:t>www.rutlandfree.org</w:t>
        </w:r>
      </w:hyperlink>
    </w:p>
    <w:p w14:paraId="6773EDBE" w14:textId="77777777" w:rsidR="007676BE" w:rsidRPr="00C61AD1" w:rsidRDefault="007676BE" w:rsidP="007676BE">
      <w:pPr>
        <w:pBdr>
          <w:top w:val="thinThickSmallGap" w:sz="24" w:space="1" w:color="auto"/>
          <w:left w:val="thinThickSmallGap" w:sz="24" w:space="4" w:color="auto"/>
          <w:bottom w:val="thickThinSmallGap" w:sz="24" w:space="1" w:color="auto"/>
          <w:right w:val="thickThinSmallGap" w:sz="24" w:space="4" w:color="auto"/>
        </w:pBdr>
        <w:jc w:val="center"/>
        <w:rPr>
          <w:sz w:val="22"/>
          <w:szCs w:val="22"/>
        </w:rPr>
      </w:pPr>
    </w:p>
    <w:p w14:paraId="657486C2" w14:textId="77777777" w:rsidR="007676BE" w:rsidRPr="001C063F" w:rsidRDefault="007676BE" w:rsidP="007676BE">
      <w:pPr>
        <w:pStyle w:val="NormalWeb"/>
        <w:spacing w:before="0" w:after="0"/>
        <w:jc w:val="both"/>
        <w:rPr>
          <w:rFonts w:ascii="Times New Roman" w:hAnsi="Times New Roman"/>
          <w:b/>
          <w:bCs/>
          <w:sz w:val="16"/>
          <w:szCs w:val="16"/>
        </w:rPr>
      </w:pPr>
    </w:p>
    <w:p w14:paraId="07EDEC1C" w14:textId="4E07CD23" w:rsidR="00E954B0" w:rsidRPr="009A73F0" w:rsidRDefault="00E954B0" w:rsidP="00E954B0">
      <w:pPr>
        <w:rPr>
          <w:b/>
          <w:bCs/>
        </w:rPr>
      </w:pPr>
      <w:r w:rsidRPr="009A73F0">
        <w:rPr>
          <w:noProof/>
        </w:rPr>
        <w:lastRenderedPageBreak/>
        <w:drawing>
          <wp:anchor distT="0" distB="0" distL="114300" distR="114300" simplePos="0" relativeHeight="251838464" behindDoc="1" locked="0" layoutInCell="1" allowOverlap="1" wp14:anchorId="1C558FC2" wp14:editId="65326ADB">
            <wp:simplePos x="0" y="0"/>
            <wp:positionH relativeFrom="column">
              <wp:posOffset>0</wp:posOffset>
            </wp:positionH>
            <wp:positionV relativeFrom="paragraph">
              <wp:posOffset>-3175</wp:posOffset>
            </wp:positionV>
            <wp:extent cx="805799" cy="1126483"/>
            <wp:effectExtent l="0" t="0" r="0" b="0"/>
            <wp:wrapTight wrapText="bothSides">
              <wp:wrapPolygon edited="0">
                <wp:start x="0" y="0"/>
                <wp:lineTo x="0" y="21198"/>
                <wp:lineTo x="20953" y="21198"/>
                <wp:lineTo x="20953" y="0"/>
                <wp:lineTo x="0" y="0"/>
              </wp:wrapPolygon>
            </wp:wrapTight>
            <wp:docPr id="2147123164" name="Picture 2" descr="A black and white image of a deer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123164" name="Picture 2" descr="A black and white image of a deer head&#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05799" cy="1126483"/>
                    </a:xfrm>
                    <a:prstGeom prst="rect">
                      <a:avLst/>
                    </a:prstGeom>
                  </pic:spPr>
                </pic:pic>
              </a:graphicData>
            </a:graphic>
          </wp:anchor>
        </w:drawing>
      </w:r>
      <w:r w:rsidRPr="009A73F0">
        <w:rPr>
          <w:b/>
          <w:bCs/>
        </w:rPr>
        <w:t xml:space="preserve">Save the Date – </w:t>
      </w:r>
    </w:p>
    <w:p w14:paraId="5E5D76FE" w14:textId="319DA5C9" w:rsidR="00E954B0" w:rsidRPr="009A73F0" w:rsidRDefault="00E954B0" w:rsidP="00E954B0">
      <w:pPr>
        <w:ind w:left="1440" w:firstLine="720"/>
        <w:rPr>
          <w:b/>
          <w:bCs/>
        </w:rPr>
      </w:pPr>
      <w:r w:rsidRPr="009A73F0">
        <w:rPr>
          <w:b/>
          <w:bCs/>
        </w:rPr>
        <w:t>November 18, 2023</w:t>
      </w:r>
    </w:p>
    <w:p w14:paraId="42AAD201" w14:textId="77777777" w:rsidR="00E954B0" w:rsidRDefault="00E954B0" w:rsidP="00E954B0"/>
    <w:p w14:paraId="73832047" w14:textId="72426255" w:rsidR="00AB40EE" w:rsidRPr="00AB40EE" w:rsidRDefault="00BC5D19" w:rsidP="00AB40EE">
      <w:pPr>
        <w:jc w:val="both"/>
        <w:rPr>
          <w:i/>
          <w:iCs/>
          <w:color w:val="000000" w:themeColor="text1"/>
          <w:sz w:val="22"/>
          <w:szCs w:val="22"/>
        </w:rPr>
      </w:pPr>
      <w:r>
        <w:rPr>
          <w:i/>
          <w:iCs/>
          <w:color w:val="000000" w:themeColor="text1"/>
          <w:sz w:val="22"/>
          <w:szCs w:val="22"/>
        </w:rPr>
        <w:t xml:space="preserve">   </w:t>
      </w:r>
      <w:r w:rsidR="00AB40EE" w:rsidRPr="00AB40EE">
        <w:rPr>
          <w:i/>
          <w:iCs/>
          <w:color w:val="000000" w:themeColor="text1"/>
          <w:sz w:val="22"/>
          <w:szCs w:val="22"/>
        </w:rPr>
        <w:t>New to Tinmouth?</w:t>
      </w:r>
    </w:p>
    <w:p w14:paraId="4285422A" w14:textId="7299B06C" w:rsidR="00AB40EE" w:rsidRDefault="00BC5D19" w:rsidP="00AB40EE">
      <w:pPr>
        <w:pStyle w:val="NormalWeb"/>
        <w:shd w:val="clear" w:color="auto" w:fill="FFFFFF"/>
        <w:jc w:val="both"/>
        <w:rPr>
          <w:rFonts w:ascii="Times New Roman" w:hAnsi="Times New Roman"/>
          <w:i/>
          <w:iCs/>
          <w:color w:val="000000" w:themeColor="text1"/>
          <w:sz w:val="22"/>
          <w:szCs w:val="22"/>
        </w:rPr>
      </w:pPr>
      <w:r>
        <w:rPr>
          <w:rFonts w:ascii="Times New Roman" w:hAnsi="Times New Roman"/>
          <w:color w:val="000000" w:themeColor="text1"/>
          <w:sz w:val="22"/>
          <w:szCs w:val="22"/>
        </w:rPr>
        <w:t xml:space="preserve">   </w:t>
      </w:r>
      <w:r w:rsidR="00AB40EE" w:rsidRPr="00AB40EE">
        <w:rPr>
          <w:rFonts w:ascii="Times New Roman" w:hAnsi="Times New Roman"/>
          <w:color w:val="000000" w:themeColor="text1"/>
          <w:sz w:val="22"/>
          <w:szCs w:val="22"/>
        </w:rPr>
        <w:t xml:space="preserve">If you moved to Tinmouth since 2019, you may not be familiar with a Tinmouth tradition, </w:t>
      </w:r>
      <w:r w:rsidR="00AB40EE" w:rsidRPr="00AB40EE">
        <w:rPr>
          <w:rFonts w:ascii="Times New Roman" w:hAnsi="Times New Roman"/>
          <w:b/>
          <w:bCs/>
          <w:color w:val="000000" w:themeColor="text1"/>
          <w:sz w:val="22"/>
          <w:szCs w:val="22"/>
        </w:rPr>
        <w:t>The Tinmouth Volunteer Fire Department’s Annual Game Supper</w:t>
      </w:r>
      <w:r w:rsidR="00AB40EE" w:rsidRPr="00AB40EE">
        <w:rPr>
          <w:rFonts w:ascii="Times New Roman" w:hAnsi="Times New Roman"/>
          <w:color w:val="000000" w:themeColor="text1"/>
          <w:sz w:val="22"/>
          <w:szCs w:val="22"/>
        </w:rPr>
        <w:t>. It is the one fundraising event that involves the whole town. Fire Fighters will call members of the community and ask each family would provide something specific for the Game Supper. Some of the items we need are homemade pies, chicken and biscuits, green salad, milk, and cider.</w:t>
      </w:r>
    </w:p>
    <w:p w14:paraId="5416D040" w14:textId="54C71FF0" w:rsidR="00AB40EE" w:rsidRPr="00AB40EE" w:rsidRDefault="00AB40EE" w:rsidP="00AB40EE">
      <w:pPr>
        <w:pStyle w:val="NormalWeb"/>
        <w:shd w:val="clear" w:color="auto" w:fill="FFFFFF"/>
        <w:jc w:val="both"/>
        <w:rPr>
          <w:rFonts w:ascii="Times New Roman" w:hAnsi="Times New Roman"/>
          <w:i/>
          <w:iCs/>
          <w:color w:val="000000" w:themeColor="text1"/>
          <w:sz w:val="22"/>
          <w:szCs w:val="22"/>
        </w:rPr>
      </w:pPr>
      <w:r>
        <w:rPr>
          <w:rFonts w:ascii="Times New Roman" w:hAnsi="Times New Roman"/>
          <w:i/>
          <w:iCs/>
          <w:color w:val="000000" w:themeColor="text1"/>
          <w:sz w:val="22"/>
          <w:szCs w:val="22"/>
        </w:rPr>
        <w:t xml:space="preserve">    </w:t>
      </w:r>
      <w:r w:rsidRPr="00AB40EE">
        <w:rPr>
          <w:rFonts w:ascii="Times New Roman" w:hAnsi="Times New Roman"/>
          <w:color w:val="000000" w:themeColor="text1"/>
          <w:sz w:val="22"/>
          <w:szCs w:val="22"/>
        </w:rPr>
        <w:t xml:space="preserve">We also ask other members of the community to purchase some of the materials needed to make Venison and Moose Sauerbraten, Cornbread Chili, De-boned roasts with secret marinades, Italian wild meatballs, smoked deer, bear, and other game. </w:t>
      </w:r>
    </w:p>
    <w:p w14:paraId="0A40036A" w14:textId="467D3F39" w:rsidR="00AB40EE" w:rsidRPr="00AB40EE" w:rsidRDefault="00AB40EE" w:rsidP="00AB40EE">
      <w:pPr>
        <w:pStyle w:val="NormalWeb"/>
        <w:spacing w:before="0"/>
        <w:jc w:val="both"/>
        <w:rPr>
          <w:rFonts w:ascii="Times New Roman" w:hAnsi="Times New Roman"/>
          <w:color w:val="000000" w:themeColor="text1"/>
          <w:sz w:val="22"/>
          <w:szCs w:val="22"/>
        </w:rPr>
      </w:pPr>
      <w:r>
        <w:rPr>
          <w:rFonts w:ascii="Times New Roman" w:hAnsi="Times New Roman"/>
          <w:color w:val="000000" w:themeColor="text1"/>
          <w:sz w:val="22"/>
          <w:szCs w:val="22"/>
        </w:rPr>
        <w:t xml:space="preserve">    </w:t>
      </w:r>
      <w:r w:rsidRPr="00AB40EE">
        <w:rPr>
          <w:rFonts w:ascii="Times New Roman" w:hAnsi="Times New Roman"/>
          <w:color w:val="000000" w:themeColor="text1"/>
          <w:sz w:val="22"/>
          <w:szCs w:val="22"/>
        </w:rPr>
        <w:t>We will begin the calls to request donations near the end of October.  Starting the week of November 15</w:t>
      </w:r>
      <w:r w:rsidRPr="00AB40EE">
        <w:rPr>
          <w:rFonts w:ascii="Times New Roman" w:hAnsi="Times New Roman"/>
          <w:color w:val="000000" w:themeColor="text1"/>
          <w:sz w:val="22"/>
          <w:szCs w:val="22"/>
          <w:vertAlign w:val="superscript"/>
        </w:rPr>
        <w:t>th</w:t>
      </w:r>
      <w:r w:rsidRPr="00AB40EE">
        <w:rPr>
          <w:rFonts w:ascii="Times New Roman" w:hAnsi="Times New Roman"/>
          <w:color w:val="000000" w:themeColor="text1"/>
          <w:sz w:val="22"/>
          <w:szCs w:val="22"/>
        </w:rPr>
        <w:t xml:space="preserve"> activities, you can participate in will include:</w:t>
      </w:r>
    </w:p>
    <w:p w14:paraId="54CFBD04" w14:textId="77777777" w:rsidR="00AB40EE" w:rsidRPr="00AB40EE" w:rsidRDefault="00AB40EE" w:rsidP="00AB40EE">
      <w:pPr>
        <w:pStyle w:val="NormalWeb"/>
        <w:numPr>
          <w:ilvl w:val="0"/>
          <w:numId w:val="10"/>
        </w:numPr>
        <w:spacing w:before="0" w:after="0"/>
        <w:jc w:val="both"/>
        <w:rPr>
          <w:rStyle w:val="apple-converted-space"/>
          <w:rFonts w:ascii="Times New Roman" w:hAnsi="Times New Roman"/>
          <w:color w:val="000000" w:themeColor="text1"/>
          <w:sz w:val="22"/>
          <w:szCs w:val="22"/>
        </w:rPr>
      </w:pPr>
      <w:r w:rsidRPr="00AB40EE">
        <w:rPr>
          <w:rFonts w:ascii="Times New Roman" w:hAnsi="Times New Roman"/>
          <w:color w:val="000000" w:themeColor="text1"/>
          <w:sz w:val="22"/>
          <w:szCs w:val="22"/>
        </w:rPr>
        <w:t>Thursday (11/16) 6:00 pm -----&gt;Meat cutting (at the Fire House). Bring your knife.</w:t>
      </w:r>
      <w:r w:rsidRPr="00AB40EE">
        <w:rPr>
          <w:rStyle w:val="apple-converted-space"/>
          <w:rFonts w:ascii="Times New Roman" w:hAnsi="Times New Roman"/>
          <w:color w:val="000000" w:themeColor="text1"/>
          <w:sz w:val="22"/>
          <w:szCs w:val="22"/>
        </w:rPr>
        <w:t> </w:t>
      </w:r>
    </w:p>
    <w:p w14:paraId="4093358B" w14:textId="77777777" w:rsidR="00AB40EE" w:rsidRPr="00AB40EE" w:rsidRDefault="00AB40EE" w:rsidP="00AB40EE">
      <w:pPr>
        <w:pStyle w:val="NormalWeb"/>
        <w:numPr>
          <w:ilvl w:val="0"/>
          <w:numId w:val="10"/>
        </w:numPr>
        <w:spacing w:before="0" w:after="0"/>
        <w:jc w:val="both"/>
        <w:rPr>
          <w:rFonts w:ascii="Times New Roman" w:hAnsi="Times New Roman"/>
          <w:color w:val="000000" w:themeColor="text1"/>
          <w:sz w:val="22"/>
          <w:szCs w:val="22"/>
        </w:rPr>
      </w:pPr>
      <w:r w:rsidRPr="00AB40EE">
        <w:rPr>
          <w:rFonts w:ascii="Times New Roman" w:hAnsi="Times New Roman"/>
          <w:color w:val="000000" w:themeColor="text1"/>
          <w:sz w:val="22"/>
          <w:szCs w:val="22"/>
        </w:rPr>
        <w:t>Friday (11/17) 6:00 pm -----&gt; Potato and squash peeling, onion chopping (at the Fire House). Bring your peeler and knife. Also, get to watch members of the fire department peel a squash with an axe.</w:t>
      </w:r>
    </w:p>
    <w:p w14:paraId="6A79EF55" w14:textId="77777777" w:rsidR="00AB40EE" w:rsidRPr="00AB40EE" w:rsidRDefault="00AB40EE" w:rsidP="00AB40EE">
      <w:pPr>
        <w:pStyle w:val="NormalWeb"/>
        <w:numPr>
          <w:ilvl w:val="0"/>
          <w:numId w:val="11"/>
        </w:numPr>
        <w:spacing w:before="0" w:after="0"/>
        <w:jc w:val="both"/>
        <w:rPr>
          <w:rFonts w:ascii="Times New Roman" w:hAnsi="Times New Roman"/>
          <w:color w:val="000000" w:themeColor="text1"/>
          <w:sz w:val="22"/>
          <w:szCs w:val="22"/>
        </w:rPr>
      </w:pPr>
      <w:r w:rsidRPr="00AB40EE">
        <w:rPr>
          <w:rFonts w:ascii="Times New Roman" w:hAnsi="Times New Roman"/>
          <w:color w:val="000000" w:themeColor="text1"/>
          <w:sz w:val="22"/>
          <w:szCs w:val="22"/>
        </w:rPr>
        <w:t>Friday night/Saturday morning-----&gt;Set Up (at the Community Center)</w:t>
      </w:r>
    </w:p>
    <w:p w14:paraId="62DF87EA" w14:textId="77777777" w:rsidR="00AB40EE" w:rsidRPr="00AB40EE" w:rsidRDefault="00AB40EE" w:rsidP="00AB40EE">
      <w:pPr>
        <w:pStyle w:val="NormalWeb"/>
        <w:numPr>
          <w:ilvl w:val="0"/>
          <w:numId w:val="11"/>
        </w:numPr>
        <w:spacing w:before="0" w:after="0"/>
        <w:jc w:val="both"/>
        <w:rPr>
          <w:rFonts w:ascii="Times New Roman" w:hAnsi="Times New Roman"/>
          <w:color w:val="000000" w:themeColor="text1"/>
          <w:sz w:val="22"/>
          <w:szCs w:val="22"/>
        </w:rPr>
      </w:pPr>
      <w:r w:rsidRPr="00AB40EE">
        <w:rPr>
          <w:rFonts w:ascii="Times New Roman" w:hAnsi="Times New Roman"/>
          <w:color w:val="000000" w:themeColor="text1"/>
          <w:sz w:val="22"/>
          <w:szCs w:val="22"/>
        </w:rPr>
        <w:t>Saturday (11/18) 8:00 am-----&gt;Meatball making (at the Fire House)</w:t>
      </w:r>
      <w:r w:rsidRPr="00AB40EE">
        <w:rPr>
          <w:rStyle w:val="apple-converted-space"/>
          <w:rFonts w:ascii="Times New Roman" w:hAnsi="Times New Roman"/>
          <w:color w:val="000000" w:themeColor="text1"/>
          <w:sz w:val="22"/>
          <w:szCs w:val="22"/>
        </w:rPr>
        <w:t> </w:t>
      </w:r>
    </w:p>
    <w:p w14:paraId="346DF566" w14:textId="77777777" w:rsidR="00AB40EE" w:rsidRPr="00AB40EE" w:rsidRDefault="00AB40EE" w:rsidP="00AB40EE">
      <w:pPr>
        <w:pStyle w:val="NormalWeb"/>
        <w:numPr>
          <w:ilvl w:val="0"/>
          <w:numId w:val="11"/>
        </w:numPr>
        <w:spacing w:before="0" w:after="0"/>
        <w:jc w:val="both"/>
        <w:rPr>
          <w:rFonts w:ascii="Times New Roman" w:hAnsi="Times New Roman"/>
          <w:color w:val="000000" w:themeColor="text1"/>
          <w:sz w:val="22"/>
          <w:szCs w:val="22"/>
        </w:rPr>
      </w:pPr>
      <w:r w:rsidRPr="00AB40EE">
        <w:rPr>
          <w:rFonts w:ascii="Times New Roman" w:hAnsi="Times New Roman"/>
          <w:color w:val="000000" w:themeColor="text1"/>
          <w:sz w:val="22"/>
          <w:szCs w:val="22"/>
        </w:rPr>
        <w:t>Saturday afternoon/night-----&gt;Serving during the supper</w:t>
      </w:r>
      <w:r w:rsidRPr="00AB40EE">
        <w:rPr>
          <w:rStyle w:val="apple-converted-space"/>
          <w:rFonts w:ascii="Times New Roman" w:hAnsi="Times New Roman"/>
          <w:color w:val="000000" w:themeColor="text1"/>
          <w:sz w:val="22"/>
          <w:szCs w:val="22"/>
        </w:rPr>
        <w:t> </w:t>
      </w:r>
    </w:p>
    <w:p w14:paraId="796C1847" w14:textId="77777777" w:rsidR="00AB40EE" w:rsidRPr="00AB40EE" w:rsidRDefault="00AB40EE" w:rsidP="00AB40EE">
      <w:pPr>
        <w:pStyle w:val="NormalWeb"/>
        <w:numPr>
          <w:ilvl w:val="0"/>
          <w:numId w:val="11"/>
        </w:numPr>
        <w:spacing w:before="0" w:after="0"/>
        <w:jc w:val="both"/>
        <w:rPr>
          <w:rFonts w:ascii="Times New Roman" w:hAnsi="Times New Roman"/>
          <w:color w:val="000000" w:themeColor="text1"/>
          <w:sz w:val="22"/>
          <w:szCs w:val="22"/>
        </w:rPr>
      </w:pPr>
      <w:r w:rsidRPr="00AB40EE">
        <w:rPr>
          <w:rFonts w:ascii="Times New Roman" w:hAnsi="Times New Roman"/>
          <w:color w:val="000000" w:themeColor="text1"/>
          <w:sz w:val="22"/>
          <w:szCs w:val="22"/>
        </w:rPr>
        <w:t>Saturday night after the supper-----&gt;Clean up!</w:t>
      </w:r>
    </w:p>
    <w:p w14:paraId="42EC4DE9" w14:textId="6FCA9955" w:rsidR="00AB40EE" w:rsidRPr="00AB40EE" w:rsidRDefault="00AB40EE" w:rsidP="00AB40EE">
      <w:pPr>
        <w:pStyle w:val="NormalWeb"/>
        <w:shd w:val="clear" w:color="auto" w:fill="FFFFFF"/>
        <w:jc w:val="both"/>
        <w:rPr>
          <w:rFonts w:ascii="Times New Roman" w:hAnsi="Times New Roman"/>
          <w:color w:val="000000" w:themeColor="text1"/>
          <w:sz w:val="22"/>
          <w:szCs w:val="22"/>
        </w:rPr>
      </w:pPr>
      <w:r>
        <w:rPr>
          <w:rFonts w:ascii="Times New Roman" w:hAnsi="Times New Roman"/>
          <w:color w:val="000000" w:themeColor="text1"/>
          <w:sz w:val="22"/>
          <w:szCs w:val="22"/>
        </w:rPr>
        <w:t xml:space="preserve">   </w:t>
      </w:r>
      <w:r w:rsidRPr="00AB40EE">
        <w:rPr>
          <w:rFonts w:ascii="Times New Roman" w:hAnsi="Times New Roman"/>
          <w:color w:val="000000" w:themeColor="text1"/>
          <w:sz w:val="22"/>
          <w:szCs w:val="22"/>
        </w:rPr>
        <w:t xml:space="preserve">So, as we put our lists together, we are asking that if you have a preference or specialty, please let us know so that we can put you on the correct list. Also, we have traditionally used landlines to communicate with the Tinmouth Community. If you would prefer to receive a text, email or cellphone call, please let Sherry Johnson know at one of the following 802-446-3307, </w:t>
      </w:r>
      <w:hyperlink r:id="rId13" w:history="1">
        <w:r w:rsidRPr="00AB40EE">
          <w:rPr>
            <w:rStyle w:val="Hyperlink"/>
            <w:rFonts w:ascii="Times New Roman" w:hAnsi="Times New Roman"/>
            <w:color w:val="000000" w:themeColor="text1"/>
            <w:sz w:val="22"/>
            <w:szCs w:val="22"/>
          </w:rPr>
          <w:t>vtsjohnson@icloud.com</w:t>
        </w:r>
      </w:hyperlink>
      <w:r w:rsidRPr="00AB40EE">
        <w:rPr>
          <w:rFonts w:ascii="Times New Roman" w:hAnsi="Times New Roman"/>
          <w:color w:val="000000" w:themeColor="text1"/>
          <w:sz w:val="22"/>
          <w:szCs w:val="22"/>
        </w:rPr>
        <w:t xml:space="preserve"> or text her at 315-823-7627.</w:t>
      </w:r>
    </w:p>
    <w:p w14:paraId="7E75AFB1" w14:textId="32E564EB" w:rsidR="00AB40EE" w:rsidRPr="00AB40EE" w:rsidRDefault="00AB40EE" w:rsidP="00AB40EE">
      <w:pPr>
        <w:pStyle w:val="NormalWeb"/>
        <w:shd w:val="clear" w:color="auto" w:fill="FFFFFF"/>
        <w:jc w:val="both"/>
        <w:rPr>
          <w:rFonts w:ascii="Times New Roman" w:hAnsi="Times New Roman"/>
          <w:color w:val="000000" w:themeColor="text1"/>
          <w:sz w:val="22"/>
          <w:szCs w:val="22"/>
        </w:rPr>
      </w:pPr>
      <w:r>
        <w:rPr>
          <w:rFonts w:ascii="Times New Roman" w:hAnsi="Times New Roman"/>
          <w:color w:val="000000" w:themeColor="text1"/>
          <w:sz w:val="22"/>
          <w:szCs w:val="22"/>
        </w:rPr>
        <w:t xml:space="preserve">   </w:t>
      </w:r>
      <w:r w:rsidRPr="00AB40EE">
        <w:rPr>
          <w:rFonts w:ascii="Times New Roman" w:hAnsi="Times New Roman"/>
          <w:color w:val="000000" w:themeColor="text1"/>
          <w:sz w:val="22"/>
          <w:szCs w:val="22"/>
        </w:rPr>
        <w:t>If you have meat to donate, call or text Josh Allen at 802-353-1857. If you have a surplus of winter squash or potatoes, let Sherry know.</w:t>
      </w:r>
    </w:p>
    <w:p w14:paraId="03E22785" w14:textId="70B4E4AA" w:rsidR="00AB40EE" w:rsidRPr="00AB40EE" w:rsidRDefault="00AB40EE" w:rsidP="00AB40EE">
      <w:pPr>
        <w:pStyle w:val="NormalWeb"/>
        <w:shd w:val="clear" w:color="auto" w:fill="FFFFFF"/>
        <w:jc w:val="both"/>
        <w:rPr>
          <w:rFonts w:ascii="Times New Roman" w:hAnsi="Times New Roman"/>
          <w:color w:val="000000" w:themeColor="text1"/>
          <w:sz w:val="22"/>
          <w:szCs w:val="22"/>
        </w:rPr>
      </w:pPr>
      <w:r>
        <w:rPr>
          <w:rFonts w:ascii="Times New Roman" w:hAnsi="Times New Roman"/>
          <w:color w:val="000000" w:themeColor="text1"/>
          <w:sz w:val="22"/>
          <w:szCs w:val="22"/>
        </w:rPr>
        <w:t xml:space="preserve">   </w:t>
      </w:r>
      <w:r w:rsidRPr="00AB40EE">
        <w:rPr>
          <w:rFonts w:ascii="Times New Roman" w:hAnsi="Times New Roman"/>
          <w:color w:val="000000" w:themeColor="text1"/>
          <w:sz w:val="22"/>
          <w:szCs w:val="22"/>
        </w:rPr>
        <w:t>As always, the Tinmouth Volunteer Fire Department appreciates your support so that we can provide help in times of need.</w:t>
      </w:r>
    </w:p>
    <w:p w14:paraId="68E2E974" w14:textId="72EA0F96" w:rsidR="00AB40EE" w:rsidRDefault="00AB40EE" w:rsidP="00AB40EE">
      <w:pPr>
        <w:pStyle w:val="NormalWeb"/>
        <w:shd w:val="clear" w:color="auto" w:fill="FFFFFF"/>
        <w:jc w:val="both"/>
        <w:rPr>
          <w:rFonts w:ascii="Times New Roman" w:hAnsi="Times New Roman"/>
          <w:color w:val="000000" w:themeColor="text1"/>
          <w:sz w:val="22"/>
          <w:szCs w:val="22"/>
        </w:rPr>
      </w:pPr>
      <w:r>
        <w:rPr>
          <w:rFonts w:ascii="Times New Roman" w:hAnsi="Times New Roman"/>
          <w:color w:val="000000" w:themeColor="text1"/>
          <w:sz w:val="22"/>
          <w:szCs w:val="22"/>
        </w:rPr>
        <w:t xml:space="preserve">                </w:t>
      </w:r>
      <w:r w:rsidRPr="00AB40EE">
        <w:rPr>
          <w:rFonts w:ascii="Times New Roman" w:hAnsi="Times New Roman"/>
          <w:b/>
          <w:bCs/>
          <w:i/>
          <w:iCs/>
          <w:color w:val="000000" w:themeColor="text1"/>
          <w:sz w:val="22"/>
          <w:szCs w:val="22"/>
        </w:rPr>
        <w:t>Marshall “Mo” Squier,</w:t>
      </w:r>
      <w:r w:rsidRPr="00AB40EE">
        <w:rPr>
          <w:rFonts w:ascii="Times New Roman" w:hAnsi="Times New Roman"/>
          <w:color w:val="000000" w:themeColor="text1"/>
          <w:sz w:val="22"/>
          <w:szCs w:val="22"/>
        </w:rPr>
        <w:t xml:space="preserve"> TVFD Chief</w:t>
      </w:r>
    </w:p>
    <w:p w14:paraId="67606B31" w14:textId="77777777" w:rsidR="009A7193" w:rsidRPr="00AB40EE" w:rsidRDefault="009A7193" w:rsidP="00AB40EE">
      <w:pPr>
        <w:pStyle w:val="NormalWeb"/>
        <w:shd w:val="clear" w:color="auto" w:fill="FFFFFF"/>
        <w:jc w:val="both"/>
        <w:rPr>
          <w:rFonts w:ascii="Times New Roman" w:hAnsi="Times New Roman"/>
          <w:color w:val="000000" w:themeColor="text1"/>
          <w:sz w:val="22"/>
          <w:szCs w:val="22"/>
        </w:rPr>
      </w:pPr>
    </w:p>
    <w:p w14:paraId="6CE9A06C" w14:textId="3D9C2A4B" w:rsidR="00E22EA5" w:rsidRDefault="00E22EA5" w:rsidP="00E22EA5">
      <w:pPr>
        <w:jc w:val="center"/>
        <w:rPr>
          <w:b/>
          <w:bCs/>
          <w:sz w:val="22"/>
          <w:szCs w:val="22"/>
        </w:rPr>
      </w:pPr>
      <w:r>
        <w:rPr>
          <w:b/>
          <w:bCs/>
          <w:sz w:val="22"/>
          <w:szCs w:val="22"/>
        </w:rPr>
        <w:t>~</w:t>
      </w:r>
      <w:r>
        <w:rPr>
          <w:noProof/>
        </w:rPr>
        <w:drawing>
          <wp:anchor distT="0" distB="0" distL="114300" distR="114300" simplePos="0" relativeHeight="251824128" behindDoc="1" locked="0" layoutInCell="1" allowOverlap="1" wp14:anchorId="12B9729B" wp14:editId="6F6E5DA0">
            <wp:simplePos x="0" y="0"/>
            <wp:positionH relativeFrom="column">
              <wp:posOffset>0</wp:posOffset>
            </wp:positionH>
            <wp:positionV relativeFrom="paragraph">
              <wp:posOffset>158750</wp:posOffset>
            </wp:positionV>
            <wp:extent cx="895350" cy="502368"/>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srcRect/>
                    <a:stretch>
                      <a:fillRect/>
                    </a:stretch>
                  </pic:blipFill>
                  <pic:spPr bwMode="auto">
                    <a:xfrm>
                      <a:off x="0" y="0"/>
                      <a:ext cx="895350" cy="50236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b/>
          <w:bCs/>
          <w:sz w:val="22"/>
          <w:szCs w:val="22"/>
        </w:rPr>
        <w:t xml:space="preserve">   </w:t>
      </w:r>
      <w:r w:rsidRPr="00EC2896">
        <w:rPr>
          <w:b/>
          <w:bCs/>
          <w:sz w:val="22"/>
          <w:szCs w:val="22"/>
        </w:rPr>
        <w:t>Library News</w:t>
      </w:r>
      <w:r>
        <w:rPr>
          <w:b/>
          <w:bCs/>
          <w:sz w:val="22"/>
          <w:szCs w:val="22"/>
        </w:rPr>
        <w:t xml:space="preserve">  ~</w:t>
      </w:r>
    </w:p>
    <w:p w14:paraId="59BC45EB" w14:textId="77777777" w:rsidR="00E22EA5" w:rsidRDefault="00E22EA5" w:rsidP="00E22EA5">
      <w:pPr>
        <w:pStyle w:val="NormalWeb"/>
        <w:spacing w:before="0" w:after="0"/>
        <w:jc w:val="center"/>
        <w:rPr>
          <w:rFonts w:ascii="Times New Roman" w:hAnsi="Times New Roman"/>
          <w:i/>
          <w:iCs/>
          <w:sz w:val="22"/>
          <w:szCs w:val="22"/>
        </w:rPr>
      </w:pPr>
      <w:r>
        <w:rPr>
          <w:rFonts w:ascii="Times New Roman" w:hAnsi="Times New Roman"/>
          <w:i/>
          <w:iCs/>
          <w:sz w:val="22"/>
          <w:szCs w:val="22"/>
        </w:rPr>
        <w:t xml:space="preserve">                                 By Ruth Drachman, Librarian                    </w:t>
      </w:r>
    </w:p>
    <w:p w14:paraId="26D33DC9" w14:textId="77777777" w:rsidR="00E22EA5" w:rsidRDefault="00E22EA5" w:rsidP="00E22EA5">
      <w:pPr>
        <w:pStyle w:val="NormalWeb"/>
        <w:jc w:val="both"/>
        <w:rPr>
          <w:rFonts w:ascii="Times New Roman" w:hAnsi="Times New Roman"/>
          <w:sz w:val="16"/>
          <w:szCs w:val="16"/>
        </w:rPr>
      </w:pPr>
      <w:r w:rsidRPr="006C0CC6">
        <w:rPr>
          <w:i/>
          <w:iCs/>
          <w:sz w:val="16"/>
          <w:szCs w:val="16"/>
        </w:rPr>
        <w:t xml:space="preserve">                                </w:t>
      </w:r>
      <w:r w:rsidRPr="006C0CC6">
        <w:rPr>
          <w:rFonts w:ascii="Times New Roman" w:hAnsi="Times New Roman"/>
          <w:i/>
          <w:iCs/>
          <w:sz w:val="16"/>
          <w:szCs w:val="16"/>
        </w:rPr>
        <w:t xml:space="preserve">   </w:t>
      </w:r>
    </w:p>
    <w:p w14:paraId="10F613B3" w14:textId="77777777" w:rsidR="00E22EA5" w:rsidRDefault="00E22EA5" w:rsidP="00E22EA5">
      <w:pPr>
        <w:pStyle w:val="NormalWeb"/>
        <w:jc w:val="both"/>
        <w:rPr>
          <w:rFonts w:ascii="Times New Roman" w:hAnsi="Times New Roman"/>
          <w:sz w:val="16"/>
          <w:szCs w:val="16"/>
        </w:rPr>
      </w:pPr>
    </w:p>
    <w:p w14:paraId="1E2DBEC1" w14:textId="553F295A" w:rsidR="00687F52" w:rsidRDefault="00E22EA5" w:rsidP="00DF23CE">
      <w:pPr>
        <w:pStyle w:val="NormalWeb"/>
        <w:spacing w:before="0" w:after="0"/>
        <w:jc w:val="both"/>
        <w:rPr>
          <w:rFonts w:ascii="Times New Roman" w:hAnsi="Times New Roman"/>
          <w:sz w:val="22"/>
          <w:szCs w:val="22"/>
        </w:rPr>
      </w:pPr>
      <w:r>
        <w:rPr>
          <w:rFonts w:ascii="Times New Roman" w:hAnsi="Times New Roman"/>
          <w:sz w:val="22"/>
          <w:szCs w:val="22"/>
        </w:rPr>
        <w:t xml:space="preserve">     </w:t>
      </w:r>
      <w:r w:rsidRPr="00E22EA5">
        <w:rPr>
          <w:rFonts w:ascii="Times New Roman" w:hAnsi="Times New Roman"/>
          <w:sz w:val="22"/>
          <w:szCs w:val="22"/>
        </w:rPr>
        <w:t>The library is open on Thursday and the librarian is there from 2 until 5.</w:t>
      </w:r>
      <w:r w:rsidR="002F0DAC">
        <w:rPr>
          <w:rFonts w:ascii="Times New Roman" w:hAnsi="Times New Roman"/>
          <w:sz w:val="22"/>
          <w:szCs w:val="22"/>
        </w:rPr>
        <w:t xml:space="preserve">   </w:t>
      </w:r>
      <w:r w:rsidRPr="00E22EA5">
        <w:rPr>
          <w:rFonts w:ascii="Times New Roman" w:hAnsi="Times New Roman"/>
          <w:sz w:val="22"/>
          <w:szCs w:val="22"/>
        </w:rPr>
        <w:t xml:space="preserve">It is also open the first Saturday </w:t>
      </w:r>
      <w:r w:rsidR="002261F8">
        <w:rPr>
          <w:rFonts w:ascii="Times New Roman" w:hAnsi="Times New Roman"/>
          <w:sz w:val="22"/>
          <w:szCs w:val="22"/>
        </w:rPr>
        <w:t xml:space="preserve">morning </w:t>
      </w:r>
      <w:r w:rsidRPr="00E22EA5">
        <w:rPr>
          <w:rFonts w:ascii="Times New Roman" w:hAnsi="Times New Roman"/>
          <w:sz w:val="22"/>
          <w:szCs w:val="22"/>
        </w:rPr>
        <w:t>of the month</w:t>
      </w:r>
      <w:r w:rsidR="002261F8">
        <w:rPr>
          <w:rFonts w:ascii="Times New Roman" w:hAnsi="Times New Roman"/>
          <w:sz w:val="22"/>
          <w:szCs w:val="22"/>
        </w:rPr>
        <w:t>, from 10-noon</w:t>
      </w:r>
      <w:r w:rsidRPr="00E22EA5">
        <w:rPr>
          <w:rFonts w:ascii="Times New Roman" w:hAnsi="Times New Roman"/>
          <w:sz w:val="22"/>
          <w:szCs w:val="22"/>
        </w:rPr>
        <w:t xml:space="preserve">.  </w:t>
      </w:r>
    </w:p>
    <w:p w14:paraId="456645C5" w14:textId="3AFEB0AF" w:rsidR="00491F37" w:rsidRDefault="00491F37" w:rsidP="00DF23CE">
      <w:pPr>
        <w:pStyle w:val="NormalWeb"/>
        <w:spacing w:before="0" w:after="0"/>
        <w:jc w:val="both"/>
        <w:rPr>
          <w:rFonts w:ascii="Times New Roman" w:hAnsi="Times New Roman"/>
          <w:sz w:val="22"/>
          <w:szCs w:val="22"/>
        </w:rPr>
      </w:pPr>
      <w:r>
        <w:rPr>
          <w:rFonts w:ascii="Times New Roman" w:hAnsi="Times New Roman"/>
          <w:sz w:val="22"/>
          <w:szCs w:val="22"/>
        </w:rPr>
        <w:t xml:space="preserve">     Please stop in and check out a book or two!!</w:t>
      </w:r>
    </w:p>
    <w:p w14:paraId="2794CE51" w14:textId="77777777" w:rsidR="00491F37" w:rsidRPr="006C21CC" w:rsidRDefault="00491F37" w:rsidP="00471C54">
      <w:pPr>
        <w:pStyle w:val="NormalWeb"/>
        <w:spacing w:before="0" w:after="0"/>
        <w:jc w:val="center"/>
        <w:rPr>
          <w:rFonts w:ascii="Times New Roman" w:hAnsi="Times New Roman"/>
          <w:b/>
          <w:sz w:val="16"/>
          <w:szCs w:val="16"/>
        </w:rPr>
      </w:pPr>
    </w:p>
    <w:p w14:paraId="69E326E7" w14:textId="1CBD5C90" w:rsidR="00471C54" w:rsidRPr="00687F52" w:rsidRDefault="00471C54" w:rsidP="00471C54">
      <w:pPr>
        <w:pStyle w:val="NormalWeb"/>
        <w:spacing w:before="0" w:after="0"/>
        <w:jc w:val="center"/>
        <w:rPr>
          <w:rFonts w:ascii="Times New Roman" w:hAnsi="Times New Roman"/>
          <w:b/>
          <w:sz w:val="22"/>
          <w:szCs w:val="22"/>
        </w:rPr>
      </w:pPr>
      <w:r w:rsidRPr="00687F52">
        <w:rPr>
          <w:rFonts w:ascii="Times New Roman" w:hAnsi="Times New Roman"/>
          <w:b/>
          <w:sz w:val="22"/>
          <w:szCs w:val="22"/>
        </w:rPr>
        <w:t>~ Community News ~</w:t>
      </w:r>
    </w:p>
    <w:p w14:paraId="4A5854E4" w14:textId="77777777" w:rsidR="00471C54" w:rsidRDefault="00471C54" w:rsidP="00471C54">
      <w:pPr>
        <w:jc w:val="both"/>
        <w:rPr>
          <w:i/>
          <w:iCs/>
          <w:sz w:val="16"/>
          <w:szCs w:val="16"/>
        </w:rPr>
      </w:pPr>
    </w:p>
    <w:p w14:paraId="5AA0409E" w14:textId="2AC6E7B2" w:rsidR="00471C54" w:rsidRDefault="00471C54" w:rsidP="00471C54">
      <w:pPr>
        <w:jc w:val="both"/>
        <w:rPr>
          <w:sz w:val="22"/>
          <w:szCs w:val="22"/>
        </w:rPr>
      </w:pPr>
      <w:r w:rsidRPr="00E3437A">
        <w:rPr>
          <w:i/>
          <w:iCs/>
          <w:sz w:val="16"/>
          <w:szCs w:val="16"/>
        </w:rPr>
        <w:t xml:space="preserve"> </w:t>
      </w:r>
      <w:r>
        <w:rPr>
          <w:i/>
          <w:iCs/>
          <w:sz w:val="22"/>
          <w:szCs w:val="22"/>
        </w:rPr>
        <w:t xml:space="preserve">    </w:t>
      </w:r>
      <w:r w:rsidRPr="00730B31">
        <w:rPr>
          <w:i/>
          <w:iCs/>
          <w:sz w:val="22"/>
          <w:szCs w:val="22"/>
        </w:rPr>
        <w:t>Get Well Wishes</w:t>
      </w:r>
      <w:r>
        <w:rPr>
          <w:sz w:val="22"/>
          <w:szCs w:val="22"/>
        </w:rPr>
        <w:t xml:space="preserve"> are sent to </w:t>
      </w:r>
      <w:r w:rsidR="001F53C7" w:rsidRPr="001F53C7">
        <w:rPr>
          <w:b/>
          <w:bCs/>
          <w:sz w:val="22"/>
          <w:szCs w:val="22"/>
        </w:rPr>
        <w:t>Norm Gagne,</w:t>
      </w:r>
      <w:r w:rsidR="006C21CC">
        <w:rPr>
          <w:b/>
          <w:bCs/>
          <w:sz w:val="22"/>
          <w:szCs w:val="22"/>
        </w:rPr>
        <w:t xml:space="preserve"> Steve Halford,</w:t>
      </w:r>
      <w:r w:rsidR="001F53C7">
        <w:rPr>
          <w:sz w:val="22"/>
          <w:szCs w:val="22"/>
        </w:rPr>
        <w:t xml:space="preserve"> </w:t>
      </w:r>
      <w:r w:rsidR="00491F37">
        <w:rPr>
          <w:sz w:val="22"/>
          <w:szCs w:val="22"/>
        </w:rPr>
        <w:t xml:space="preserve">and everyone suffering from whatever </w:t>
      </w:r>
      <w:r w:rsidR="00491F37" w:rsidRPr="00491F37">
        <w:rPr>
          <w:b/>
          <w:bCs/>
          <w:sz w:val="22"/>
          <w:szCs w:val="22"/>
        </w:rPr>
        <w:t>respiratory bug</w:t>
      </w:r>
      <w:r w:rsidR="00491F37">
        <w:rPr>
          <w:sz w:val="22"/>
          <w:szCs w:val="22"/>
        </w:rPr>
        <w:t xml:space="preserve"> is going around – seems to be lots of it – and it’s not Covid.</w:t>
      </w:r>
      <w:r w:rsidR="006157C6">
        <w:rPr>
          <w:sz w:val="22"/>
          <w:szCs w:val="22"/>
        </w:rPr>
        <w:t xml:space="preserve"> </w:t>
      </w:r>
    </w:p>
    <w:p w14:paraId="7ED32E51" w14:textId="77777777" w:rsidR="006157C6" w:rsidRPr="0012672F" w:rsidRDefault="006157C6" w:rsidP="00471C54">
      <w:pPr>
        <w:jc w:val="both"/>
        <w:rPr>
          <w:sz w:val="16"/>
          <w:szCs w:val="16"/>
        </w:rPr>
      </w:pPr>
    </w:p>
    <w:p w14:paraId="1B4BF744" w14:textId="5BC9102C" w:rsidR="00471C54" w:rsidRDefault="00471C54" w:rsidP="006157C6">
      <w:pPr>
        <w:jc w:val="both"/>
        <w:rPr>
          <w:b/>
          <w:bCs/>
          <w:sz w:val="22"/>
          <w:szCs w:val="22"/>
        </w:rPr>
      </w:pPr>
      <w:r>
        <w:rPr>
          <w:sz w:val="22"/>
          <w:szCs w:val="22"/>
        </w:rPr>
        <w:t xml:space="preserve">    </w:t>
      </w:r>
      <w:r w:rsidRPr="00356E76">
        <w:rPr>
          <w:i/>
          <w:iCs/>
          <w:sz w:val="22"/>
          <w:szCs w:val="22"/>
        </w:rPr>
        <w:t>Heartfelt Sympathies</w:t>
      </w:r>
      <w:r>
        <w:rPr>
          <w:sz w:val="22"/>
          <w:szCs w:val="22"/>
        </w:rPr>
        <w:t xml:space="preserve"> are sent to family and friends of </w:t>
      </w:r>
      <w:r w:rsidR="006157C6" w:rsidRPr="006157C6">
        <w:rPr>
          <w:b/>
          <w:bCs/>
          <w:sz w:val="22"/>
          <w:szCs w:val="22"/>
        </w:rPr>
        <w:t>Dan Risdon</w:t>
      </w:r>
      <w:r w:rsidR="00491F37">
        <w:rPr>
          <w:sz w:val="22"/>
          <w:szCs w:val="22"/>
        </w:rPr>
        <w:t xml:space="preserve">, to family and friends of </w:t>
      </w:r>
      <w:r w:rsidR="00491F37" w:rsidRPr="00491F37">
        <w:rPr>
          <w:b/>
          <w:bCs/>
          <w:sz w:val="22"/>
          <w:szCs w:val="22"/>
        </w:rPr>
        <w:t>Gil Trepal</w:t>
      </w:r>
      <w:r w:rsidR="00BC5D19">
        <w:rPr>
          <w:sz w:val="22"/>
          <w:szCs w:val="22"/>
        </w:rPr>
        <w:t xml:space="preserve">, and to family and friends of </w:t>
      </w:r>
      <w:r w:rsidR="00BC5D19" w:rsidRPr="00BC5D19">
        <w:rPr>
          <w:b/>
          <w:bCs/>
          <w:sz w:val="22"/>
          <w:szCs w:val="22"/>
        </w:rPr>
        <w:t>Roy Loomis</w:t>
      </w:r>
      <w:r w:rsidR="00BC5D19">
        <w:rPr>
          <w:sz w:val="22"/>
          <w:szCs w:val="22"/>
        </w:rPr>
        <w:t>.</w:t>
      </w:r>
    </w:p>
    <w:p w14:paraId="70D736A4" w14:textId="77777777" w:rsidR="00EB50EF" w:rsidRPr="006C21CC" w:rsidRDefault="00EB50EF" w:rsidP="006157C6">
      <w:pPr>
        <w:jc w:val="both"/>
        <w:rPr>
          <w:b/>
          <w:bCs/>
          <w:sz w:val="16"/>
          <w:szCs w:val="16"/>
        </w:rPr>
      </w:pPr>
    </w:p>
    <w:p w14:paraId="2B06F5E1" w14:textId="43251C47" w:rsidR="00EB50EF" w:rsidRDefault="00EB50EF" w:rsidP="006157C6">
      <w:pPr>
        <w:jc w:val="both"/>
        <w:rPr>
          <w:sz w:val="22"/>
          <w:szCs w:val="22"/>
        </w:rPr>
      </w:pPr>
      <w:r w:rsidRPr="00EB50EF">
        <w:rPr>
          <w:i/>
          <w:iCs/>
          <w:sz w:val="22"/>
          <w:szCs w:val="22"/>
        </w:rPr>
        <w:t xml:space="preserve">   Congratulations</w:t>
      </w:r>
      <w:r>
        <w:rPr>
          <w:sz w:val="22"/>
          <w:szCs w:val="22"/>
        </w:rPr>
        <w:t xml:space="preserve"> to </w:t>
      </w:r>
      <w:proofErr w:type="spellStart"/>
      <w:r>
        <w:rPr>
          <w:sz w:val="22"/>
          <w:szCs w:val="22"/>
        </w:rPr>
        <w:t>Tinmouth’s</w:t>
      </w:r>
      <w:proofErr w:type="spellEnd"/>
      <w:r>
        <w:rPr>
          <w:sz w:val="22"/>
          <w:szCs w:val="22"/>
        </w:rPr>
        <w:t xml:space="preserve"> newest newlyweds, </w:t>
      </w:r>
      <w:r w:rsidRPr="00EB50EF">
        <w:rPr>
          <w:b/>
          <w:bCs/>
          <w:sz w:val="22"/>
          <w:szCs w:val="22"/>
        </w:rPr>
        <w:t>Nate Andrews and Casey Holtz</w:t>
      </w:r>
      <w:r>
        <w:rPr>
          <w:sz w:val="22"/>
          <w:szCs w:val="22"/>
        </w:rPr>
        <w:t xml:space="preserve"> who were married 9/23/23.  Best wishes for many years of happiness!</w:t>
      </w:r>
    </w:p>
    <w:p w14:paraId="1D531294" w14:textId="77777777" w:rsidR="00EB50EF" w:rsidRPr="006C21CC" w:rsidRDefault="00EB50EF" w:rsidP="006157C6">
      <w:pPr>
        <w:jc w:val="both"/>
        <w:rPr>
          <w:sz w:val="16"/>
          <w:szCs w:val="16"/>
        </w:rPr>
      </w:pPr>
    </w:p>
    <w:p w14:paraId="3CBF20AF" w14:textId="660EE966" w:rsidR="00E03D62" w:rsidRDefault="00EB50EF" w:rsidP="00EB50EF">
      <w:pPr>
        <w:jc w:val="both"/>
        <w:rPr>
          <w:i/>
          <w:iCs/>
          <w:sz w:val="22"/>
          <w:szCs w:val="22"/>
        </w:rPr>
      </w:pPr>
      <w:r>
        <w:rPr>
          <w:sz w:val="22"/>
          <w:szCs w:val="22"/>
        </w:rPr>
        <w:t xml:space="preserve">   </w:t>
      </w:r>
      <w:r w:rsidRPr="00E03D62">
        <w:rPr>
          <w:b/>
          <w:bCs/>
          <w:i/>
          <w:iCs/>
          <w:sz w:val="22"/>
          <w:szCs w:val="22"/>
        </w:rPr>
        <w:t>Esther Ballou</w:t>
      </w:r>
      <w:r w:rsidRPr="00EB50EF">
        <w:rPr>
          <w:i/>
          <w:iCs/>
          <w:sz w:val="22"/>
          <w:szCs w:val="22"/>
        </w:rPr>
        <w:t xml:space="preserve"> ~ While we were in town </w:t>
      </w:r>
      <w:r w:rsidR="00E03D62">
        <w:rPr>
          <w:i/>
          <w:iCs/>
          <w:sz w:val="22"/>
          <w:szCs w:val="22"/>
        </w:rPr>
        <w:t xml:space="preserve">for Esther’s funeral, </w:t>
      </w:r>
      <w:r w:rsidRPr="00EB50EF">
        <w:rPr>
          <w:i/>
          <w:iCs/>
          <w:sz w:val="22"/>
          <w:szCs w:val="22"/>
        </w:rPr>
        <w:t xml:space="preserve">many people remembered </w:t>
      </w:r>
      <w:r w:rsidR="00E03D62">
        <w:rPr>
          <w:i/>
          <w:iCs/>
          <w:sz w:val="22"/>
          <w:szCs w:val="22"/>
        </w:rPr>
        <w:t xml:space="preserve">working/helping to get Alfred and Esther’s hay in for the year, after he suffered the accident with his tractor. </w:t>
      </w:r>
    </w:p>
    <w:p w14:paraId="65A1E321" w14:textId="0C0FCF38" w:rsidR="00EB50EF" w:rsidRPr="00EB50EF" w:rsidRDefault="00E03D62" w:rsidP="00EB50EF">
      <w:pPr>
        <w:jc w:val="both"/>
        <w:rPr>
          <w:i/>
          <w:iCs/>
          <w:sz w:val="22"/>
          <w:szCs w:val="22"/>
        </w:rPr>
      </w:pPr>
      <w:r>
        <w:rPr>
          <w:i/>
          <w:iCs/>
          <w:sz w:val="22"/>
          <w:szCs w:val="22"/>
        </w:rPr>
        <w:t xml:space="preserve">    We</w:t>
      </w:r>
      <w:r w:rsidR="00EB50EF" w:rsidRPr="00EB50EF">
        <w:rPr>
          <w:i/>
          <w:iCs/>
          <w:sz w:val="22"/>
          <w:szCs w:val="22"/>
        </w:rPr>
        <w:t xml:space="preserve"> </w:t>
      </w:r>
      <w:r>
        <w:rPr>
          <w:i/>
          <w:iCs/>
          <w:sz w:val="22"/>
          <w:szCs w:val="22"/>
        </w:rPr>
        <w:t xml:space="preserve">are wondering </w:t>
      </w:r>
      <w:r w:rsidR="00EB50EF" w:rsidRPr="00EB50EF">
        <w:rPr>
          <w:i/>
          <w:iCs/>
          <w:sz w:val="22"/>
          <w:szCs w:val="22"/>
        </w:rPr>
        <w:t xml:space="preserve">if anyone has any pictures from that week or would like to share a memory about the Ballou's. I (Sandi) would love to collect the memories and share them with Calvin's family now that both their parents have passed away. </w:t>
      </w:r>
    </w:p>
    <w:p w14:paraId="435AA679" w14:textId="2AB08CCA" w:rsidR="00EB50EF" w:rsidRPr="00BC5D19" w:rsidRDefault="00E03D62" w:rsidP="00EB50EF">
      <w:pPr>
        <w:jc w:val="both"/>
        <w:rPr>
          <w:b/>
          <w:bCs/>
          <w:i/>
          <w:iCs/>
          <w:sz w:val="22"/>
          <w:szCs w:val="22"/>
        </w:rPr>
      </w:pPr>
      <w:r>
        <w:rPr>
          <w:i/>
          <w:iCs/>
          <w:sz w:val="22"/>
          <w:szCs w:val="22"/>
        </w:rPr>
        <w:t xml:space="preserve">                        </w:t>
      </w:r>
      <w:r w:rsidR="00EB50EF" w:rsidRPr="00EB50EF">
        <w:rPr>
          <w:i/>
          <w:iCs/>
          <w:sz w:val="22"/>
          <w:szCs w:val="22"/>
        </w:rPr>
        <w:t xml:space="preserve"> </w:t>
      </w:r>
      <w:r w:rsidR="00EB50EF" w:rsidRPr="00BC5D19">
        <w:rPr>
          <w:b/>
          <w:bCs/>
          <w:i/>
          <w:iCs/>
          <w:sz w:val="22"/>
          <w:szCs w:val="22"/>
        </w:rPr>
        <w:t xml:space="preserve">Sandi </w:t>
      </w:r>
      <w:r w:rsidRPr="00BC5D19">
        <w:rPr>
          <w:b/>
          <w:bCs/>
          <w:i/>
          <w:iCs/>
          <w:sz w:val="22"/>
          <w:szCs w:val="22"/>
        </w:rPr>
        <w:t xml:space="preserve">and Calvin </w:t>
      </w:r>
      <w:r w:rsidR="00EB50EF" w:rsidRPr="00BC5D19">
        <w:rPr>
          <w:b/>
          <w:bCs/>
          <w:i/>
          <w:iCs/>
          <w:sz w:val="22"/>
          <w:szCs w:val="22"/>
        </w:rPr>
        <w:t>Ballou</w:t>
      </w:r>
    </w:p>
    <w:p w14:paraId="31BD29F3" w14:textId="2C5FB8E7" w:rsidR="00EB50EF" w:rsidRPr="00EB50EF" w:rsidRDefault="00E03D62" w:rsidP="00EB50EF">
      <w:pPr>
        <w:jc w:val="both"/>
        <w:rPr>
          <w:i/>
          <w:iCs/>
          <w:sz w:val="22"/>
          <w:szCs w:val="22"/>
        </w:rPr>
      </w:pPr>
      <w:r>
        <w:rPr>
          <w:i/>
          <w:iCs/>
          <w:sz w:val="22"/>
          <w:szCs w:val="22"/>
        </w:rPr>
        <w:t xml:space="preserve">                         </w:t>
      </w:r>
      <w:r w:rsidR="00EB50EF">
        <w:rPr>
          <w:i/>
          <w:iCs/>
          <w:sz w:val="22"/>
          <w:szCs w:val="22"/>
        </w:rPr>
        <w:t>sandiinnj63@gmail.com</w:t>
      </w:r>
    </w:p>
    <w:p w14:paraId="4D70DE52" w14:textId="1F87130B" w:rsidR="006157C6" w:rsidRPr="00BC5D19" w:rsidRDefault="006157C6" w:rsidP="006157C6">
      <w:pPr>
        <w:pStyle w:val="NormalWeb"/>
        <w:spacing w:before="0" w:after="0"/>
        <w:rPr>
          <w:rFonts w:ascii="Times New Roman" w:hAnsi="Times New Roman"/>
          <w:b/>
          <w:bCs/>
          <w:sz w:val="16"/>
          <w:szCs w:val="16"/>
        </w:rPr>
      </w:pPr>
    </w:p>
    <w:p w14:paraId="296F77CB" w14:textId="77777777" w:rsidR="006157C6" w:rsidRPr="00BC5D19" w:rsidRDefault="006157C6" w:rsidP="006157C6">
      <w:pPr>
        <w:pStyle w:val="NormalWeb"/>
        <w:pBdr>
          <w:top w:val="single" w:sz="18" w:space="1" w:color="auto"/>
          <w:left w:val="single" w:sz="18" w:space="4" w:color="auto"/>
          <w:bottom w:val="single" w:sz="18" w:space="1" w:color="auto"/>
          <w:right w:val="single" w:sz="18" w:space="4" w:color="auto"/>
        </w:pBdr>
        <w:spacing w:before="0" w:after="0"/>
        <w:rPr>
          <w:rFonts w:ascii="Times New Roman" w:hAnsi="Times New Roman"/>
          <w:sz w:val="16"/>
          <w:szCs w:val="16"/>
        </w:rPr>
      </w:pPr>
    </w:p>
    <w:p w14:paraId="75FF7910" w14:textId="4C49421B" w:rsidR="006157C6" w:rsidRDefault="006157C6" w:rsidP="006157C6">
      <w:pPr>
        <w:pStyle w:val="NormalWeb"/>
        <w:pBdr>
          <w:top w:val="single" w:sz="18" w:space="1" w:color="auto"/>
          <w:left w:val="single" w:sz="18" w:space="4" w:color="auto"/>
          <w:bottom w:val="single" w:sz="18" w:space="1" w:color="auto"/>
          <w:right w:val="single" w:sz="18" w:space="4" w:color="auto"/>
        </w:pBdr>
        <w:spacing w:before="0" w:after="0"/>
        <w:rPr>
          <w:rFonts w:ascii="Times New Roman" w:hAnsi="Times New Roman"/>
          <w:i/>
          <w:iCs/>
          <w:sz w:val="22"/>
          <w:szCs w:val="22"/>
        </w:rPr>
      </w:pPr>
      <w:r>
        <w:rPr>
          <w:rFonts w:ascii="Times New Roman" w:hAnsi="Times New Roman"/>
          <w:sz w:val="22"/>
          <w:szCs w:val="22"/>
        </w:rPr>
        <w:t xml:space="preserve">    </w:t>
      </w:r>
      <w:r w:rsidRPr="006157C6">
        <w:rPr>
          <w:rFonts w:ascii="Times New Roman" w:hAnsi="Times New Roman"/>
          <w:sz w:val="22"/>
          <w:szCs w:val="22"/>
        </w:rPr>
        <w:t xml:space="preserve">The Family of </w:t>
      </w:r>
      <w:r w:rsidRPr="006157C6">
        <w:rPr>
          <w:rFonts w:ascii="Times New Roman" w:hAnsi="Times New Roman"/>
          <w:b/>
          <w:bCs/>
          <w:sz w:val="22"/>
          <w:szCs w:val="22"/>
        </w:rPr>
        <w:t>Art Usher</w:t>
      </w:r>
      <w:r w:rsidRPr="006157C6">
        <w:rPr>
          <w:rFonts w:ascii="Times New Roman" w:hAnsi="Times New Roman"/>
          <w:sz w:val="22"/>
          <w:szCs w:val="22"/>
        </w:rPr>
        <w:t xml:space="preserve"> wishes to thank everyone who helped so much in preparing and bringing about the Celebration of Art's Life.</w:t>
      </w:r>
      <w:r w:rsidRPr="006157C6">
        <w:rPr>
          <w:rFonts w:ascii="Times New Roman" w:hAnsi="Times New Roman"/>
          <w:sz w:val="22"/>
          <w:szCs w:val="22"/>
        </w:rPr>
        <w:br/>
      </w:r>
      <w:r>
        <w:rPr>
          <w:rFonts w:ascii="Times New Roman" w:hAnsi="Times New Roman"/>
          <w:sz w:val="22"/>
          <w:szCs w:val="22"/>
        </w:rPr>
        <w:t xml:space="preserve">     </w:t>
      </w:r>
      <w:r w:rsidRPr="006157C6">
        <w:rPr>
          <w:rFonts w:ascii="Times New Roman" w:hAnsi="Times New Roman"/>
          <w:sz w:val="22"/>
          <w:szCs w:val="22"/>
        </w:rPr>
        <w:t>To all the friends and acquaintances who came to help with setting up, cooking, serving and taking down when the celebration was over...</w:t>
      </w:r>
      <w:r w:rsidRPr="006157C6">
        <w:rPr>
          <w:rFonts w:ascii="Times New Roman" w:hAnsi="Times New Roman"/>
          <w:sz w:val="22"/>
          <w:szCs w:val="22"/>
        </w:rPr>
        <w:br/>
      </w:r>
      <w:r>
        <w:rPr>
          <w:rFonts w:ascii="Times New Roman" w:hAnsi="Times New Roman"/>
          <w:sz w:val="22"/>
          <w:szCs w:val="22"/>
        </w:rPr>
        <w:t xml:space="preserve">    </w:t>
      </w:r>
      <w:r w:rsidRPr="006157C6">
        <w:rPr>
          <w:rFonts w:ascii="Times New Roman" w:hAnsi="Times New Roman"/>
          <w:sz w:val="22"/>
          <w:szCs w:val="22"/>
        </w:rPr>
        <w:t>To all those who rose to speak such beautiful words about our loved father and husband...</w:t>
      </w:r>
      <w:r w:rsidRPr="006157C6">
        <w:rPr>
          <w:rFonts w:ascii="Times New Roman" w:hAnsi="Times New Roman"/>
          <w:sz w:val="22"/>
          <w:szCs w:val="22"/>
        </w:rPr>
        <w:br/>
      </w:r>
      <w:r>
        <w:rPr>
          <w:rFonts w:ascii="Times New Roman" w:hAnsi="Times New Roman"/>
          <w:sz w:val="22"/>
          <w:szCs w:val="22"/>
        </w:rPr>
        <w:t xml:space="preserve">    </w:t>
      </w:r>
      <w:r w:rsidRPr="006157C6">
        <w:rPr>
          <w:rFonts w:ascii="Times New Roman" w:hAnsi="Times New Roman"/>
          <w:sz w:val="22"/>
          <w:szCs w:val="22"/>
        </w:rPr>
        <w:t>To the wonderful gardeners of Tinmouth who provided the gorgeous flowers that decorated the room--a blessing which they have provided for many people on many occasions (Including several Usher weddings!)...</w:t>
      </w:r>
      <w:r w:rsidRPr="006157C6">
        <w:rPr>
          <w:rFonts w:ascii="Times New Roman" w:hAnsi="Times New Roman"/>
          <w:sz w:val="22"/>
          <w:szCs w:val="22"/>
        </w:rPr>
        <w:br/>
      </w:r>
      <w:r>
        <w:rPr>
          <w:rFonts w:ascii="Times New Roman" w:hAnsi="Times New Roman"/>
          <w:sz w:val="22"/>
          <w:szCs w:val="22"/>
        </w:rPr>
        <w:t xml:space="preserve">    </w:t>
      </w:r>
      <w:r w:rsidRPr="006157C6">
        <w:rPr>
          <w:rFonts w:ascii="Times New Roman" w:hAnsi="Times New Roman"/>
          <w:sz w:val="22"/>
          <w:szCs w:val="22"/>
        </w:rPr>
        <w:t>To everyone who joined us, spoke to us, cried a little with us, and shared their own memories of Art, and what he meant to them...</w:t>
      </w:r>
      <w:r w:rsidRPr="006157C6">
        <w:rPr>
          <w:rFonts w:ascii="Times New Roman" w:hAnsi="Times New Roman"/>
          <w:sz w:val="22"/>
          <w:szCs w:val="22"/>
        </w:rPr>
        <w:br/>
      </w:r>
      <w:r w:rsidRPr="006157C6">
        <w:rPr>
          <w:rFonts w:ascii="Times New Roman" w:hAnsi="Times New Roman"/>
          <w:sz w:val="16"/>
          <w:szCs w:val="16"/>
        </w:rPr>
        <w:br/>
      </w:r>
      <w:r>
        <w:rPr>
          <w:rFonts w:ascii="Times New Roman" w:hAnsi="Times New Roman"/>
          <w:sz w:val="22"/>
          <w:szCs w:val="22"/>
        </w:rPr>
        <w:t xml:space="preserve">                     </w:t>
      </w:r>
      <w:r w:rsidR="0094704E">
        <w:rPr>
          <w:rFonts w:ascii="Times New Roman" w:hAnsi="Times New Roman"/>
          <w:sz w:val="22"/>
          <w:szCs w:val="22"/>
        </w:rPr>
        <w:t xml:space="preserve">      </w:t>
      </w:r>
      <w:r>
        <w:rPr>
          <w:rFonts w:ascii="Times New Roman" w:hAnsi="Times New Roman"/>
          <w:sz w:val="22"/>
          <w:szCs w:val="22"/>
        </w:rPr>
        <w:t xml:space="preserve"> </w:t>
      </w:r>
      <w:r w:rsidRPr="006157C6">
        <w:rPr>
          <w:rFonts w:ascii="Times New Roman" w:hAnsi="Times New Roman"/>
          <w:b/>
          <w:bCs/>
          <w:sz w:val="22"/>
          <w:szCs w:val="22"/>
        </w:rPr>
        <w:t>THANK YOU ALL!</w:t>
      </w:r>
      <w:r w:rsidRPr="006157C6">
        <w:rPr>
          <w:rFonts w:ascii="Times New Roman" w:hAnsi="Times New Roman"/>
          <w:b/>
          <w:bCs/>
          <w:sz w:val="22"/>
          <w:szCs w:val="22"/>
        </w:rPr>
        <w:br/>
      </w:r>
      <w:r>
        <w:rPr>
          <w:rFonts w:ascii="Times New Roman" w:hAnsi="Times New Roman"/>
          <w:i/>
          <w:iCs/>
          <w:sz w:val="22"/>
          <w:szCs w:val="22"/>
        </w:rPr>
        <w:t xml:space="preserve">     </w:t>
      </w:r>
      <w:r w:rsidRPr="006157C6">
        <w:rPr>
          <w:rFonts w:ascii="Times New Roman" w:hAnsi="Times New Roman"/>
          <w:i/>
          <w:iCs/>
          <w:sz w:val="22"/>
          <w:szCs w:val="22"/>
        </w:rPr>
        <w:t xml:space="preserve">Gene Usher ~ Wes and Sarah ~ Andy and Kristy ~ </w:t>
      </w:r>
      <w:r>
        <w:rPr>
          <w:rFonts w:ascii="Times New Roman" w:hAnsi="Times New Roman"/>
          <w:i/>
          <w:iCs/>
          <w:sz w:val="22"/>
          <w:szCs w:val="22"/>
        </w:rPr>
        <w:t xml:space="preserve">              </w:t>
      </w:r>
    </w:p>
    <w:p w14:paraId="29CE15C8" w14:textId="6E8B1415" w:rsidR="006157C6" w:rsidRDefault="006157C6" w:rsidP="006157C6">
      <w:pPr>
        <w:pStyle w:val="NormalWeb"/>
        <w:pBdr>
          <w:top w:val="single" w:sz="18" w:space="1" w:color="auto"/>
          <w:left w:val="single" w:sz="18" w:space="4" w:color="auto"/>
          <w:bottom w:val="single" w:sz="18" w:space="1" w:color="auto"/>
          <w:right w:val="single" w:sz="18" w:space="4" w:color="auto"/>
        </w:pBdr>
        <w:spacing w:before="0" w:after="0"/>
        <w:rPr>
          <w:rFonts w:ascii="Times New Roman" w:hAnsi="Times New Roman"/>
          <w:i/>
          <w:iCs/>
          <w:sz w:val="22"/>
          <w:szCs w:val="22"/>
        </w:rPr>
      </w:pPr>
      <w:r>
        <w:rPr>
          <w:rFonts w:ascii="Times New Roman" w:hAnsi="Times New Roman"/>
          <w:i/>
          <w:iCs/>
          <w:sz w:val="22"/>
          <w:szCs w:val="22"/>
        </w:rPr>
        <w:t xml:space="preserve">              </w:t>
      </w:r>
      <w:r w:rsidRPr="006157C6">
        <w:rPr>
          <w:rFonts w:ascii="Times New Roman" w:hAnsi="Times New Roman"/>
          <w:i/>
          <w:iCs/>
          <w:sz w:val="22"/>
          <w:szCs w:val="22"/>
        </w:rPr>
        <w:t>Jen and Brian ~ Laura and Sirius</w:t>
      </w:r>
    </w:p>
    <w:p w14:paraId="374E86DB" w14:textId="77777777" w:rsidR="006157C6" w:rsidRPr="006157C6" w:rsidRDefault="006157C6" w:rsidP="006157C6">
      <w:pPr>
        <w:pStyle w:val="NormalWeb"/>
        <w:pBdr>
          <w:top w:val="single" w:sz="18" w:space="1" w:color="auto"/>
          <w:left w:val="single" w:sz="18" w:space="4" w:color="auto"/>
          <w:bottom w:val="single" w:sz="18" w:space="1" w:color="auto"/>
          <w:right w:val="single" w:sz="18" w:space="4" w:color="auto"/>
        </w:pBdr>
        <w:spacing w:before="0" w:after="0"/>
        <w:rPr>
          <w:rFonts w:ascii="Times New Roman" w:eastAsiaTheme="minorHAnsi" w:hAnsi="Times New Roman"/>
          <w:i/>
          <w:iCs/>
          <w:sz w:val="16"/>
          <w:szCs w:val="16"/>
        </w:rPr>
      </w:pPr>
    </w:p>
    <w:p w14:paraId="6D938A02" w14:textId="3AAD68CF" w:rsidR="00A56337" w:rsidRDefault="00A56337" w:rsidP="009A719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color w:val="000000"/>
          <w:sz w:val="22"/>
          <w:szCs w:val="22"/>
        </w:rPr>
      </w:pPr>
      <w:r w:rsidRPr="003D3D83">
        <w:rPr>
          <w:noProof/>
        </w:rPr>
        <w:lastRenderedPageBreak/>
        <w:drawing>
          <wp:anchor distT="0" distB="0" distL="114300" distR="114300" simplePos="0" relativeHeight="251837440" behindDoc="0" locked="0" layoutInCell="1" allowOverlap="1" wp14:anchorId="30581B8E" wp14:editId="3F25F52F">
            <wp:simplePos x="0" y="0"/>
            <wp:positionH relativeFrom="column">
              <wp:posOffset>-19050</wp:posOffset>
            </wp:positionH>
            <wp:positionV relativeFrom="paragraph">
              <wp:posOffset>82550</wp:posOffset>
            </wp:positionV>
            <wp:extent cx="828675" cy="1530350"/>
            <wp:effectExtent l="0" t="0" r="9525" b="0"/>
            <wp:wrapTight wrapText="bothSides">
              <wp:wrapPolygon edited="0">
                <wp:start x="0" y="0"/>
                <wp:lineTo x="0" y="21241"/>
                <wp:lineTo x="21352" y="21241"/>
                <wp:lineTo x="21352" y="0"/>
                <wp:lineTo x="0" y="0"/>
              </wp:wrapPolygon>
            </wp:wrapTight>
            <wp:docPr id="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srcRect/>
                    <a:stretch>
                      <a:fillRect/>
                    </a:stretch>
                  </pic:blipFill>
                  <pic:spPr bwMode="auto">
                    <a:xfrm>
                      <a:off x="0" y="0"/>
                      <a:ext cx="828675" cy="15303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D85769E" w14:textId="77777777" w:rsidR="009A7193" w:rsidRDefault="009A7193" w:rsidP="009A719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color w:val="000000"/>
          <w:sz w:val="22"/>
          <w:szCs w:val="22"/>
        </w:rPr>
      </w:pPr>
    </w:p>
    <w:p w14:paraId="7F6AE530" w14:textId="25DE34B7" w:rsidR="00441A7A" w:rsidRPr="00441A7A" w:rsidRDefault="00441A7A" w:rsidP="00A56337">
      <w:pPr>
        <w:jc w:val="both"/>
        <w:rPr>
          <w:b/>
          <w:bCs/>
          <w:color w:val="000000"/>
          <w:sz w:val="22"/>
          <w:szCs w:val="22"/>
        </w:rPr>
      </w:pPr>
      <w:r w:rsidRPr="00441A7A">
        <w:rPr>
          <w:b/>
          <w:bCs/>
          <w:color w:val="000000"/>
          <w:sz w:val="22"/>
          <w:szCs w:val="22"/>
        </w:rPr>
        <w:t>~ Tinmouth Community Church  ~</w:t>
      </w:r>
    </w:p>
    <w:p w14:paraId="43133011" w14:textId="77777777" w:rsidR="00441A7A" w:rsidRPr="00441A7A" w:rsidRDefault="00441A7A" w:rsidP="00A56337">
      <w:pPr>
        <w:jc w:val="both"/>
        <w:rPr>
          <w:b/>
          <w:bCs/>
          <w:color w:val="000000"/>
          <w:sz w:val="22"/>
          <w:szCs w:val="22"/>
        </w:rPr>
      </w:pPr>
    </w:p>
    <w:p w14:paraId="5A61AA9E" w14:textId="77777777" w:rsidR="00441A7A" w:rsidRDefault="00441A7A" w:rsidP="00A56337">
      <w:pPr>
        <w:jc w:val="both"/>
        <w:rPr>
          <w:color w:val="000000"/>
          <w:sz w:val="22"/>
          <w:szCs w:val="22"/>
        </w:rPr>
      </w:pPr>
    </w:p>
    <w:p w14:paraId="4F3E6529" w14:textId="77777777" w:rsidR="00441A7A" w:rsidRDefault="00441A7A" w:rsidP="00A56337">
      <w:pPr>
        <w:jc w:val="both"/>
        <w:rPr>
          <w:color w:val="000000"/>
          <w:sz w:val="22"/>
          <w:szCs w:val="22"/>
        </w:rPr>
      </w:pPr>
    </w:p>
    <w:p w14:paraId="52F1D04B" w14:textId="77777777" w:rsidR="00983647" w:rsidRPr="00983647" w:rsidRDefault="00983647" w:rsidP="00983647">
      <w:pPr>
        <w:jc w:val="both"/>
        <w:rPr>
          <w:color w:val="000000"/>
          <w:sz w:val="22"/>
          <w:szCs w:val="22"/>
        </w:rPr>
      </w:pPr>
    </w:p>
    <w:p w14:paraId="6BAD45EB" w14:textId="77777777" w:rsidR="00983647" w:rsidRDefault="00983647" w:rsidP="00983647">
      <w:pPr>
        <w:jc w:val="both"/>
        <w:rPr>
          <w:color w:val="000000"/>
          <w:sz w:val="22"/>
          <w:szCs w:val="22"/>
        </w:rPr>
      </w:pPr>
      <w:r>
        <w:rPr>
          <w:color w:val="000000"/>
          <w:sz w:val="22"/>
          <w:szCs w:val="22"/>
        </w:rPr>
        <w:t xml:space="preserve">     </w:t>
      </w:r>
      <w:r w:rsidRPr="00983647">
        <w:rPr>
          <w:color w:val="000000"/>
          <w:sz w:val="22"/>
          <w:szCs w:val="22"/>
        </w:rPr>
        <w:t>Psychotherapists can be very helpful to us when we are struggling with emotional issues. They are usually skilled in diagnosing and bringing to light what is troubling us inwardly. That can be enough to bring us relief and new freedom. Should distress and other symptoms persist, various treatments can be suggested to help us cope with our feelings and function in our daily living, including referrals to medical doctors. </w:t>
      </w:r>
    </w:p>
    <w:p w14:paraId="21D0B52C" w14:textId="348698F2" w:rsidR="00983647" w:rsidRPr="00983647" w:rsidRDefault="00983647" w:rsidP="00983647">
      <w:pPr>
        <w:jc w:val="both"/>
        <w:rPr>
          <w:color w:val="000000"/>
          <w:sz w:val="22"/>
          <w:szCs w:val="22"/>
        </w:rPr>
      </w:pPr>
      <w:r>
        <w:rPr>
          <w:color w:val="000000"/>
          <w:sz w:val="22"/>
          <w:szCs w:val="22"/>
        </w:rPr>
        <w:t xml:space="preserve">     </w:t>
      </w:r>
      <w:r w:rsidRPr="00983647">
        <w:rPr>
          <w:color w:val="000000"/>
          <w:sz w:val="22"/>
          <w:szCs w:val="22"/>
        </w:rPr>
        <w:t>Understanding the holistic nature of being, many therapists also assess spiritual factors, incorporating their influence into the overall treatment plan. Still, we can identify our feelings and understand our psychodynamics, yet remain troubled in soul. Something else is going on, something else needs to be addressed for healing to occur.  Our healing might be beyond anything we can direct. Our healing may be dependent on the power of God. And prayer may be the key to appropriating God's healing Spirit. </w:t>
      </w:r>
    </w:p>
    <w:p w14:paraId="5EC33059" w14:textId="1361003F" w:rsidR="00983647" w:rsidRPr="00983647" w:rsidRDefault="00983647" w:rsidP="00983647">
      <w:pPr>
        <w:jc w:val="both"/>
        <w:rPr>
          <w:color w:val="000000"/>
          <w:sz w:val="22"/>
          <w:szCs w:val="22"/>
        </w:rPr>
      </w:pPr>
      <w:r>
        <w:rPr>
          <w:color w:val="000000"/>
          <w:sz w:val="22"/>
          <w:szCs w:val="22"/>
        </w:rPr>
        <w:t xml:space="preserve">     </w:t>
      </w:r>
      <w:r w:rsidRPr="00983647">
        <w:rPr>
          <w:color w:val="000000"/>
          <w:sz w:val="22"/>
          <w:szCs w:val="22"/>
        </w:rPr>
        <w:t>Prayer for inner healing, sometimes spoken of as prayer for the healing of memories, is a means of opening ourselves to the ministry of God's Spirit in the depths of our being where repressed memories continue to source our suffering. We may not have access to the memories of experiences that profoundly affect our mental health, but God's Spirit does. Something to consider, if you continue to struggle with negative emotions for which you haven't found relief. I would be glad to pray with you.  </w:t>
      </w:r>
    </w:p>
    <w:p w14:paraId="68AD35CF" w14:textId="77777777" w:rsidR="00441A7A" w:rsidRDefault="00441A7A" w:rsidP="00A56337">
      <w:pPr>
        <w:jc w:val="both"/>
        <w:rPr>
          <w:color w:val="000000"/>
          <w:sz w:val="22"/>
          <w:szCs w:val="22"/>
        </w:rPr>
      </w:pPr>
    </w:p>
    <w:p w14:paraId="6442344E" w14:textId="420F3E00" w:rsidR="00A56337" w:rsidRPr="0079527B" w:rsidRDefault="00A56337" w:rsidP="00120AF7">
      <w:pPr>
        <w:jc w:val="both"/>
        <w:rPr>
          <w:color w:val="000000"/>
          <w:sz w:val="16"/>
          <w:szCs w:val="16"/>
        </w:rPr>
      </w:pPr>
      <w:r>
        <w:rPr>
          <w:color w:val="000000"/>
          <w:sz w:val="22"/>
          <w:szCs w:val="22"/>
        </w:rPr>
        <w:t xml:space="preserve">    </w:t>
      </w:r>
      <w:r w:rsidRPr="00E1022E">
        <w:rPr>
          <w:color w:val="000000"/>
          <w:sz w:val="22"/>
          <w:szCs w:val="22"/>
        </w:rPr>
        <w:t xml:space="preserve"> </w:t>
      </w:r>
    </w:p>
    <w:p w14:paraId="5ADD81E1" w14:textId="77777777" w:rsidR="00A56337" w:rsidRPr="00575F82" w:rsidRDefault="00A56337" w:rsidP="00A56337">
      <w:pPr>
        <w:shd w:val="clear" w:color="auto" w:fill="FFFFFF"/>
        <w:jc w:val="center"/>
        <w:rPr>
          <w:b/>
          <w:color w:val="000000"/>
          <w:sz w:val="22"/>
          <w:szCs w:val="22"/>
        </w:rPr>
      </w:pPr>
      <w:r>
        <w:rPr>
          <w:color w:val="000000"/>
        </w:rPr>
        <w:t xml:space="preserve">        </w:t>
      </w:r>
      <w:r w:rsidRPr="00575F82">
        <w:rPr>
          <w:b/>
          <w:color w:val="000000"/>
          <w:sz w:val="22"/>
          <w:szCs w:val="22"/>
        </w:rPr>
        <w:t>Blessings,</w:t>
      </w:r>
    </w:p>
    <w:p w14:paraId="7ECC8401" w14:textId="77777777" w:rsidR="00A56337" w:rsidRPr="00B233FF" w:rsidRDefault="00A56337" w:rsidP="00A56337">
      <w:pPr>
        <w:jc w:val="center"/>
        <w:rPr>
          <w:b/>
          <w:bCs/>
          <w:sz w:val="22"/>
          <w:szCs w:val="22"/>
        </w:rPr>
      </w:pPr>
      <w:r>
        <w:rPr>
          <w:b/>
          <w:bCs/>
          <w:sz w:val="22"/>
          <w:szCs w:val="22"/>
        </w:rPr>
        <w:t xml:space="preserve">         </w:t>
      </w:r>
      <w:r w:rsidRPr="00B233FF">
        <w:rPr>
          <w:b/>
          <w:bCs/>
          <w:sz w:val="22"/>
          <w:szCs w:val="22"/>
        </w:rPr>
        <w:t>Pastor John</w:t>
      </w:r>
    </w:p>
    <w:p w14:paraId="06F11074" w14:textId="77777777" w:rsidR="00A56337" w:rsidRPr="008A22DA" w:rsidRDefault="00A56337" w:rsidP="00A56337">
      <w:pPr>
        <w:rPr>
          <w:sz w:val="16"/>
          <w:szCs w:val="16"/>
        </w:rPr>
      </w:pPr>
    </w:p>
    <w:p w14:paraId="6910EFCE" w14:textId="77777777" w:rsidR="00A56337" w:rsidRDefault="00A56337" w:rsidP="00A56337">
      <w:pPr>
        <w:shd w:val="clear" w:color="auto" w:fill="FFFFFF"/>
        <w:jc w:val="center"/>
        <w:rPr>
          <w:sz w:val="22"/>
          <w:szCs w:val="22"/>
        </w:rPr>
      </w:pPr>
      <w:r>
        <w:rPr>
          <w:sz w:val="22"/>
          <w:szCs w:val="22"/>
        </w:rPr>
        <w:t>Rev. John Hardman-Zimmerman</w:t>
      </w:r>
    </w:p>
    <w:p w14:paraId="49CC9E7B" w14:textId="77777777" w:rsidR="00A56337" w:rsidRDefault="00A56337" w:rsidP="00A56337">
      <w:pPr>
        <w:jc w:val="center"/>
        <w:rPr>
          <w:sz w:val="22"/>
          <w:szCs w:val="22"/>
        </w:rPr>
      </w:pPr>
      <w:r>
        <w:rPr>
          <w:sz w:val="22"/>
          <w:szCs w:val="22"/>
        </w:rPr>
        <w:t xml:space="preserve">(802) 282-7532 (cell, preferred) </w:t>
      </w:r>
    </w:p>
    <w:p w14:paraId="49E8BD0F" w14:textId="77777777" w:rsidR="00A56337" w:rsidRDefault="00A56337" w:rsidP="00A56337">
      <w:pPr>
        <w:jc w:val="center"/>
        <w:rPr>
          <w:sz w:val="22"/>
          <w:szCs w:val="22"/>
        </w:rPr>
      </w:pPr>
      <w:r>
        <w:rPr>
          <w:sz w:val="22"/>
          <w:szCs w:val="22"/>
        </w:rPr>
        <w:t xml:space="preserve">    (802) 884-8249 (parsonage)</w:t>
      </w:r>
      <w:r>
        <w:rPr>
          <w:sz w:val="22"/>
          <w:szCs w:val="22"/>
        </w:rPr>
        <w:tab/>
      </w:r>
    </w:p>
    <w:p w14:paraId="00A9C344" w14:textId="77777777" w:rsidR="00A56337" w:rsidRDefault="00A56337" w:rsidP="00A56337">
      <w:pPr>
        <w:jc w:val="both"/>
        <w:rPr>
          <w:rStyle w:val="Hyperlink"/>
          <w:color w:val="auto"/>
          <w:sz w:val="22"/>
          <w:szCs w:val="22"/>
        </w:rPr>
      </w:pPr>
      <w:r w:rsidRPr="006A0D37">
        <w:t xml:space="preserve">                         </w:t>
      </w:r>
      <w:hyperlink r:id="rId16" w:history="1">
        <w:r w:rsidRPr="006A0D37">
          <w:rPr>
            <w:rStyle w:val="Hyperlink"/>
            <w:color w:val="auto"/>
            <w:sz w:val="22"/>
            <w:szCs w:val="22"/>
          </w:rPr>
          <w:t>hzfam@hotmail.com</w:t>
        </w:r>
      </w:hyperlink>
    </w:p>
    <w:p w14:paraId="0BB4C0E0" w14:textId="77777777" w:rsidR="00A56337" w:rsidRDefault="00A56337" w:rsidP="00A56337">
      <w:pPr>
        <w:pStyle w:val="NormalWeb"/>
        <w:spacing w:before="0" w:after="0"/>
        <w:jc w:val="center"/>
        <w:rPr>
          <w:rFonts w:ascii="Times New Roman" w:hAnsi="Times New Roman"/>
          <w:b/>
          <w:sz w:val="22"/>
          <w:szCs w:val="22"/>
        </w:rPr>
      </w:pPr>
    </w:p>
    <w:p w14:paraId="16A242A3" w14:textId="77777777" w:rsidR="00471C54" w:rsidRPr="0063042C" w:rsidRDefault="00471C54" w:rsidP="00471C54">
      <w:pPr>
        <w:pStyle w:val="NormalWeb"/>
        <w:spacing w:before="0" w:after="0"/>
        <w:jc w:val="both"/>
        <w:rPr>
          <w:rFonts w:ascii="Times New Roman" w:hAnsi="Times New Roman"/>
          <w:sz w:val="22"/>
          <w:szCs w:val="22"/>
        </w:rPr>
      </w:pPr>
    </w:p>
    <w:p w14:paraId="6057E94B" w14:textId="29895353" w:rsidR="00557621" w:rsidRDefault="00840E5B" w:rsidP="00120AF7">
      <w:pPr>
        <w:jc w:val="both"/>
      </w:pPr>
      <w:r>
        <w:rPr>
          <w:sz w:val="22"/>
          <w:szCs w:val="22"/>
        </w:rPr>
        <w:t xml:space="preserve">   </w:t>
      </w:r>
    </w:p>
    <w:p w14:paraId="6F54EA5E" w14:textId="77777777" w:rsidR="00DF23CE" w:rsidRDefault="00DF23CE" w:rsidP="00DF23CE">
      <w:pPr>
        <w:jc w:val="center"/>
        <w:rPr>
          <w:b/>
          <w:bCs/>
          <w:i/>
          <w:iCs/>
          <w:sz w:val="22"/>
          <w:szCs w:val="22"/>
        </w:rPr>
      </w:pPr>
      <w:r>
        <w:rPr>
          <w:b/>
          <w:bCs/>
          <w:i/>
          <w:iCs/>
          <w:sz w:val="22"/>
          <w:szCs w:val="22"/>
        </w:rPr>
        <w:t xml:space="preserve">~  </w:t>
      </w:r>
      <w:proofErr w:type="spellStart"/>
      <w:r w:rsidRPr="0071295C">
        <w:rPr>
          <w:b/>
          <w:bCs/>
          <w:i/>
          <w:iCs/>
          <w:sz w:val="22"/>
          <w:szCs w:val="22"/>
        </w:rPr>
        <w:t>WiFi</w:t>
      </w:r>
      <w:proofErr w:type="spellEnd"/>
      <w:r w:rsidRPr="0071295C">
        <w:rPr>
          <w:b/>
          <w:bCs/>
          <w:i/>
          <w:iCs/>
          <w:sz w:val="22"/>
          <w:szCs w:val="22"/>
        </w:rPr>
        <w:t xml:space="preserve"> Hot Spot</w:t>
      </w:r>
      <w:r>
        <w:rPr>
          <w:b/>
          <w:bCs/>
          <w:i/>
          <w:iCs/>
          <w:sz w:val="22"/>
          <w:szCs w:val="22"/>
        </w:rPr>
        <w:t xml:space="preserve">  ~</w:t>
      </w:r>
    </w:p>
    <w:p w14:paraId="27B01967" w14:textId="77777777" w:rsidR="00DF23CE" w:rsidRPr="00852678" w:rsidRDefault="00DF23CE" w:rsidP="00DF23CE">
      <w:pPr>
        <w:jc w:val="both"/>
        <w:rPr>
          <w:b/>
          <w:bCs/>
          <w:i/>
          <w:iCs/>
          <w:sz w:val="16"/>
          <w:szCs w:val="16"/>
        </w:rPr>
      </w:pPr>
    </w:p>
    <w:p w14:paraId="29CB44A2" w14:textId="77777777" w:rsidR="00DF23CE" w:rsidRPr="0071295C" w:rsidRDefault="00DF23CE" w:rsidP="00DF23CE">
      <w:pPr>
        <w:jc w:val="both"/>
        <w:rPr>
          <w:sz w:val="22"/>
          <w:szCs w:val="22"/>
        </w:rPr>
      </w:pPr>
      <w:r>
        <w:rPr>
          <w:b/>
          <w:bCs/>
          <w:i/>
          <w:iCs/>
          <w:sz w:val="22"/>
          <w:szCs w:val="22"/>
        </w:rPr>
        <w:t xml:space="preserve">    </w:t>
      </w:r>
      <w:r w:rsidRPr="0071295C">
        <w:rPr>
          <w:b/>
          <w:bCs/>
          <w:i/>
          <w:iCs/>
          <w:sz w:val="22"/>
          <w:szCs w:val="22"/>
        </w:rPr>
        <w:t xml:space="preserve"> </w:t>
      </w:r>
      <w:r>
        <w:rPr>
          <w:sz w:val="22"/>
          <w:szCs w:val="22"/>
        </w:rPr>
        <w:t xml:space="preserve">There is a </w:t>
      </w:r>
      <w:proofErr w:type="spellStart"/>
      <w:r>
        <w:rPr>
          <w:sz w:val="22"/>
          <w:szCs w:val="22"/>
        </w:rPr>
        <w:t>WiFi</w:t>
      </w:r>
      <w:proofErr w:type="spellEnd"/>
      <w:r>
        <w:rPr>
          <w:sz w:val="22"/>
          <w:szCs w:val="22"/>
        </w:rPr>
        <w:t xml:space="preserve"> Hot Spot next to the town office – FREE – look for ‘Project Connect’ on your device. It is unsecure, but available to anyone who wishes to use it.  It beams toward the church and school, will also work in front of the town office. </w:t>
      </w:r>
    </w:p>
    <w:p w14:paraId="7614C7E0" w14:textId="6D52F472" w:rsidR="00DF23CE" w:rsidRDefault="00DF23CE" w:rsidP="00DF23CE">
      <w:pPr>
        <w:jc w:val="both"/>
        <w:rPr>
          <w:bCs/>
          <w:sz w:val="22"/>
          <w:szCs w:val="22"/>
        </w:rPr>
      </w:pPr>
      <w:r>
        <w:rPr>
          <w:bCs/>
          <w:sz w:val="22"/>
          <w:szCs w:val="22"/>
        </w:rPr>
        <w:t xml:space="preserve">   You can also log onto ‘Town Office Guest’ as another option for free </w:t>
      </w:r>
      <w:proofErr w:type="spellStart"/>
      <w:r>
        <w:rPr>
          <w:bCs/>
          <w:sz w:val="22"/>
          <w:szCs w:val="22"/>
        </w:rPr>
        <w:t>WiFi</w:t>
      </w:r>
      <w:proofErr w:type="spellEnd"/>
      <w:r>
        <w:rPr>
          <w:bCs/>
          <w:sz w:val="22"/>
          <w:szCs w:val="22"/>
        </w:rPr>
        <w:t xml:space="preserve">. </w:t>
      </w:r>
      <w:proofErr w:type="gramStart"/>
      <w:r>
        <w:rPr>
          <w:bCs/>
          <w:sz w:val="22"/>
          <w:szCs w:val="22"/>
        </w:rPr>
        <w:t>Also</w:t>
      </w:r>
      <w:proofErr w:type="gramEnd"/>
      <w:r>
        <w:rPr>
          <w:bCs/>
          <w:sz w:val="22"/>
          <w:szCs w:val="22"/>
        </w:rPr>
        <w:t xml:space="preserve"> at the Town Office.</w:t>
      </w:r>
    </w:p>
    <w:p w14:paraId="2735215A" w14:textId="358DA48D" w:rsidR="00BC5D19" w:rsidRPr="004C0970" w:rsidRDefault="00BC5D19" w:rsidP="00BC5D19">
      <w:pPr>
        <w:jc w:val="center"/>
        <w:rPr>
          <w:b/>
          <w:bCs/>
        </w:rPr>
      </w:pPr>
      <w:r w:rsidRPr="004C0970">
        <w:rPr>
          <w:b/>
          <w:bCs/>
        </w:rPr>
        <w:t>Middletown Springs Historical Society Museum Open House on October 8</w:t>
      </w:r>
      <w:r w:rsidRPr="00BC5D19">
        <w:rPr>
          <w:b/>
          <w:bCs/>
          <w:vertAlign w:val="superscript"/>
        </w:rPr>
        <w:t>th</w:t>
      </w:r>
      <w:r>
        <w:rPr>
          <w:b/>
          <w:bCs/>
        </w:rPr>
        <w:t xml:space="preserve"> </w:t>
      </w:r>
      <w:r w:rsidRPr="004C0970">
        <w:rPr>
          <w:b/>
          <w:bCs/>
        </w:rPr>
        <w:t xml:space="preserve"> Features Dramatic Reading of Childhood Diaries</w:t>
      </w:r>
    </w:p>
    <w:p w14:paraId="3C4D30FE" w14:textId="77777777" w:rsidR="00BC5D19" w:rsidRDefault="00BC5D19" w:rsidP="00BC5D19">
      <w:pPr>
        <w:jc w:val="center"/>
        <w:rPr>
          <w:b/>
          <w:bCs/>
          <w:sz w:val="28"/>
          <w:szCs w:val="28"/>
        </w:rPr>
      </w:pPr>
    </w:p>
    <w:p w14:paraId="785D5C0F" w14:textId="77777777" w:rsidR="00BC5D19" w:rsidRDefault="00BC5D19" w:rsidP="00BC5D19">
      <w:pPr>
        <w:jc w:val="center"/>
        <w:rPr>
          <w:b/>
          <w:bCs/>
          <w:sz w:val="28"/>
          <w:szCs w:val="28"/>
        </w:rPr>
      </w:pPr>
      <w:r>
        <w:rPr>
          <w:b/>
          <w:noProof/>
          <w:sz w:val="28"/>
          <w:szCs w:val="28"/>
        </w:rPr>
        <w:drawing>
          <wp:inline distT="0" distB="0" distL="0" distR="0" wp14:anchorId="33F22963" wp14:editId="5B6B38EB">
            <wp:extent cx="2676525" cy="1924050"/>
            <wp:effectExtent l="0" t="0" r="9525" b="0"/>
            <wp:docPr id="82229497" name="Picture 1" descr="A couple of women riding a hor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ouple of women riding a horse&#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76525" cy="1924050"/>
                    </a:xfrm>
                    <a:prstGeom prst="rect">
                      <a:avLst/>
                    </a:prstGeom>
                    <a:noFill/>
                    <a:ln>
                      <a:noFill/>
                    </a:ln>
                  </pic:spPr>
                </pic:pic>
              </a:graphicData>
            </a:graphic>
          </wp:inline>
        </w:drawing>
      </w:r>
    </w:p>
    <w:p w14:paraId="30A198D9" w14:textId="77777777" w:rsidR="00BC5D19" w:rsidRDefault="00BC5D19" w:rsidP="00BC5D19">
      <w:pPr>
        <w:widowControl w:val="0"/>
        <w:jc w:val="both"/>
        <w:rPr>
          <w:sz w:val="22"/>
          <w:szCs w:val="22"/>
        </w:rPr>
      </w:pPr>
      <w:r>
        <w:rPr>
          <w:sz w:val="22"/>
          <w:szCs w:val="22"/>
        </w:rPr>
        <w:t xml:space="preserve">       </w:t>
      </w:r>
      <w:r w:rsidRPr="006920F4">
        <w:rPr>
          <w:sz w:val="22"/>
          <w:szCs w:val="22"/>
        </w:rPr>
        <w:t xml:space="preserve">Riding the pony was one of many </w:t>
      </w:r>
      <w:proofErr w:type="gramStart"/>
      <w:r w:rsidRPr="006920F4">
        <w:rPr>
          <w:sz w:val="22"/>
          <w:szCs w:val="22"/>
        </w:rPr>
        <w:t>play</w:t>
      </w:r>
      <w:proofErr w:type="gramEnd"/>
      <w:r>
        <w:rPr>
          <w:sz w:val="22"/>
          <w:szCs w:val="22"/>
        </w:rPr>
        <w:t xml:space="preserve"> </w:t>
      </w:r>
      <w:r w:rsidRPr="006920F4">
        <w:rPr>
          <w:sz w:val="22"/>
          <w:szCs w:val="22"/>
        </w:rPr>
        <w:t xml:space="preserve">time activities </w:t>
      </w:r>
      <w:r>
        <w:rPr>
          <w:sz w:val="22"/>
          <w:szCs w:val="22"/>
        </w:rPr>
        <w:t xml:space="preserve"> </w:t>
      </w:r>
    </w:p>
    <w:p w14:paraId="427177CD" w14:textId="77777777" w:rsidR="00BC5D19" w:rsidRDefault="00BC5D19" w:rsidP="00BC5D19">
      <w:pPr>
        <w:widowControl w:val="0"/>
        <w:jc w:val="both"/>
        <w:rPr>
          <w:sz w:val="22"/>
          <w:szCs w:val="22"/>
        </w:rPr>
      </w:pPr>
      <w:r>
        <w:rPr>
          <w:sz w:val="22"/>
          <w:szCs w:val="22"/>
        </w:rPr>
        <w:t xml:space="preserve">       </w:t>
      </w:r>
      <w:r w:rsidRPr="006920F4">
        <w:rPr>
          <w:sz w:val="22"/>
          <w:szCs w:val="22"/>
        </w:rPr>
        <w:t xml:space="preserve">that sisters Hazel (left) and Lucy (right) Grover </w:t>
      </w:r>
    </w:p>
    <w:p w14:paraId="160DCB71" w14:textId="77777777" w:rsidR="00BC5D19" w:rsidRDefault="00BC5D19" w:rsidP="00BC5D19">
      <w:pPr>
        <w:widowControl w:val="0"/>
        <w:jc w:val="both"/>
        <w:rPr>
          <w:i/>
          <w:iCs/>
          <w:sz w:val="22"/>
          <w:szCs w:val="22"/>
        </w:rPr>
      </w:pPr>
      <w:r>
        <w:rPr>
          <w:sz w:val="22"/>
          <w:szCs w:val="22"/>
        </w:rPr>
        <w:t xml:space="preserve">       </w:t>
      </w:r>
      <w:r w:rsidRPr="006920F4">
        <w:rPr>
          <w:sz w:val="22"/>
          <w:szCs w:val="22"/>
        </w:rPr>
        <w:t>recorded in their childhood diaries in 1907.</w:t>
      </w:r>
      <w:r w:rsidRPr="006920F4">
        <w:rPr>
          <w:i/>
          <w:iCs/>
          <w:sz w:val="22"/>
          <w:szCs w:val="22"/>
        </w:rPr>
        <w:t xml:space="preserve"> </w:t>
      </w:r>
    </w:p>
    <w:p w14:paraId="2A426AF8" w14:textId="77777777" w:rsidR="00BC5D19" w:rsidRPr="006920F4" w:rsidRDefault="00BC5D19" w:rsidP="00BC5D19">
      <w:pPr>
        <w:widowControl w:val="0"/>
        <w:jc w:val="both"/>
        <w:rPr>
          <w:rFonts w:asciiTheme="minorHAnsi" w:hAnsiTheme="minorHAnsi" w:cstheme="minorBidi"/>
          <w:sz w:val="22"/>
          <w:szCs w:val="22"/>
        </w:rPr>
      </w:pPr>
      <w:r>
        <w:rPr>
          <w:i/>
          <w:iCs/>
          <w:sz w:val="22"/>
          <w:szCs w:val="22"/>
        </w:rPr>
        <w:t xml:space="preserve">              </w:t>
      </w:r>
      <w:r w:rsidRPr="006920F4">
        <w:rPr>
          <w:i/>
          <w:iCs/>
          <w:sz w:val="22"/>
          <w:szCs w:val="22"/>
        </w:rPr>
        <w:t>Photo courtesy of Alice Blakely Marsh</w:t>
      </w:r>
    </w:p>
    <w:p w14:paraId="510E796B" w14:textId="77777777" w:rsidR="00BC5D19" w:rsidRDefault="00BC5D19" w:rsidP="00BC5D19"/>
    <w:p w14:paraId="3354E918" w14:textId="77777777" w:rsidR="00BC5D19" w:rsidRPr="006920F4" w:rsidRDefault="00BC5D19" w:rsidP="00BC5D19">
      <w:pPr>
        <w:jc w:val="both"/>
        <w:rPr>
          <w:sz w:val="22"/>
          <w:szCs w:val="22"/>
        </w:rPr>
      </w:pPr>
      <w:r w:rsidRPr="006920F4">
        <w:rPr>
          <w:sz w:val="22"/>
          <w:szCs w:val="22"/>
        </w:rPr>
        <w:t xml:space="preserve">Middletown Springs, Vt.— The Middletown Springs Historical Society Museum Open House on </w:t>
      </w:r>
      <w:r w:rsidRPr="00BC5D19">
        <w:rPr>
          <w:b/>
          <w:bCs/>
          <w:sz w:val="22"/>
          <w:szCs w:val="22"/>
        </w:rPr>
        <w:t>Sunday, October 8, 2-4:00 p.m.,</w:t>
      </w:r>
      <w:r w:rsidRPr="006920F4">
        <w:rPr>
          <w:sz w:val="22"/>
          <w:szCs w:val="22"/>
        </w:rPr>
        <w:t xml:space="preserve"> features a dramatic reading of excerpts from the 1907 childhood diaries of sisters Lucy and Hazel Grover. A gallery </w:t>
      </w:r>
      <w:proofErr w:type="gramStart"/>
      <w:r w:rsidRPr="006920F4">
        <w:rPr>
          <w:sz w:val="22"/>
          <w:szCs w:val="22"/>
        </w:rPr>
        <w:t>talk</w:t>
      </w:r>
      <w:proofErr w:type="gramEnd"/>
      <w:r w:rsidRPr="006920F4">
        <w:rPr>
          <w:sz w:val="22"/>
          <w:szCs w:val="22"/>
        </w:rPr>
        <w:t xml:space="preserve"> about the new exhibit, </w:t>
      </w:r>
      <w:r w:rsidRPr="006920F4">
        <w:rPr>
          <w:i/>
          <w:iCs/>
          <w:sz w:val="22"/>
          <w:szCs w:val="22"/>
        </w:rPr>
        <w:t xml:space="preserve">Childhood in Middletown Springs, 1850-1920, </w:t>
      </w:r>
      <w:r w:rsidRPr="006920F4">
        <w:rPr>
          <w:sz w:val="22"/>
          <w:szCs w:val="22"/>
        </w:rPr>
        <w:t>follows the reading. The event is free, and refreshments will be provided.</w:t>
      </w:r>
    </w:p>
    <w:p w14:paraId="5B7F14C9" w14:textId="77777777" w:rsidR="00BC5D19" w:rsidRPr="006920F4" w:rsidRDefault="00BC5D19" w:rsidP="00BC5D19">
      <w:pPr>
        <w:jc w:val="both"/>
        <w:rPr>
          <w:sz w:val="22"/>
          <w:szCs w:val="22"/>
        </w:rPr>
      </w:pPr>
    </w:p>
    <w:p w14:paraId="354D3F68" w14:textId="77777777" w:rsidR="00BC5D19" w:rsidRPr="006920F4" w:rsidRDefault="00BC5D19" w:rsidP="00BC5D19">
      <w:pPr>
        <w:jc w:val="both"/>
        <w:rPr>
          <w:rFonts w:cstheme="minorBidi"/>
          <w:sz w:val="22"/>
          <w:szCs w:val="22"/>
        </w:rPr>
      </w:pPr>
      <w:r w:rsidRPr="006920F4">
        <w:rPr>
          <w:sz w:val="22"/>
          <w:szCs w:val="22"/>
        </w:rPr>
        <w:t xml:space="preserve">Young actors Anya Brostek from </w:t>
      </w:r>
      <w:proofErr w:type="spellStart"/>
      <w:r w:rsidRPr="006920F4">
        <w:rPr>
          <w:sz w:val="22"/>
          <w:szCs w:val="22"/>
        </w:rPr>
        <w:t>Hubbardton</w:t>
      </w:r>
      <w:proofErr w:type="spellEnd"/>
      <w:r w:rsidRPr="006920F4">
        <w:rPr>
          <w:sz w:val="22"/>
          <w:szCs w:val="22"/>
        </w:rPr>
        <w:t xml:space="preserve"> and Ellie Ruck from Middletown Springs play the parts of Lucy and Hazel, respectively. Their performance is under the direction of Melissa </w:t>
      </w:r>
      <w:proofErr w:type="spellStart"/>
      <w:r w:rsidRPr="006920F4">
        <w:rPr>
          <w:sz w:val="22"/>
          <w:szCs w:val="22"/>
        </w:rPr>
        <w:t>Chesnut</w:t>
      </w:r>
      <w:proofErr w:type="spellEnd"/>
      <w:r w:rsidRPr="006920F4">
        <w:rPr>
          <w:sz w:val="22"/>
          <w:szCs w:val="22"/>
        </w:rPr>
        <w:t>-Tangerman, a partner in Theatre in the Woods summer camp in Middletown Springs.</w:t>
      </w:r>
    </w:p>
    <w:p w14:paraId="6F865132" w14:textId="77777777" w:rsidR="00BC5D19" w:rsidRPr="006920F4" w:rsidRDefault="00BC5D19" w:rsidP="00BC5D19">
      <w:pPr>
        <w:jc w:val="both"/>
        <w:rPr>
          <w:sz w:val="22"/>
          <w:szCs w:val="22"/>
        </w:rPr>
      </w:pPr>
    </w:p>
    <w:p w14:paraId="0EE5D1E5" w14:textId="77777777" w:rsidR="00BC5D19" w:rsidRPr="006920F4" w:rsidRDefault="00BC5D19" w:rsidP="00BC5D19">
      <w:pPr>
        <w:widowControl w:val="0"/>
        <w:jc w:val="both"/>
        <w:rPr>
          <w:rFonts w:cstheme="minorBidi"/>
          <w:sz w:val="22"/>
          <w:szCs w:val="22"/>
        </w:rPr>
      </w:pPr>
      <w:r>
        <w:rPr>
          <w:sz w:val="22"/>
          <w:szCs w:val="22"/>
        </w:rPr>
        <w:t xml:space="preserve">     </w:t>
      </w:r>
      <w:r w:rsidRPr="006920F4">
        <w:rPr>
          <w:sz w:val="22"/>
          <w:szCs w:val="22"/>
        </w:rPr>
        <w:t>On January 1, 1907, Lucy Grover (14) and her sister Hazel (10) began diaries in identical composition books. They lived with their parents, Will and Katie Grover, who owned and operated a farm in West Tinmouth about four miles south of the village of Middletown Springs. Their journals give a rare view of Vermont family farm life at the beginning of the 20th century and document children’s work, education and play—themes that run through the new exhibit.</w:t>
      </w:r>
    </w:p>
    <w:p w14:paraId="21B1F2DE" w14:textId="77777777" w:rsidR="00BC5D19" w:rsidRPr="006920F4" w:rsidRDefault="00BC5D19" w:rsidP="00BC5D19">
      <w:pPr>
        <w:jc w:val="both"/>
        <w:rPr>
          <w:sz w:val="22"/>
          <w:szCs w:val="22"/>
        </w:rPr>
      </w:pPr>
      <w:r>
        <w:rPr>
          <w:sz w:val="22"/>
          <w:szCs w:val="22"/>
          <w:lang w:eastAsia="zh-CN" w:bidi="hi-IN"/>
        </w:rPr>
        <w:t xml:space="preserve">     </w:t>
      </w:r>
      <w:r w:rsidRPr="006920F4">
        <w:rPr>
          <w:sz w:val="22"/>
          <w:szCs w:val="22"/>
          <w:lang w:eastAsia="zh-CN" w:bidi="hi-IN"/>
        </w:rPr>
        <w:t xml:space="preserve">The exhibit runs through March 17, 2024. The museum is open Sundays, 2-4:00 p.m. through October. The exhibit can also be viewed by appointment by calling exhibit curator and Collections Manager Mary Lou Willits at 802-235-2376. School groups are welcome. For more information about the event and the history of Middletown Springs, visit </w:t>
      </w:r>
      <w:hyperlink r:id="rId18" w:history="1">
        <w:r w:rsidRPr="006920F4">
          <w:rPr>
            <w:rStyle w:val="Hyperlink"/>
            <w:sz w:val="22"/>
            <w:szCs w:val="22"/>
            <w:lang w:eastAsia="zh-CN" w:bidi="hi-IN"/>
          </w:rPr>
          <w:t>www.mshsvt.com</w:t>
        </w:r>
      </w:hyperlink>
      <w:r w:rsidRPr="006920F4">
        <w:rPr>
          <w:sz w:val="22"/>
          <w:szCs w:val="22"/>
          <w:lang w:eastAsia="zh-CN" w:bidi="hi-IN"/>
        </w:rPr>
        <w:t xml:space="preserve">. </w:t>
      </w:r>
      <w:r w:rsidRPr="006920F4">
        <w:rPr>
          <w:sz w:val="22"/>
          <w:szCs w:val="22"/>
        </w:rPr>
        <w:t xml:space="preserve">  </w:t>
      </w:r>
    </w:p>
    <w:p w14:paraId="42BEFCB9" w14:textId="77777777" w:rsidR="00BC5D19" w:rsidRDefault="00BC5D19" w:rsidP="00BC5D19">
      <w:pPr>
        <w:jc w:val="both"/>
        <w:rPr>
          <w:bCs/>
          <w:sz w:val="22"/>
          <w:szCs w:val="22"/>
        </w:rPr>
      </w:pPr>
    </w:p>
    <w:p w14:paraId="6AD8CC72" w14:textId="77777777" w:rsidR="00BC5D19" w:rsidRDefault="00BC5D19" w:rsidP="00302921">
      <w:pPr>
        <w:jc w:val="both"/>
        <w:rPr>
          <w:b/>
          <w:sz w:val="22"/>
          <w:szCs w:val="22"/>
        </w:rPr>
      </w:pPr>
    </w:p>
    <w:p w14:paraId="701C00D0" w14:textId="1DBCB0D6" w:rsidR="00302921" w:rsidRPr="00F66740" w:rsidRDefault="00302921" w:rsidP="00692C53">
      <w:pPr>
        <w:jc w:val="center"/>
        <w:rPr>
          <w:b/>
          <w:sz w:val="22"/>
          <w:szCs w:val="22"/>
        </w:rPr>
      </w:pPr>
      <w:r w:rsidRPr="00F66740">
        <w:rPr>
          <w:b/>
          <w:sz w:val="22"/>
          <w:szCs w:val="22"/>
        </w:rPr>
        <w:lastRenderedPageBreak/>
        <w:t>~</w:t>
      </w:r>
      <w:r>
        <w:rPr>
          <w:b/>
          <w:sz w:val="22"/>
          <w:szCs w:val="22"/>
        </w:rPr>
        <w:t xml:space="preserve"> </w:t>
      </w:r>
      <w:r w:rsidRPr="00F66740">
        <w:rPr>
          <w:b/>
          <w:sz w:val="22"/>
          <w:szCs w:val="22"/>
        </w:rPr>
        <w:t>Meeting Highlights</w:t>
      </w:r>
      <w:r>
        <w:rPr>
          <w:b/>
          <w:sz w:val="22"/>
          <w:szCs w:val="22"/>
        </w:rPr>
        <w:t xml:space="preserve"> </w:t>
      </w:r>
      <w:r w:rsidRPr="00F66740">
        <w:rPr>
          <w:b/>
          <w:sz w:val="22"/>
          <w:szCs w:val="22"/>
        </w:rPr>
        <w:t>~</w:t>
      </w:r>
    </w:p>
    <w:p w14:paraId="661A2239" w14:textId="0FBA5646" w:rsidR="00E359F4" w:rsidRDefault="00302921" w:rsidP="0073025F">
      <w:pPr>
        <w:jc w:val="center"/>
        <w:rPr>
          <w:sz w:val="22"/>
          <w:szCs w:val="22"/>
        </w:rPr>
      </w:pPr>
      <w:r w:rsidRPr="00F66740">
        <w:rPr>
          <w:i/>
          <w:sz w:val="22"/>
          <w:szCs w:val="22"/>
        </w:rPr>
        <w:t>Complete minutes are available at the town office</w:t>
      </w:r>
      <w:r w:rsidRPr="00F66740">
        <w:rPr>
          <w:sz w:val="22"/>
          <w:szCs w:val="22"/>
        </w:rPr>
        <w:t>.</w:t>
      </w:r>
    </w:p>
    <w:p w14:paraId="26FCB561" w14:textId="77777777" w:rsidR="0073025F" w:rsidRDefault="0073025F" w:rsidP="0073025F">
      <w:pPr>
        <w:jc w:val="center"/>
        <w:rPr>
          <w:i/>
          <w:iCs/>
          <w:sz w:val="22"/>
          <w:szCs w:val="22"/>
        </w:rPr>
      </w:pPr>
      <w:r>
        <w:rPr>
          <w:i/>
          <w:iCs/>
          <w:sz w:val="22"/>
          <w:szCs w:val="22"/>
        </w:rPr>
        <w:t>Minutes are by Gail Fallar</w:t>
      </w:r>
      <w:r w:rsidR="00D636E1" w:rsidRPr="00D636E1">
        <w:rPr>
          <w:i/>
          <w:iCs/>
          <w:sz w:val="22"/>
          <w:szCs w:val="22"/>
        </w:rPr>
        <w:t xml:space="preserve"> unless other</w:t>
      </w:r>
      <w:r w:rsidR="00E359F4">
        <w:rPr>
          <w:i/>
          <w:iCs/>
          <w:sz w:val="22"/>
          <w:szCs w:val="22"/>
        </w:rPr>
        <w:t>-</w:t>
      </w:r>
      <w:r w:rsidR="00D636E1" w:rsidRPr="00D636E1">
        <w:rPr>
          <w:i/>
          <w:iCs/>
          <w:sz w:val="22"/>
          <w:szCs w:val="22"/>
        </w:rPr>
        <w:t>wise noted.</w:t>
      </w:r>
    </w:p>
    <w:p w14:paraId="7D581A4E" w14:textId="40CC166B" w:rsidR="00302921" w:rsidRPr="00D636E1" w:rsidRDefault="0073025F" w:rsidP="0073025F">
      <w:pPr>
        <w:jc w:val="center"/>
        <w:rPr>
          <w:i/>
          <w:iCs/>
          <w:sz w:val="22"/>
          <w:szCs w:val="22"/>
        </w:rPr>
      </w:pPr>
      <w:r w:rsidRPr="00D636E1">
        <w:rPr>
          <w:i/>
          <w:iCs/>
          <w:sz w:val="22"/>
          <w:szCs w:val="22"/>
        </w:rPr>
        <w:t xml:space="preserve">All highlights are edited by </w:t>
      </w:r>
      <w:r w:rsidR="00692C53">
        <w:rPr>
          <w:i/>
          <w:iCs/>
          <w:sz w:val="22"/>
          <w:szCs w:val="22"/>
        </w:rPr>
        <w:t>Ye Olde Editor</w:t>
      </w:r>
      <w:r>
        <w:rPr>
          <w:i/>
          <w:iCs/>
          <w:sz w:val="22"/>
          <w:szCs w:val="22"/>
        </w:rPr>
        <w:t>.</w:t>
      </w:r>
    </w:p>
    <w:p w14:paraId="37F60E29" w14:textId="77777777" w:rsidR="00302921" w:rsidRPr="00692C53" w:rsidRDefault="00302921" w:rsidP="00302921">
      <w:pPr>
        <w:jc w:val="both"/>
        <w:rPr>
          <w:b/>
          <w:sz w:val="22"/>
          <w:szCs w:val="22"/>
        </w:rPr>
      </w:pPr>
    </w:p>
    <w:p w14:paraId="0A000966" w14:textId="614A8AE2" w:rsidR="008B1DF3" w:rsidRDefault="008B1DF3" w:rsidP="008B1DF3">
      <w:pPr>
        <w:jc w:val="both"/>
        <w:rPr>
          <w:b/>
          <w:sz w:val="22"/>
          <w:szCs w:val="22"/>
        </w:rPr>
      </w:pPr>
      <w:bookmarkStart w:id="1" w:name="_Hlk86605849"/>
      <w:r w:rsidRPr="007C6568">
        <w:rPr>
          <w:b/>
          <w:sz w:val="22"/>
          <w:szCs w:val="22"/>
        </w:rPr>
        <w:t>Select Board</w:t>
      </w:r>
      <w:r>
        <w:rPr>
          <w:b/>
          <w:sz w:val="22"/>
          <w:szCs w:val="22"/>
        </w:rPr>
        <w:t xml:space="preserve"> (SB)</w:t>
      </w:r>
      <w:r w:rsidRPr="007C6568">
        <w:rPr>
          <w:b/>
          <w:sz w:val="22"/>
          <w:szCs w:val="22"/>
        </w:rPr>
        <w:t xml:space="preserve"> ~ </w:t>
      </w:r>
      <w:r w:rsidR="00120AF7">
        <w:rPr>
          <w:b/>
          <w:sz w:val="22"/>
          <w:szCs w:val="22"/>
        </w:rPr>
        <w:t>9</w:t>
      </w:r>
      <w:r w:rsidRPr="007C6568">
        <w:rPr>
          <w:b/>
          <w:sz w:val="22"/>
          <w:szCs w:val="22"/>
        </w:rPr>
        <w:t>/</w:t>
      </w:r>
      <w:r w:rsidR="003D0434">
        <w:rPr>
          <w:b/>
          <w:sz w:val="22"/>
          <w:szCs w:val="22"/>
        </w:rPr>
        <w:t>1</w:t>
      </w:r>
      <w:r w:rsidR="00120AF7">
        <w:rPr>
          <w:b/>
          <w:sz w:val="22"/>
          <w:szCs w:val="22"/>
        </w:rPr>
        <w:t>4</w:t>
      </w:r>
      <w:r w:rsidRPr="007C6568">
        <w:rPr>
          <w:b/>
          <w:sz w:val="22"/>
          <w:szCs w:val="22"/>
        </w:rPr>
        <w:t xml:space="preserve">/2023 </w:t>
      </w:r>
    </w:p>
    <w:p w14:paraId="55879DED" w14:textId="77777777" w:rsidR="002E0F9B" w:rsidRPr="002E0F9B" w:rsidRDefault="002E0F9B" w:rsidP="008B1DF3">
      <w:pPr>
        <w:jc w:val="both"/>
        <w:rPr>
          <w:b/>
          <w:sz w:val="16"/>
          <w:szCs w:val="16"/>
        </w:rPr>
      </w:pPr>
    </w:p>
    <w:p w14:paraId="10FE13D2" w14:textId="21C148DB" w:rsidR="00F27A6E" w:rsidRPr="005560B1" w:rsidRDefault="00F27A6E" w:rsidP="00F27A6E">
      <w:pPr>
        <w:jc w:val="both"/>
        <w:rPr>
          <w:sz w:val="22"/>
          <w:szCs w:val="22"/>
        </w:rPr>
      </w:pPr>
      <w:r>
        <w:rPr>
          <w:sz w:val="22"/>
          <w:szCs w:val="22"/>
        </w:rPr>
        <w:t xml:space="preserve">   </w:t>
      </w:r>
      <w:r w:rsidR="00FC5590" w:rsidRPr="00FC5590">
        <w:rPr>
          <w:sz w:val="22"/>
          <w:szCs w:val="22"/>
        </w:rPr>
        <w:t xml:space="preserve"> </w:t>
      </w:r>
      <w:r w:rsidRPr="005560B1">
        <w:rPr>
          <w:sz w:val="22"/>
          <w:szCs w:val="22"/>
        </w:rPr>
        <w:t xml:space="preserve">Members present (in-person): Kevin Eaton, Meadow Squier, and Judy Gilmore </w:t>
      </w:r>
    </w:p>
    <w:p w14:paraId="7E4B0A5F" w14:textId="77777777" w:rsidR="00F27A6E" w:rsidRPr="005560B1" w:rsidRDefault="00F27A6E" w:rsidP="00F27A6E">
      <w:pPr>
        <w:jc w:val="both"/>
        <w:rPr>
          <w:sz w:val="22"/>
          <w:szCs w:val="22"/>
        </w:rPr>
      </w:pPr>
      <w:r w:rsidRPr="005560B1">
        <w:rPr>
          <w:sz w:val="22"/>
          <w:szCs w:val="22"/>
        </w:rPr>
        <w:t xml:space="preserve">Others present: </w:t>
      </w:r>
    </w:p>
    <w:p w14:paraId="1FD9C95D" w14:textId="77777777" w:rsidR="00F27A6E" w:rsidRPr="005560B1" w:rsidRDefault="00F27A6E" w:rsidP="00F27A6E">
      <w:pPr>
        <w:jc w:val="both"/>
        <w:rPr>
          <w:sz w:val="22"/>
          <w:szCs w:val="22"/>
        </w:rPr>
      </w:pPr>
      <w:r w:rsidRPr="005560B1">
        <w:rPr>
          <w:sz w:val="22"/>
          <w:szCs w:val="22"/>
        </w:rPr>
        <w:t xml:space="preserve">      In-person: Maureen Fitzgerald-Riker, Principal Tinmouth Mtn. School, school staff – Anne Lewis, Jennifer Galusha, Tabitha Davis, Colleen </w:t>
      </w:r>
      <w:proofErr w:type="spellStart"/>
      <w:r w:rsidRPr="005560B1">
        <w:rPr>
          <w:sz w:val="22"/>
          <w:szCs w:val="22"/>
        </w:rPr>
        <w:t>Battease</w:t>
      </w:r>
      <w:proofErr w:type="spellEnd"/>
      <w:r w:rsidRPr="005560B1">
        <w:rPr>
          <w:sz w:val="22"/>
          <w:szCs w:val="22"/>
        </w:rPr>
        <w:t xml:space="preserve">, and Joan ??; Ray Pratt, Jan Krantz,  Chris Martone, Marshall Squier, and Gail Fallar-Select Board Assistant (SBA) </w:t>
      </w:r>
    </w:p>
    <w:p w14:paraId="010EA92A" w14:textId="77777777" w:rsidR="00F27A6E" w:rsidRPr="005560B1" w:rsidRDefault="00F27A6E" w:rsidP="00F27A6E">
      <w:pPr>
        <w:jc w:val="both"/>
        <w:rPr>
          <w:sz w:val="22"/>
          <w:szCs w:val="22"/>
        </w:rPr>
      </w:pPr>
      <w:r w:rsidRPr="005560B1">
        <w:rPr>
          <w:sz w:val="22"/>
          <w:szCs w:val="22"/>
        </w:rPr>
        <w:t xml:space="preserve">      Via Zoom: Sherry Johnson, Kim Harbaugh, Cheryl Balfour (school), Pat Psholka, David and Nancy Birdsall and Cathy Reynolds.</w:t>
      </w:r>
    </w:p>
    <w:p w14:paraId="6FF66456" w14:textId="0BFBDD0B" w:rsidR="00F27A6E" w:rsidRPr="005560B1" w:rsidRDefault="00F27A6E" w:rsidP="00F27A6E">
      <w:pPr>
        <w:jc w:val="both"/>
        <w:rPr>
          <w:bCs/>
          <w:sz w:val="22"/>
          <w:szCs w:val="22"/>
        </w:rPr>
      </w:pPr>
      <w:r>
        <w:rPr>
          <w:b/>
          <w:sz w:val="22"/>
          <w:szCs w:val="22"/>
        </w:rPr>
        <w:t xml:space="preserve">   </w:t>
      </w:r>
      <w:r w:rsidRPr="005560B1">
        <w:rPr>
          <w:b/>
          <w:sz w:val="22"/>
          <w:szCs w:val="22"/>
        </w:rPr>
        <w:t>Citizen’s Input ~</w:t>
      </w:r>
      <w:r w:rsidRPr="005560B1">
        <w:rPr>
          <w:bCs/>
          <w:sz w:val="22"/>
          <w:szCs w:val="22"/>
        </w:rPr>
        <w:t xml:space="preserve">  David commended Kevin Eaton and his son Alex Eaton, for their work representing the Tinmouth Volunteer Fire Department at the fire the night before at the Mill River Lumber Company in Clarendon.</w:t>
      </w:r>
    </w:p>
    <w:p w14:paraId="10037E84" w14:textId="46D3994C" w:rsidR="00F27A6E" w:rsidRPr="005560B1" w:rsidRDefault="00F27A6E" w:rsidP="00F27A6E">
      <w:pPr>
        <w:jc w:val="both"/>
        <w:rPr>
          <w:bCs/>
          <w:sz w:val="22"/>
          <w:szCs w:val="22"/>
        </w:rPr>
      </w:pPr>
      <w:r>
        <w:rPr>
          <w:bCs/>
          <w:sz w:val="22"/>
          <w:szCs w:val="22"/>
        </w:rPr>
        <w:t xml:space="preserve">   </w:t>
      </w:r>
      <w:r w:rsidRPr="005560B1">
        <w:rPr>
          <w:b/>
          <w:sz w:val="22"/>
          <w:szCs w:val="22"/>
        </w:rPr>
        <w:t>School Classroom</w:t>
      </w:r>
      <w:r w:rsidRPr="005560B1">
        <w:rPr>
          <w:bCs/>
          <w:sz w:val="22"/>
          <w:szCs w:val="22"/>
        </w:rPr>
        <w:t xml:space="preserve"> </w:t>
      </w:r>
      <w:r w:rsidRPr="005560B1">
        <w:rPr>
          <w:b/>
          <w:sz w:val="22"/>
          <w:szCs w:val="22"/>
        </w:rPr>
        <w:t xml:space="preserve">on the Town Green </w:t>
      </w:r>
      <w:r w:rsidRPr="005560B1">
        <w:rPr>
          <w:bCs/>
          <w:sz w:val="22"/>
          <w:szCs w:val="22"/>
        </w:rPr>
        <w:t>~ Maureen explained that the school is bursting at the seams, 9 years ago there were 48 students and this year there are 70.  Closets are being used for private instruction. The Mill River United Unified School District received a grant that will allow for a separate building, but not an addition to the existing structure.  Maureen presented information for a pre-fab unit that is super energy efficient, to be located between the school and the church.  She asked the Select Board for permission to build it on the Town Green. Discussion ensued, it was suggested that in the event that the school closed, the building would be sold to the Town for $1- that there should be an agreement to that effect.</w:t>
      </w:r>
    </w:p>
    <w:p w14:paraId="71195A87" w14:textId="77777777" w:rsidR="00F27A6E" w:rsidRPr="005560B1" w:rsidRDefault="00F27A6E" w:rsidP="00F27A6E">
      <w:pPr>
        <w:jc w:val="both"/>
        <w:rPr>
          <w:bCs/>
          <w:sz w:val="22"/>
          <w:szCs w:val="22"/>
        </w:rPr>
      </w:pPr>
      <w:r w:rsidRPr="005560B1">
        <w:rPr>
          <w:bCs/>
          <w:sz w:val="22"/>
          <w:szCs w:val="22"/>
        </w:rPr>
        <w:t xml:space="preserve">   Ray advised that the Church had decided that the its basement would be available for use by the MRUUSD if they wanted to use it for a classroom.  It was noted this would be a good back-up option if the school district is not able to provide funding for the balance that would be required – the grant is only for $120,000.</w:t>
      </w:r>
    </w:p>
    <w:p w14:paraId="74B2DF4E" w14:textId="200DC68F" w:rsidR="00F27A6E" w:rsidRPr="005560B1" w:rsidRDefault="00F27A6E" w:rsidP="00F27A6E">
      <w:pPr>
        <w:jc w:val="both"/>
        <w:rPr>
          <w:bCs/>
          <w:sz w:val="22"/>
          <w:szCs w:val="22"/>
        </w:rPr>
      </w:pPr>
      <w:r w:rsidRPr="005560B1">
        <w:rPr>
          <w:bCs/>
          <w:sz w:val="22"/>
          <w:szCs w:val="22"/>
        </w:rPr>
        <w:t xml:space="preserve">   </w:t>
      </w:r>
      <w:r>
        <w:rPr>
          <w:bCs/>
          <w:sz w:val="22"/>
          <w:szCs w:val="22"/>
        </w:rPr>
        <w:t>Board voted</w:t>
      </w:r>
      <w:r w:rsidRPr="005560B1">
        <w:rPr>
          <w:bCs/>
          <w:sz w:val="22"/>
          <w:szCs w:val="22"/>
        </w:rPr>
        <w:t xml:space="preserve"> to give MRUUSD permission to go forward with the proposal presented by Maureen.  </w:t>
      </w:r>
    </w:p>
    <w:p w14:paraId="2D53469F" w14:textId="069B4FA5" w:rsidR="00F27A6E" w:rsidRPr="005560B1" w:rsidRDefault="00F27A6E" w:rsidP="00F27A6E">
      <w:pPr>
        <w:jc w:val="both"/>
        <w:rPr>
          <w:bCs/>
          <w:sz w:val="22"/>
          <w:szCs w:val="22"/>
        </w:rPr>
      </w:pPr>
      <w:r>
        <w:rPr>
          <w:b/>
          <w:sz w:val="22"/>
          <w:szCs w:val="22"/>
        </w:rPr>
        <w:t xml:space="preserve">   </w:t>
      </w:r>
      <w:r w:rsidRPr="005560B1">
        <w:rPr>
          <w:b/>
          <w:sz w:val="22"/>
          <w:szCs w:val="22"/>
        </w:rPr>
        <w:t>Municipal Technical Assistance Program</w:t>
      </w:r>
      <w:r w:rsidRPr="005560B1">
        <w:rPr>
          <w:bCs/>
          <w:sz w:val="22"/>
          <w:szCs w:val="22"/>
        </w:rPr>
        <w:t xml:space="preserve"> ~ </w:t>
      </w:r>
      <w:r>
        <w:rPr>
          <w:bCs/>
          <w:sz w:val="22"/>
          <w:szCs w:val="22"/>
        </w:rPr>
        <w:t>Board voted</w:t>
      </w:r>
      <w:r w:rsidRPr="005560B1">
        <w:rPr>
          <w:bCs/>
          <w:sz w:val="22"/>
          <w:szCs w:val="22"/>
        </w:rPr>
        <w:t xml:space="preserve"> to accept Rutland Regional Planning Commission’s proposal for the MTAP.</w:t>
      </w:r>
    </w:p>
    <w:p w14:paraId="33F29798" w14:textId="539B045C" w:rsidR="00F27A6E" w:rsidRPr="005560B1" w:rsidRDefault="00F27A6E" w:rsidP="00F27A6E">
      <w:pPr>
        <w:jc w:val="both"/>
        <w:rPr>
          <w:bCs/>
          <w:sz w:val="22"/>
          <w:szCs w:val="22"/>
        </w:rPr>
      </w:pPr>
      <w:r w:rsidRPr="005560B1">
        <w:rPr>
          <w:bCs/>
          <w:sz w:val="22"/>
          <w:szCs w:val="22"/>
        </w:rPr>
        <w:t xml:space="preserve"> </w:t>
      </w:r>
      <w:r>
        <w:rPr>
          <w:bCs/>
          <w:sz w:val="22"/>
          <w:szCs w:val="22"/>
        </w:rPr>
        <w:t xml:space="preserve">   </w:t>
      </w:r>
      <w:r w:rsidRPr="005560B1">
        <w:rPr>
          <w:b/>
          <w:sz w:val="22"/>
          <w:szCs w:val="22"/>
        </w:rPr>
        <w:t xml:space="preserve">Painting the Old Town Garage – </w:t>
      </w:r>
      <w:r w:rsidRPr="005560B1">
        <w:rPr>
          <w:bCs/>
          <w:sz w:val="22"/>
          <w:szCs w:val="22"/>
        </w:rPr>
        <w:t xml:space="preserve">The only bid received was from Kevin Eaton, for $6,800. After brief discussion, Meadow moved and Judy 2nded to accept Kevin’s bid, both voted in favor, Kevin abstained. </w:t>
      </w:r>
    </w:p>
    <w:p w14:paraId="49C0C0D1" w14:textId="45A2202F" w:rsidR="00F27A6E" w:rsidRPr="005560B1" w:rsidRDefault="00F27A6E" w:rsidP="00F27A6E">
      <w:pPr>
        <w:jc w:val="both"/>
        <w:rPr>
          <w:bCs/>
          <w:sz w:val="22"/>
          <w:szCs w:val="22"/>
        </w:rPr>
      </w:pPr>
      <w:r>
        <w:rPr>
          <w:bCs/>
          <w:sz w:val="22"/>
          <w:szCs w:val="22"/>
        </w:rPr>
        <w:t xml:space="preserve">   </w:t>
      </w:r>
      <w:r w:rsidRPr="005560B1">
        <w:rPr>
          <w:b/>
          <w:sz w:val="22"/>
          <w:szCs w:val="22"/>
        </w:rPr>
        <w:t>Pike’s Winter Sand Bid</w:t>
      </w:r>
      <w:r w:rsidRPr="005560B1">
        <w:rPr>
          <w:bCs/>
          <w:sz w:val="22"/>
          <w:szCs w:val="22"/>
        </w:rPr>
        <w:t xml:space="preserve"> ~ </w:t>
      </w:r>
      <w:r>
        <w:rPr>
          <w:bCs/>
          <w:sz w:val="22"/>
          <w:szCs w:val="22"/>
        </w:rPr>
        <w:t>Board voted</w:t>
      </w:r>
      <w:r w:rsidRPr="005560B1">
        <w:rPr>
          <w:bCs/>
          <w:sz w:val="22"/>
          <w:szCs w:val="22"/>
        </w:rPr>
        <w:t xml:space="preserve"> to accept Pike’s bid for winter sand.</w:t>
      </w:r>
    </w:p>
    <w:p w14:paraId="7C9DA7AB" w14:textId="68A4E026" w:rsidR="00F27A6E" w:rsidRPr="005560B1" w:rsidRDefault="00F27A6E" w:rsidP="00F27A6E">
      <w:pPr>
        <w:jc w:val="both"/>
        <w:rPr>
          <w:sz w:val="22"/>
          <w:szCs w:val="22"/>
        </w:rPr>
      </w:pPr>
      <w:r>
        <w:rPr>
          <w:bCs/>
          <w:sz w:val="22"/>
          <w:szCs w:val="22"/>
        </w:rPr>
        <w:t xml:space="preserve">    </w:t>
      </w:r>
      <w:r w:rsidRPr="005560B1">
        <w:rPr>
          <w:bCs/>
          <w:sz w:val="22"/>
          <w:szCs w:val="22"/>
        </w:rPr>
        <w:t xml:space="preserve">As Gail had a family emergency, the Board postponed the rest of the agenda to a </w:t>
      </w:r>
      <w:r w:rsidRPr="005560B1">
        <w:rPr>
          <w:b/>
          <w:sz w:val="22"/>
          <w:szCs w:val="22"/>
        </w:rPr>
        <w:t xml:space="preserve">Special </w:t>
      </w:r>
      <w:r w:rsidRPr="005560B1">
        <w:rPr>
          <w:b/>
          <w:bCs/>
          <w:sz w:val="22"/>
          <w:szCs w:val="22"/>
        </w:rPr>
        <w:t>Meeting Scheduled</w:t>
      </w:r>
      <w:r w:rsidRPr="005560B1">
        <w:rPr>
          <w:sz w:val="22"/>
          <w:szCs w:val="22"/>
        </w:rPr>
        <w:t xml:space="preserve"> for 7:00, September 28</w:t>
      </w:r>
      <w:r w:rsidRPr="005560B1">
        <w:rPr>
          <w:sz w:val="22"/>
          <w:szCs w:val="22"/>
          <w:vertAlign w:val="superscript"/>
        </w:rPr>
        <w:t>th</w:t>
      </w:r>
      <w:r w:rsidRPr="005560B1">
        <w:rPr>
          <w:sz w:val="22"/>
          <w:szCs w:val="22"/>
        </w:rPr>
        <w:t xml:space="preserve">. </w:t>
      </w:r>
    </w:p>
    <w:p w14:paraId="6F340804" w14:textId="473641E2" w:rsidR="00FC5590" w:rsidRPr="00FC5590" w:rsidRDefault="00FC5590" w:rsidP="00FC5590">
      <w:pPr>
        <w:jc w:val="both"/>
        <w:rPr>
          <w:sz w:val="22"/>
          <w:szCs w:val="22"/>
        </w:rPr>
      </w:pPr>
    </w:p>
    <w:p w14:paraId="1A8632E8" w14:textId="7084E98D" w:rsidR="00FC5590" w:rsidRPr="00FC5590" w:rsidRDefault="00302921" w:rsidP="00FC5590">
      <w:pPr>
        <w:jc w:val="both"/>
        <w:rPr>
          <w:b/>
          <w:sz w:val="22"/>
          <w:szCs w:val="22"/>
        </w:rPr>
      </w:pPr>
      <w:r w:rsidRPr="007C6568">
        <w:rPr>
          <w:b/>
          <w:sz w:val="22"/>
          <w:szCs w:val="22"/>
        </w:rPr>
        <w:t>Select Board</w:t>
      </w:r>
      <w:r w:rsidR="00570E4F">
        <w:rPr>
          <w:b/>
          <w:sz w:val="22"/>
          <w:szCs w:val="22"/>
        </w:rPr>
        <w:t xml:space="preserve"> </w:t>
      </w:r>
      <w:r w:rsidRPr="007C6568">
        <w:rPr>
          <w:b/>
          <w:sz w:val="22"/>
          <w:szCs w:val="22"/>
        </w:rPr>
        <w:t xml:space="preserve">~ </w:t>
      </w:r>
      <w:r w:rsidR="00120AF7">
        <w:rPr>
          <w:b/>
          <w:sz w:val="22"/>
          <w:szCs w:val="22"/>
        </w:rPr>
        <w:t>9</w:t>
      </w:r>
      <w:r w:rsidRPr="007C6568">
        <w:rPr>
          <w:b/>
          <w:sz w:val="22"/>
          <w:szCs w:val="22"/>
        </w:rPr>
        <w:t>/</w:t>
      </w:r>
      <w:r w:rsidR="00120AF7">
        <w:rPr>
          <w:b/>
          <w:sz w:val="22"/>
          <w:szCs w:val="22"/>
        </w:rPr>
        <w:t>28</w:t>
      </w:r>
      <w:r w:rsidRPr="007C6568">
        <w:rPr>
          <w:b/>
          <w:sz w:val="22"/>
          <w:szCs w:val="22"/>
        </w:rPr>
        <w:t xml:space="preserve">/2023 </w:t>
      </w:r>
      <w:r w:rsidR="00FC5590" w:rsidRPr="00FC5590">
        <w:rPr>
          <w:b/>
          <w:sz w:val="22"/>
          <w:szCs w:val="22"/>
        </w:rPr>
        <w:t xml:space="preserve">Special Meeting </w:t>
      </w:r>
    </w:p>
    <w:p w14:paraId="5F71821C" w14:textId="77777777" w:rsidR="0053234D" w:rsidRPr="00FC2EC2" w:rsidRDefault="005B12AB" w:rsidP="0053234D">
      <w:pPr>
        <w:rPr>
          <w:b/>
          <w:sz w:val="16"/>
          <w:szCs w:val="16"/>
        </w:rPr>
      </w:pPr>
      <w:r>
        <w:rPr>
          <w:sz w:val="22"/>
          <w:szCs w:val="22"/>
        </w:rPr>
        <w:t xml:space="preserve">   </w:t>
      </w:r>
    </w:p>
    <w:p w14:paraId="209967F5" w14:textId="3D1DDF55" w:rsidR="0053234D" w:rsidRPr="0053234D" w:rsidRDefault="0094704E" w:rsidP="0053234D">
      <w:pPr>
        <w:jc w:val="both"/>
        <w:rPr>
          <w:sz w:val="22"/>
          <w:szCs w:val="22"/>
        </w:rPr>
      </w:pPr>
      <w:r>
        <w:rPr>
          <w:sz w:val="22"/>
          <w:szCs w:val="22"/>
        </w:rPr>
        <w:t xml:space="preserve">      </w:t>
      </w:r>
      <w:r w:rsidR="0053234D" w:rsidRPr="0053234D">
        <w:rPr>
          <w:sz w:val="22"/>
          <w:szCs w:val="22"/>
        </w:rPr>
        <w:t xml:space="preserve">Members present (in-person): Kevin Eaton, Judy Gilmore, and Meadow Squier </w:t>
      </w:r>
    </w:p>
    <w:p w14:paraId="3835D82E" w14:textId="77777777" w:rsidR="0053234D" w:rsidRPr="0053234D" w:rsidRDefault="0053234D" w:rsidP="0053234D">
      <w:pPr>
        <w:jc w:val="both"/>
        <w:rPr>
          <w:sz w:val="22"/>
          <w:szCs w:val="22"/>
        </w:rPr>
      </w:pPr>
      <w:r w:rsidRPr="0053234D">
        <w:rPr>
          <w:sz w:val="22"/>
          <w:szCs w:val="22"/>
        </w:rPr>
        <w:t xml:space="preserve">Others present: </w:t>
      </w:r>
    </w:p>
    <w:p w14:paraId="04B31CB4" w14:textId="0249D611" w:rsidR="0053234D" w:rsidRPr="0053234D" w:rsidRDefault="0053234D" w:rsidP="0053234D">
      <w:pPr>
        <w:jc w:val="both"/>
        <w:rPr>
          <w:sz w:val="22"/>
          <w:szCs w:val="22"/>
        </w:rPr>
      </w:pPr>
      <w:r w:rsidRPr="0053234D">
        <w:rPr>
          <w:sz w:val="22"/>
          <w:szCs w:val="22"/>
        </w:rPr>
        <w:t xml:space="preserve">      In-person: Eric Buffum – Road Commissioner, Michael Fallar, and Gail Fallar-Select Board Assistant </w:t>
      </w:r>
    </w:p>
    <w:p w14:paraId="6660DD83" w14:textId="30689244" w:rsidR="0053234D" w:rsidRPr="0053234D" w:rsidRDefault="0053234D" w:rsidP="0053234D">
      <w:pPr>
        <w:jc w:val="both"/>
        <w:rPr>
          <w:sz w:val="22"/>
          <w:szCs w:val="22"/>
        </w:rPr>
      </w:pPr>
      <w:r w:rsidRPr="0053234D">
        <w:rPr>
          <w:sz w:val="22"/>
          <w:szCs w:val="22"/>
        </w:rPr>
        <w:t xml:space="preserve">      Via Zoom: Sherry Johnson, Kim Harbaugh, Rick Fallar, Pat Psholka, Ali Jenkins, David Birdsall, and Nancy </w:t>
      </w:r>
      <w:r w:rsidR="00692C53">
        <w:rPr>
          <w:sz w:val="22"/>
          <w:szCs w:val="22"/>
        </w:rPr>
        <w:t xml:space="preserve">Gucker </w:t>
      </w:r>
      <w:r w:rsidRPr="0053234D">
        <w:rPr>
          <w:sz w:val="22"/>
          <w:szCs w:val="22"/>
        </w:rPr>
        <w:t>Birdsall.</w:t>
      </w:r>
    </w:p>
    <w:p w14:paraId="3BE0C4BE" w14:textId="281A38AF" w:rsidR="0053234D" w:rsidRPr="0053234D" w:rsidRDefault="0094704E" w:rsidP="0053234D">
      <w:pPr>
        <w:jc w:val="both"/>
        <w:rPr>
          <w:bCs/>
          <w:sz w:val="22"/>
          <w:szCs w:val="22"/>
        </w:rPr>
      </w:pPr>
      <w:r>
        <w:rPr>
          <w:b/>
          <w:sz w:val="22"/>
          <w:szCs w:val="22"/>
        </w:rPr>
        <w:t xml:space="preserve">  </w:t>
      </w:r>
      <w:r w:rsidR="0053234D" w:rsidRPr="0053234D">
        <w:rPr>
          <w:b/>
          <w:sz w:val="22"/>
          <w:szCs w:val="22"/>
        </w:rPr>
        <w:t>Citizen’s Input ~</w:t>
      </w:r>
      <w:r w:rsidR="0053234D" w:rsidRPr="0053234D">
        <w:rPr>
          <w:bCs/>
          <w:sz w:val="22"/>
          <w:szCs w:val="22"/>
        </w:rPr>
        <w:t xml:space="preserve">  None </w:t>
      </w:r>
    </w:p>
    <w:p w14:paraId="481265EB" w14:textId="64597B53" w:rsidR="0053234D" w:rsidRPr="0053234D" w:rsidRDefault="0094704E" w:rsidP="0053234D">
      <w:pPr>
        <w:jc w:val="both"/>
        <w:rPr>
          <w:b/>
          <w:sz w:val="22"/>
          <w:szCs w:val="22"/>
        </w:rPr>
      </w:pPr>
      <w:r>
        <w:rPr>
          <w:b/>
          <w:sz w:val="22"/>
          <w:szCs w:val="22"/>
        </w:rPr>
        <w:t xml:space="preserve">  </w:t>
      </w:r>
      <w:r w:rsidR="0053234D" w:rsidRPr="0053234D">
        <w:rPr>
          <w:b/>
          <w:sz w:val="22"/>
          <w:szCs w:val="22"/>
        </w:rPr>
        <w:t xml:space="preserve">Highway ~ </w:t>
      </w:r>
    </w:p>
    <w:p w14:paraId="04DCC92F" w14:textId="43E5EA4E" w:rsidR="0053234D" w:rsidRPr="0053234D" w:rsidRDefault="0053234D" w:rsidP="0053234D">
      <w:pPr>
        <w:jc w:val="both"/>
        <w:rPr>
          <w:bCs/>
          <w:sz w:val="22"/>
          <w:szCs w:val="22"/>
        </w:rPr>
      </w:pPr>
      <w:r w:rsidRPr="0053234D">
        <w:rPr>
          <w:b/>
          <w:sz w:val="22"/>
          <w:szCs w:val="22"/>
        </w:rPr>
        <w:t xml:space="preserve">   </w:t>
      </w:r>
      <w:r w:rsidRPr="0053234D">
        <w:rPr>
          <w:bCs/>
          <w:sz w:val="22"/>
          <w:szCs w:val="22"/>
        </w:rPr>
        <w:t xml:space="preserve">Eric reported the road crew was working on Harrington Cross Road washouts – ditching, brush cutting, etc.; cutting brush on the East and West Tinmouth Roads; hauling winter sand; and working on the driveway for the new and old town garages.  He presented an array of quotes for used graders from CAT Equipment – he noted the salesman from CAT advised that the Town’s present grader was on ‘borrowed time’.  </w:t>
      </w:r>
      <w:r w:rsidR="002E0F9B">
        <w:rPr>
          <w:bCs/>
          <w:sz w:val="22"/>
          <w:szCs w:val="22"/>
        </w:rPr>
        <w:t>He noted t</w:t>
      </w:r>
      <w:r w:rsidRPr="0053234D">
        <w:rPr>
          <w:bCs/>
          <w:sz w:val="22"/>
          <w:szCs w:val="22"/>
        </w:rPr>
        <w:t>hat</w:t>
      </w:r>
      <w:r w:rsidR="002E0F9B">
        <w:rPr>
          <w:bCs/>
          <w:sz w:val="22"/>
          <w:szCs w:val="22"/>
        </w:rPr>
        <w:t xml:space="preserve"> it</w:t>
      </w:r>
      <w:r w:rsidRPr="0053234D">
        <w:rPr>
          <w:bCs/>
          <w:sz w:val="22"/>
          <w:szCs w:val="22"/>
        </w:rPr>
        <w:t xml:space="preserve"> is a 1999 Champion, really hard to get parts for i</w:t>
      </w:r>
      <w:r w:rsidR="002E0F9B">
        <w:rPr>
          <w:bCs/>
          <w:sz w:val="22"/>
          <w:szCs w:val="22"/>
        </w:rPr>
        <w:t>f</w:t>
      </w:r>
      <w:r w:rsidRPr="0053234D">
        <w:rPr>
          <w:bCs/>
          <w:sz w:val="22"/>
          <w:szCs w:val="22"/>
        </w:rPr>
        <w:t xml:space="preserve"> something breaks, with about 9</w:t>
      </w:r>
      <w:r w:rsidR="002E0F9B">
        <w:rPr>
          <w:bCs/>
          <w:sz w:val="22"/>
          <w:szCs w:val="22"/>
        </w:rPr>
        <w:t>,</w:t>
      </w:r>
      <w:r w:rsidRPr="0053234D">
        <w:rPr>
          <w:bCs/>
          <w:sz w:val="22"/>
          <w:szCs w:val="22"/>
        </w:rPr>
        <w:t>700 hours on it.  Only one of the graders for consideration was similar in size to</w:t>
      </w:r>
      <w:r w:rsidR="002E0F9B">
        <w:rPr>
          <w:bCs/>
          <w:sz w:val="22"/>
          <w:szCs w:val="22"/>
        </w:rPr>
        <w:t xml:space="preserve"> the</w:t>
      </w:r>
      <w:r w:rsidRPr="0053234D">
        <w:rPr>
          <w:bCs/>
          <w:sz w:val="22"/>
          <w:szCs w:val="22"/>
        </w:rPr>
        <w:t xml:space="preserve"> current</w:t>
      </w:r>
      <w:r w:rsidR="002E0F9B">
        <w:rPr>
          <w:bCs/>
          <w:sz w:val="22"/>
          <w:szCs w:val="22"/>
        </w:rPr>
        <w:t xml:space="preserve"> one</w:t>
      </w:r>
      <w:r w:rsidRPr="0053234D">
        <w:rPr>
          <w:bCs/>
          <w:sz w:val="22"/>
          <w:szCs w:val="22"/>
        </w:rPr>
        <w:t>, and very much out of reach budget wise - $137,500 and the Equipment Fund budgeted</w:t>
      </w:r>
      <w:r w:rsidR="002E0F9B">
        <w:rPr>
          <w:bCs/>
          <w:sz w:val="22"/>
          <w:szCs w:val="22"/>
        </w:rPr>
        <w:t xml:space="preserve"> only</w:t>
      </w:r>
      <w:r w:rsidRPr="0053234D">
        <w:rPr>
          <w:bCs/>
          <w:sz w:val="22"/>
          <w:szCs w:val="22"/>
        </w:rPr>
        <w:t xml:space="preserve"> $79,000.  Eric was asked to research leasing or renting a grader.  Eric noted that Wallingford had to wait two years after ordering it, for $266,500 with a $20,000 trade-in. </w:t>
      </w:r>
    </w:p>
    <w:p w14:paraId="251EB744" w14:textId="57DD15FD" w:rsidR="0053234D" w:rsidRPr="0053234D" w:rsidRDefault="0053234D" w:rsidP="0053234D">
      <w:pPr>
        <w:jc w:val="both"/>
        <w:rPr>
          <w:bCs/>
          <w:sz w:val="22"/>
          <w:szCs w:val="22"/>
        </w:rPr>
      </w:pPr>
      <w:r>
        <w:rPr>
          <w:b/>
          <w:sz w:val="22"/>
          <w:szCs w:val="22"/>
        </w:rPr>
        <w:t xml:space="preserve">  </w:t>
      </w:r>
      <w:r w:rsidR="0094704E">
        <w:rPr>
          <w:b/>
          <w:sz w:val="22"/>
          <w:szCs w:val="22"/>
        </w:rPr>
        <w:t xml:space="preserve"> </w:t>
      </w:r>
      <w:r>
        <w:rPr>
          <w:b/>
          <w:sz w:val="22"/>
          <w:szCs w:val="22"/>
        </w:rPr>
        <w:t xml:space="preserve"> </w:t>
      </w:r>
      <w:r w:rsidRPr="0053234D">
        <w:rPr>
          <w:b/>
          <w:sz w:val="22"/>
          <w:szCs w:val="22"/>
        </w:rPr>
        <w:t>RFP for Tree Cutting</w:t>
      </w:r>
      <w:r w:rsidRPr="0053234D">
        <w:rPr>
          <w:bCs/>
          <w:sz w:val="22"/>
          <w:szCs w:val="22"/>
        </w:rPr>
        <w:t xml:space="preserve"> – Members reviewed, </w:t>
      </w:r>
      <w:r>
        <w:rPr>
          <w:bCs/>
          <w:sz w:val="22"/>
          <w:szCs w:val="22"/>
        </w:rPr>
        <w:t>Board voted</w:t>
      </w:r>
      <w:r w:rsidRPr="0053234D">
        <w:rPr>
          <w:bCs/>
          <w:sz w:val="22"/>
          <w:szCs w:val="22"/>
        </w:rPr>
        <w:t xml:space="preserve"> to approve, pending state grant paperwork that might require further editing.  </w:t>
      </w:r>
    </w:p>
    <w:p w14:paraId="26695F1B" w14:textId="1F085D77" w:rsidR="0053234D" w:rsidRPr="0053234D" w:rsidRDefault="0053234D" w:rsidP="0053234D">
      <w:pPr>
        <w:jc w:val="both"/>
        <w:rPr>
          <w:bCs/>
          <w:sz w:val="22"/>
          <w:szCs w:val="22"/>
        </w:rPr>
      </w:pPr>
      <w:r>
        <w:rPr>
          <w:b/>
          <w:sz w:val="22"/>
          <w:szCs w:val="22"/>
        </w:rPr>
        <w:t xml:space="preserve">   </w:t>
      </w:r>
      <w:r w:rsidRPr="0053234D">
        <w:rPr>
          <w:b/>
          <w:sz w:val="22"/>
          <w:szCs w:val="22"/>
        </w:rPr>
        <w:t>Winter Salt Bid Update –</w:t>
      </w:r>
      <w:r w:rsidRPr="0053234D">
        <w:rPr>
          <w:bCs/>
          <w:sz w:val="22"/>
          <w:szCs w:val="22"/>
        </w:rPr>
        <w:t xml:space="preserve"> SBA advised that bids were sent out by updating last year’s RFP, due back on October 12</w:t>
      </w:r>
      <w:r w:rsidRPr="0053234D">
        <w:rPr>
          <w:bCs/>
          <w:sz w:val="22"/>
          <w:szCs w:val="22"/>
          <w:vertAlign w:val="superscript"/>
        </w:rPr>
        <w:t>th</w:t>
      </w:r>
      <w:r w:rsidRPr="0053234D">
        <w:rPr>
          <w:bCs/>
          <w:sz w:val="22"/>
          <w:szCs w:val="22"/>
        </w:rPr>
        <w:t>.  Board concurred with that action.</w:t>
      </w:r>
    </w:p>
    <w:p w14:paraId="33725983" w14:textId="7FAE6A34" w:rsidR="0053234D" w:rsidRPr="0053234D" w:rsidRDefault="0053234D" w:rsidP="0053234D">
      <w:pPr>
        <w:jc w:val="both"/>
        <w:rPr>
          <w:bCs/>
          <w:sz w:val="22"/>
          <w:szCs w:val="22"/>
        </w:rPr>
      </w:pPr>
      <w:r>
        <w:rPr>
          <w:b/>
          <w:sz w:val="22"/>
          <w:szCs w:val="22"/>
        </w:rPr>
        <w:t xml:space="preserve">   </w:t>
      </w:r>
      <w:r w:rsidRPr="0053234D">
        <w:rPr>
          <w:b/>
          <w:sz w:val="22"/>
          <w:szCs w:val="22"/>
        </w:rPr>
        <w:t>Kevin Brown Driveway Permit –</w:t>
      </w:r>
      <w:r w:rsidRPr="0053234D">
        <w:rPr>
          <w:bCs/>
          <w:sz w:val="22"/>
          <w:szCs w:val="22"/>
        </w:rPr>
        <w:t xml:space="preserve"> Board reviewed application, Eric advised what was needed – 15” culvert – 30’ long, ditching to daylight, location to be determined – a bit more north than shown on photo.  Board approved, requested number of feet from intersection of Route 140 and Mtn. View Road.</w:t>
      </w:r>
    </w:p>
    <w:p w14:paraId="44E0D41A" w14:textId="02AB5787" w:rsidR="0053234D" w:rsidRPr="0053234D" w:rsidRDefault="0053234D" w:rsidP="0053234D">
      <w:pPr>
        <w:jc w:val="both"/>
        <w:rPr>
          <w:bCs/>
          <w:sz w:val="22"/>
          <w:szCs w:val="22"/>
        </w:rPr>
      </w:pPr>
      <w:r>
        <w:rPr>
          <w:b/>
          <w:sz w:val="22"/>
          <w:szCs w:val="22"/>
        </w:rPr>
        <w:t xml:space="preserve">   </w:t>
      </w:r>
      <w:r w:rsidRPr="0053234D">
        <w:rPr>
          <w:b/>
          <w:sz w:val="22"/>
          <w:szCs w:val="22"/>
        </w:rPr>
        <w:t>Equipment Fund Spreadsheet –</w:t>
      </w:r>
      <w:r w:rsidRPr="0053234D">
        <w:rPr>
          <w:bCs/>
          <w:sz w:val="22"/>
          <w:szCs w:val="22"/>
        </w:rPr>
        <w:t xml:space="preserve"> Board reviewed data – Eric advised that trucks had a two year wait time, his will need to be replaced in two years, asked to get started. Board asked for info on cost and delivery time for its October meeting.</w:t>
      </w:r>
    </w:p>
    <w:p w14:paraId="0035B74D" w14:textId="36C00B54" w:rsidR="0053234D" w:rsidRPr="0053234D" w:rsidRDefault="0053234D" w:rsidP="0053234D">
      <w:pPr>
        <w:jc w:val="both"/>
        <w:rPr>
          <w:bCs/>
          <w:sz w:val="22"/>
          <w:szCs w:val="22"/>
        </w:rPr>
      </w:pPr>
      <w:r>
        <w:rPr>
          <w:b/>
          <w:sz w:val="22"/>
          <w:szCs w:val="22"/>
        </w:rPr>
        <w:t xml:space="preserve">   </w:t>
      </w:r>
      <w:r w:rsidRPr="0053234D">
        <w:rPr>
          <w:b/>
          <w:sz w:val="22"/>
          <w:szCs w:val="22"/>
        </w:rPr>
        <w:t xml:space="preserve">Follow-up To-Do List- </w:t>
      </w:r>
      <w:r w:rsidRPr="0053234D">
        <w:rPr>
          <w:bCs/>
          <w:sz w:val="22"/>
          <w:szCs w:val="22"/>
        </w:rPr>
        <w:t xml:space="preserve">Board reviewed highway portion, Eric noted that stormwater road segment work is ahead of schedule. He advised he is tracking the work, shared a work sheet with Meadow.  </w:t>
      </w:r>
    </w:p>
    <w:p w14:paraId="65AC97AF" w14:textId="4DBBC708" w:rsidR="0053234D" w:rsidRPr="0053234D" w:rsidRDefault="0094704E" w:rsidP="0053234D">
      <w:pPr>
        <w:jc w:val="both"/>
        <w:rPr>
          <w:bCs/>
          <w:sz w:val="22"/>
          <w:szCs w:val="22"/>
        </w:rPr>
      </w:pPr>
      <w:r>
        <w:rPr>
          <w:bCs/>
          <w:sz w:val="22"/>
          <w:szCs w:val="22"/>
        </w:rPr>
        <w:t xml:space="preserve">   </w:t>
      </w:r>
      <w:r w:rsidR="0053234D" w:rsidRPr="0053234D">
        <w:rPr>
          <w:b/>
          <w:sz w:val="22"/>
          <w:szCs w:val="22"/>
        </w:rPr>
        <w:t>Speed Limit Study Committee-</w:t>
      </w:r>
      <w:r w:rsidR="0053234D" w:rsidRPr="0053234D">
        <w:rPr>
          <w:bCs/>
          <w:sz w:val="22"/>
          <w:szCs w:val="22"/>
        </w:rPr>
        <w:t xml:space="preserve"> Kevin reported that members are still working on a list of recommendations for the Board, more enforcement, speed </w:t>
      </w:r>
      <w:proofErr w:type="spellStart"/>
      <w:r w:rsidR="0053234D" w:rsidRPr="0053234D">
        <w:rPr>
          <w:bCs/>
          <w:sz w:val="22"/>
          <w:szCs w:val="22"/>
        </w:rPr>
        <w:t>feed back</w:t>
      </w:r>
      <w:proofErr w:type="spellEnd"/>
      <w:r w:rsidR="0053234D" w:rsidRPr="0053234D">
        <w:rPr>
          <w:bCs/>
          <w:sz w:val="22"/>
          <w:szCs w:val="22"/>
        </w:rPr>
        <w:t xml:space="preserve"> signs, data collection, etc.</w:t>
      </w:r>
    </w:p>
    <w:p w14:paraId="310C686D" w14:textId="4F68C9B0" w:rsidR="0053234D" w:rsidRPr="0053234D" w:rsidRDefault="0094704E" w:rsidP="0053234D">
      <w:pPr>
        <w:jc w:val="both"/>
        <w:rPr>
          <w:bCs/>
          <w:sz w:val="22"/>
          <w:szCs w:val="22"/>
        </w:rPr>
      </w:pPr>
      <w:r>
        <w:rPr>
          <w:b/>
          <w:sz w:val="22"/>
          <w:szCs w:val="22"/>
        </w:rPr>
        <w:t xml:space="preserve">   </w:t>
      </w:r>
      <w:r w:rsidR="0053234D" w:rsidRPr="0053234D">
        <w:rPr>
          <w:b/>
          <w:sz w:val="22"/>
          <w:szCs w:val="22"/>
        </w:rPr>
        <w:t>Financial –</w:t>
      </w:r>
      <w:r w:rsidR="0053234D" w:rsidRPr="0053234D">
        <w:rPr>
          <w:bCs/>
          <w:sz w:val="22"/>
          <w:szCs w:val="22"/>
        </w:rPr>
        <w:t xml:space="preserve"> Gail, as Treasurer,  advised</w:t>
      </w:r>
      <w:r w:rsidR="00017E8A">
        <w:rPr>
          <w:bCs/>
          <w:sz w:val="22"/>
          <w:szCs w:val="22"/>
        </w:rPr>
        <w:t xml:space="preserve"> the</w:t>
      </w:r>
      <w:r w:rsidR="0053234D" w:rsidRPr="0053234D">
        <w:rPr>
          <w:bCs/>
          <w:sz w:val="22"/>
          <w:szCs w:val="22"/>
        </w:rPr>
        <w:t xml:space="preserve"> FY23 end of year reports need to be proofed one more time.  </w:t>
      </w:r>
      <w:r>
        <w:rPr>
          <w:bCs/>
          <w:sz w:val="22"/>
          <w:szCs w:val="22"/>
        </w:rPr>
        <w:t xml:space="preserve">Board </w:t>
      </w:r>
      <w:r>
        <w:rPr>
          <w:bCs/>
          <w:sz w:val="22"/>
          <w:szCs w:val="22"/>
        </w:rPr>
        <w:lastRenderedPageBreak/>
        <w:t>voted</w:t>
      </w:r>
      <w:r w:rsidR="0053234D" w:rsidRPr="0053234D">
        <w:rPr>
          <w:bCs/>
          <w:sz w:val="22"/>
          <w:szCs w:val="22"/>
        </w:rPr>
        <w:t xml:space="preserve"> to approve payroll warrants</w:t>
      </w:r>
      <w:r w:rsidR="00017E8A">
        <w:rPr>
          <w:bCs/>
          <w:sz w:val="22"/>
          <w:szCs w:val="22"/>
        </w:rPr>
        <w:t xml:space="preserve"> #</w:t>
      </w:r>
      <w:r w:rsidR="0053234D" w:rsidRPr="0053234D">
        <w:rPr>
          <w:bCs/>
          <w:sz w:val="22"/>
          <w:szCs w:val="22"/>
        </w:rPr>
        <w:t xml:space="preserve"> 9, 10, 11 and 12 and payable warrants </w:t>
      </w:r>
      <w:r w:rsidR="00017E8A">
        <w:rPr>
          <w:bCs/>
          <w:sz w:val="22"/>
          <w:szCs w:val="22"/>
        </w:rPr>
        <w:t xml:space="preserve"># </w:t>
      </w:r>
      <w:r w:rsidR="0053234D" w:rsidRPr="0053234D">
        <w:rPr>
          <w:bCs/>
          <w:sz w:val="22"/>
          <w:szCs w:val="22"/>
        </w:rPr>
        <w:t xml:space="preserve">7,8,9,10 and 11.  </w:t>
      </w:r>
    </w:p>
    <w:p w14:paraId="0CEF7899" w14:textId="7D8AD4AE" w:rsidR="0053234D" w:rsidRPr="0053234D" w:rsidRDefault="0094704E" w:rsidP="0053234D">
      <w:pPr>
        <w:jc w:val="both"/>
        <w:rPr>
          <w:bCs/>
          <w:sz w:val="22"/>
          <w:szCs w:val="22"/>
        </w:rPr>
      </w:pPr>
      <w:r>
        <w:rPr>
          <w:bCs/>
          <w:sz w:val="22"/>
          <w:szCs w:val="22"/>
        </w:rPr>
        <w:t xml:space="preserve">   </w:t>
      </w:r>
      <w:r w:rsidR="0053234D" w:rsidRPr="0053234D">
        <w:rPr>
          <w:b/>
          <w:sz w:val="22"/>
          <w:szCs w:val="22"/>
        </w:rPr>
        <w:t>More Highway –</w:t>
      </w:r>
      <w:r w:rsidR="0053234D" w:rsidRPr="0053234D">
        <w:rPr>
          <w:bCs/>
          <w:sz w:val="22"/>
          <w:szCs w:val="22"/>
        </w:rPr>
        <w:t xml:space="preserve"> Board inquired about the tractor and mower approved at its August meeting. Eric advised it had not yet arrived, but coming in a day or two. He will try it out on the open fields near the town garage.  He noted that Glenn Merrill was done for the summer, hopes to have him return in the spring. </w:t>
      </w:r>
    </w:p>
    <w:p w14:paraId="3AA3BBB8" w14:textId="57D67A6D" w:rsidR="0053234D" w:rsidRPr="0053234D" w:rsidRDefault="0094704E" w:rsidP="0053234D">
      <w:pPr>
        <w:jc w:val="both"/>
        <w:rPr>
          <w:bCs/>
          <w:sz w:val="22"/>
          <w:szCs w:val="22"/>
        </w:rPr>
      </w:pPr>
      <w:r>
        <w:rPr>
          <w:bCs/>
          <w:sz w:val="22"/>
          <w:szCs w:val="22"/>
        </w:rPr>
        <w:t xml:space="preserve">   </w:t>
      </w:r>
      <w:r w:rsidR="0053234D" w:rsidRPr="0053234D">
        <w:rPr>
          <w:b/>
          <w:sz w:val="22"/>
          <w:szCs w:val="22"/>
        </w:rPr>
        <w:t>Recreation Committee-</w:t>
      </w:r>
      <w:r w:rsidR="0053234D" w:rsidRPr="0053234D">
        <w:rPr>
          <w:bCs/>
          <w:sz w:val="22"/>
          <w:szCs w:val="22"/>
        </w:rPr>
        <w:t xml:space="preserve"> After brief discussion, Board decided by consensus to leave the committee with five members, would like them to start by taking a survey of town people to help determine what kind of rec is wanted/needed.</w:t>
      </w:r>
    </w:p>
    <w:p w14:paraId="6910BF07" w14:textId="1099C39F" w:rsidR="0053234D" w:rsidRPr="0053234D" w:rsidRDefault="0094704E" w:rsidP="0053234D">
      <w:pPr>
        <w:jc w:val="both"/>
        <w:rPr>
          <w:bCs/>
          <w:sz w:val="22"/>
          <w:szCs w:val="22"/>
        </w:rPr>
      </w:pPr>
      <w:r>
        <w:rPr>
          <w:bCs/>
          <w:sz w:val="22"/>
          <w:szCs w:val="22"/>
        </w:rPr>
        <w:t xml:space="preserve">   </w:t>
      </w:r>
      <w:r w:rsidR="0053234D" w:rsidRPr="0053234D">
        <w:rPr>
          <w:b/>
          <w:sz w:val="22"/>
          <w:szCs w:val="22"/>
        </w:rPr>
        <w:t>ARPA Funds-</w:t>
      </w:r>
      <w:r w:rsidR="0053234D" w:rsidRPr="0053234D">
        <w:rPr>
          <w:bCs/>
          <w:sz w:val="22"/>
          <w:szCs w:val="22"/>
        </w:rPr>
        <w:t xml:space="preserve"> Board briefly discussed updated spread sheet – will wait for more information from the fire department and the old creamery committee about their needs before proceeding.</w:t>
      </w:r>
    </w:p>
    <w:p w14:paraId="427D6E52" w14:textId="77777777" w:rsidR="0053234D" w:rsidRPr="0053234D" w:rsidRDefault="0053234D" w:rsidP="0053234D">
      <w:pPr>
        <w:jc w:val="both"/>
        <w:rPr>
          <w:bCs/>
          <w:sz w:val="22"/>
          <w:szCs w:val="22"/>
        </w:rPr>
      </w:pPr>
      <w:r w:rsidRPr="0053234D">
        <w:rPr>
          <w:bCs/>
          <w:i/>
          <w:iCs/>
          <w:sz w:val="22"/>
          <w:szCs w:val="22"/>
        </w:rPr>
        <w:t>Air Quality at Town Office</w:t>
      </w:r>
      <w:r w:rsidRPr="0053234D">
        <w:rPr>
          <w:bCs/>
          <w:sz w:val="22"/>
          <w:szCs w:val="22"/>
        </w:rPr>
        <w:t xml:space="preserve"> – Sherry inquired whether the air purifiers had been purchased – were authorized for ARPA money last year.  SBA noted they had not yet been procured.</w:t>
      </w:r>
    </w:p>
    <w:p w14:paraId="111870EB" w14:textId="2A91EC16" w:rsidR="0053234D" w:rsidRPr="0053234D" w:rsidRDefault="0094704E" w:rsidP="0053234D">
      <w:pPr>
        <w:jc w:val="both"/>
        <w:rPr>
          <w:bCs/>
          <w:sz w:val="22"/>
          <w:szCs w:val="22"/>
        </w:rPr>
      </w:pPr>
      <w:r>
        <w:rPr>
          <w:bCs/>
          <w:sz w:val="22"/>
          <w:szCs w:val="22"/>
        </w:rPr>
        <w:t xml:space="preserve">   </w:t>
      </w:r>
      <w:r w:rsidR="0053234D" w:rsidRPr="0053234D">
        <w:rPr>
          <w:b/>
          <w:sz w:val="22"/>
          <w:szCs w:val="22"/>
        </w:rPr>
        <w:t>WW2 and Korean War</w:t>
      </w:r>
      <w:r w:rsidR="0053234D" w:rsidRPr="0053234D">
        <w:rPr>
          <w:bCs/>
          <w:sz w:val="22"/>
          <w:szCs w:val="22"/>
        </w:rPr>
        <w:t xml:space="preserve"> </w:t>
      </w:r>
      <w:r w:rsidR="0053234D" w:rsidRPr="0053234D">
        <w:rPr>
          <w:b/>
          <w:sz w:val="22"/>
          <w:szCs w:val="22"/>
        </w:rPr>
        <w:t>Honor Roll</w:t>
      </w:r>
      <w:r w:rsidR="0053234D" w:rsidRPr="0053234D">
        <w:rPr>
          <w:bCs/>
          <w:sz w:val="22"/>
          <w:szCs w:val="22"/>
        </w:rPr>
        <w:t xml:space="preserve"> – Board read letter from THGS which noted that THGS does not have the resources to find all veterans of all wars – hence the marble Honor Roll on the north side of the Town Office which honors all veterans of all wars.  THGS will add two names from WW2 and repair and restore the current sign – which was authorized by voters at past town meetings.  Board accepted the THGS proposal, did note that if others wanted to work on more recent wars, they would be willing to re-consider.</w:t>
      </w:r>
    </w:p>
    <w:p w14:paraId="2222669F" w14:textId="7D5C5AB8" w:rsidR="0053234D" w:rsidRPr="0053234D" w:rsidRDefault="0094704E" w:rsidP="0053234D">
      <w:pPr>
        <w:jc w:val="both"/>
        <w:rPr>
          <w:bCs/>
          <w:sz w:val="22"/>
          <w:szCs w:val="22"/>
        </w:rPr>
      </w:pPr>
      <w:r>
        <w:rPr>
          <w:bCs/>
          <w:sz w:val="22"/>
          <w:szCs w:val="22"/>
        </w:rPr>
        <w:t xml:space="preserve">   </w:t>
      </w:r>
      <w:r w:rsidR="0053234D" w:rsidRPr="0053234D">
        <w:rPr>
          <w:b/>
          <w:sz w:val="22"/>
          <w:szCs w:val="22"/>
        </w:rPr>
        <w:t>Housing Rehab Program-</w:t>
      </w:r>
      <w:r w:rsidR="0053234D" w:rsidRPr="0053234D">
        <w:rPr>
          <w:bCs/>
          <w:sz w:val="22"/>
          <w:szCs w:val="22"/>
        </w:rPr>
        <w:t xml:space="preserve"> SBA gave a brief history of the program for </w:t>
      </w:r>
      <w:proofErr w:type="gramStart"/>
      <w:r w:rsidR="0053234D" w:rsidRPr="0053234D">
        <w:rPr>
          <w:bCs/>
          <w:sz w:val="22"/>
          <w:szCs w:val="22"/>
        </w:rPr>
        <w:t>low income</w:t>
      </w:r>
      <w:proofErr w:type="gramEnd"/>
      <w:r w:rsidR="0053234D" w:rsidRPr="0053234D">
        <w:rPr>
          <w:bCs/>
          <w:sz w:val="22"/>
          <w:szCs w:val="22"/>
        </w:rPr>
        <w:t xml:space="preserve"> folks to repair roofs,  fix septic systems, drill a well, etc. which began in the early 1990’s.  Most loans have been paid back, there are two still making payments, two who are not.  SBA asked for Executive Session to discuss one of those.</w:t>
      </w:r>
    </w:p>
    <w:p w14:paraId="348EDEF7" w14:textId="6B6CF01D" w:rsidR="0053234D" w:rsidRPr="0053234D" w:rsidRDefault="0094704E" w:rsidP="0053234D">
      <w:pPr>
        <w:jc w:val="both"/>
        <w:rPr>
          <w:bCs/>
          <w:sz w:val="22"/>
          <w:szCs w:val="22"/>
        </w:rPr>
      </w:pPr>
      <w:r>
        <w:rPr>
          <w:bCs/>
          <w:sz w:val="22"/>
          <w:szCs w:val="22"/>
        </w:rPr>
        <w:t xml:space="preserve">   </w:t>
      </w:r>
      <w:r w:rsidR="0053234D" w:rsidRPr="0053234D">
        <w:rPr>
          <w:b/>
          <w:sz w:val="22"/>
          <w:szCs w:val="22"/>
        </w:rPr>
        <w:t>Feed Back Form –</w:t>
      </w:r>
      <w:r w:rsidR="0053234D" w:rsidRPr="0053234D">
        <w:rPr>
          <w:bCs/>
          <w:sz w:val="22"/>
          <w:szCs w:val="22"/>
        </w:rPr>
        <w:t xml:space="preserve"> Meadow read Rick </w:t>
      </w:r>
      <w:proofErr w:type="spellStart"/>
      <w:r w:rsidR="0053234D" w:rsidRPr="0053234D">
        <w:rPr>
          <w:bCs/>
          <w:sz w:val="22"/>
          <w:szCs w:val="22"/>
        </w:rPr>
        <w:t>Fallar</w:t>
      </w:r>
      <w:r w:rsidR="00692C53">
        <w:rPr>
          <w:bCs/>
          <w:sz w:val="22"/>
          <w:szCs w:val="22"/>
        </w:rPr>
        <w:t>’s</w:t>
      </w:r>
      <w:proofErr w:type="spellEnd"/>
      <w:r w:rsidR="0053234D" w:rsidRPr="0053234D">
        <w:rPr>
          <w:bCs/>
          <w:sz w:val="22"/>
          <w:szCs w:val="22"/>
        </w:rPr>
        <w:t xml:space="preserve"> regarding the Select Board’s discussion of road commissioner job description options at their August meeting.  He encouraged the Board to continue </w:t>
      </w:r>
      <w:r w:rsidR="00692C53">
        <w:rPr>
          <w:bCs/>
          <w:sz w:val="22"/>
          <w:szCs w:val="22"/>
        </w:rPr>
        <w:t>the discussion</w:t>
      </w:r>
      <w:r w:rsidR="0053234D" w:rsidRPr="0053234D">
        <w:rPr>
          <w:bCs/>
          <w:sz w:val="22"/>
          <w:szCs w:val="22"/>
        </w:rPr>
        <w:t xml:space="preserve">.  Board took </w:t>
      </w:r>
      <w:r w:rsidR="00692C53">
        <w:rPr>
          <w:bCs/>
          <w:sz w:val="22"/>
          <w:szCs w:val="22"/>
        </w:rPr>
        <w:t xml:space="preserve">it </w:t>
      </w:r>
      <w:r w:rsidR="0053234D" w:rsidRPr="0053234D">
        <w:rPr>
          <w:bCs/>
          <w:sz w:val="22"/>
          <w:szCs w:val="22"/>
        </w:rPr>
        <w:t>under advisement with no discussion.</w:t>
      </w:r>
    </w:p>
    <w:p w14:paraId="40B92563" w14:textId="0AC9601B" w:rsidR="0053234D" w:rsidRPr="0053234D" w:rsidRDefault="0094704E" w:rsidP="0053234D">
      <w:pPr>
        <w:jc w:val="both"/>
        <w:rPr>
          <w:bCs/>
          <w:sz w:val="22"/>
          <w:szCs w:val="22"/>
        </w:rPr>
      </w:pPr>
      <w:r>
        <w:rPr>
          <w:b/>
          <w:sz w:val="22"/>
          <w:szCs w:val="22"/>
        </w:rPr>
        <w:t xml:space="preserve">   </w:t>
      </w:r>
      <w:r w:rsidR="0053234D" w:rsidRPr="0053234D">
        <w:rPr>
          <w:b/>
          <w:sz w:val="22"/>
          <w:szCs w:val="22"/>
        </w:rPr>
        <w:t xml:space="preserve">Communications – </w:t>
      </w:r>
      <w:r w:rsidR="002E0F9B" w:rsidRPr="002E0F9B">
        <w:rPr>
          <w:bCs/>
          <w:sz w:val="22"/>
          <w:szCs w:val="22"/>
        </w:rPr>
        <w:t>A h</w:t>
      </w:r>
      <w:r w:rsidR="0053234D" w:rsidRPr="0053234D">
        <w:rPr>
          <w:bCs/>
          <w:sz w:val="22"/>
          <w:szCs w:val="22"/>
        </w:rPr>
        <w:t xml:space="preserve">eavy patch cut (on forestry property in the Purchase) notice from the State, no action needed. And a </w:t>
      </w:r>
      <w:r w:rsidR="002E0F9B">
        <w:rPr>
          <w:bCs/>
          <w:sz w:val="22"/>
          <w:szCs w:val="22"/>
        </w:rPr>
        <w:t xml:space="preserve">state </w:t>
      </w:r>
      <w:r w:rsidR="0053234D" w:rsidRPr="0053234D">
        <w:rPr>
          <w:bCs/>
          <w:sz w:val="22"/>
          <w:szCs w:val="22"/>
        </w:rPr>
        <w:t xml:space="preserve">notice regarding emergency reimbursement rates – FEMA pays 75%, the state pays 12.5 % and the town is </w:t>
      </w:r>
      <w:r w:rsidR="002E0F9B">
        <w:rPr>
          <w:bCs/>
          <w:sz w:val="22"/>
          <w:szCs w:val="22"/>
        </w:rPr>
        <w:t>also</w:t>
      </w:r>
      <w:r w:rsidR="0053234D" w:rsidRPr="0053234D">
        <w:rPr>
          <w:bCs/>
          <w:sz w:val="22"/>
          <w:szCs w:val="22"/>
        </w:rPr>
        <w:t xml:space="preserve"> to 12.5 %.</w:t>
      </w:r>
    </w:p>
    <w:p w14:paraId="2CC0D210" w14:textId="1C891773" w:rsidR="0053234D" w:rsidRPr="0053234D" w:rsidRDefault="0094704E" w:rsidP="0053234D">
      <w:pPr>
        <w:jc w:val="both"/>
        <w:rPr>
          <w:bCs/>
          <w:sz w:val="22"/>
          <w:szCs w:val="22"/>
        </w:rPr>
      </w:pPr>
      <w:r>
        <w:rPr>
          <w:bCs/>
          <w:sz w:val="22"/>
          <w:szCs w:val="22"/>
        </w:rPr>
        <w:t xml:space="preserve">    </w:t>
      </w:r>
      <w:r w:rsidRPr="0053234D">
        <w:rPr>
          <w:b/>
          <w:sz w:val="22"/>
          <w:szCs w:val="22"/>
        </w:rPr>
        <w:t>Executive Session</w:t>
      </w:r>
      <w:r>
        <w:rPr>
          <w:b/>
          <w:sz w:val="22"/>
          <w:szCs w:val="22"/>
        </w:rPr>
        <w:t>-</w:t>
      </w:r>
      <w:r>
        <w:rPr>
          <w:bCs/>
          <w:sz w:val="22"/>
          <w:szCs w:val="22"/>
        </w:rPr>
        <w:t xml:space="preserve">   </w:t>
      </w:r>
      <w:r w:rsidR="0053234D" w:rsidRPr="0053234D">
        <w:rPr>
          <w:bCs/>
          <w:sz w:val="22"/>
          <w:szCs w:val="22"/>
        </w:rPr>
        <w:t xml:space="preserve">At 8:05, Meadow moved to enter into </w:t>
      </w:r>
      <w:r w:rsidR="0053234D" w:rsidRPr="0094704E">
        <w:rPr>
          <w:bCs/>
          <w:sz w:val="22"/>
          <w:szCs w:val="22"/>
        </w:rPr>
        <w:t>Executive Session</w:t>
      </w:r>
      <w:r w:rsidR="0053234D" w:rsidRPr="0053234D">
        <w:rPr>
          <w:bCs/>
          <w:sz w:val="22"/>
          <w:szCs w:val="22"/>
        </w:rPr>
        <w:t xml:space="preserve"> to discuss personnel issues. Board members only entered, then asked Eric to join them at 8:12, he exited at 8:25, SB invited Gail as SBA to join them at that time.  Board exited Executive Session at 8:35.  </w:t>
      </w:r>
      <w:r>
        <w:rPr>
          <w:bCs/>
          <w:sz w:val="22"/>
          <w:szCs w:val="22"/>
        </w:rPr>
        <w:t>Board voted</w:t>
      </w:r>
      <w:r w:rsidRPr="0053234D">
        <w:rPr>
          <w:bCs/>
          <w:sz w:val="22"/>
          <w:szCs w:val="22"/>
        </w:rPr>
        <w:t xml:space="preserve"> </w:t>
      </w:r>
      <w:r w:rsidR="0053234D" w:rsidRPr="0053234D">
        <w:rPr>
          <w:bCs/>
          <w:sz w:val="22"/>
          <w:szCs w:val="22"/>
        </w:rPr>
        <w:t xml:space="preserve">to forgive the mortgage as requested. </w:t>
      </w:r>
    </w:p>
    <w:p w14:paraId="30AF6C76" w14:textId="77777777" w:rsidR="00692C53" w:rsidRDefault="00692C53" w:rsidP="00EA4472">
      <w:pPr>
        <w:rPr>
          <w:b/>
          <w:sz w:val="22"/>
          <w:szCs w:val="22"/>
        </w:rPr>
      </w:pPr>
    </w:p>
    <w:p w14:paraId="0BD27E81" w14:textId="007F5A14" w:rsidR="004C0970" w:rsidRPr="00EA4472" w:rsidRDefault="004C0970" w:rsidP="00EA4472">
      <w:pPr>
        <w:rPr>
          <w:b/>
          <w:sz w:val="22"/>
          <w:szCs w:val="22"/>
        </w:rPr>
      </w:pPr>
      <w:r w:rsidRPr="00EA4472">
        <w:rPr>
          <w:b/>
          <w:sz w:val="22"/>
          <w:szCs w:val="22"/>
        </w:rPr>
        <w:t>Website Committee ~ 9/19/23</w:t>
      </w:r>
    </w:p>
    <w:p w14:paraId="3325438F" w14:textId="3C8530F6" w:rsidR="004C0970" w:rsidRPr="00EA4472" w:rsidRDefault="004C0970" w:rsidP="00EA4472">
      <w:pPr>
        <w:rPr>
          <w:bCs/>
          <w:i/>
          <w:iCs/>
          <w:sz w:val="22"/>
          <w:szCs w:val="22"/>
        </w:rPr>
      </w:pPr>
      <w:r w:rsidRPr="00EA4472">
        <w:rPr>
          <w:bCs/>
          <w:i/>
          <w:iCs/>
          <w:sz w:val="22"/>
          <w:szCs w:val="22"/>
        </w:rPr>
        <w:t>With thanks to Trish Warfle, Sec.</w:t>
      </w:r>
    </w:p>
    <w:p w14:paraId="46572FE9" w14:textId="77777777" w:rsidR="00FA6184" w:rsidRPr="00FA6184" w:rsidRDefault="00FA6184" w:rsidP="00FA6184">
      <w:pPr>
        <w:jc w:val="both"/>
        <w:rPr>
          <w:sz w:val="22"/>
          <w:szCs w:val="22"/>
        </w:rPr>
      </w:pPr>
    </w:p>
    <w:p w14:paraId="5F0CFE96" w14:textId="2BCC2643" w:rsidR="00FA6184" w:rsidRPr="00FA6184" w:rsidRDefault="00FA6184" w:rsidP="00FA6184">
      <w:pPr>
        <w:jc w:val="both"/>
        <w:rPr>
          <w:sz w:val="22"/>
          <w:szCs w:val="22"/>
        </w:rPr>
      </w:pPr>
      <w:r>
        <w:rPr>
          <w:sz w:val="22"/>
          <w:szCs w:val="22"/>
        </w:rPr>
        <w:t xml:space="preserve">     </w:t>
      </w:r>
      <w:r w:rsidRPr="00FA6184">
        <w:rPr>
          <w:sz w:val="22"/>
          <w:szCs w:val="22"/>
        </w:rPr>
        <w:t>Present were members Zach Bronzo, Todd Dennis, Trish Warfle, and Gail Fallar</w:t>
      </w:r>
    </w:p>
    <w:p w14:paraId="704E7E7B" w14:textId="31A2893A" w:rsidR="00FA6184" w:rsidRPr="00FA6184" w:rsidRDefault="00FA6184" w:rsidP="00FA6184">
      <w:pPr>
        <w:jc w:val="both"/>
        <w:rPr>
          <w:sz w:val="22"/>
          <w:szCs w:val="22"/>
        </w:rPr>
      </w:pPr>
      <w:r>
        <w:rPr>
          <w:sz w:val="22"/>
          <w:szCs w:val="22"/>
        </w:rPr>
        <w:t xml:space="preserve">    </w:t>
      </w:r>
      <w:r w:rsidRPr="00FA6184">
        <w:rPr>
          <w:sz w:val="22"/>
          <w:szCs w:val="22"/>
        </w:rPr>
        <w:t>Gail, as town clerk, called the meeting to order at 7:04.</w:t>
      </w:r>
    </w:p>
    <w:p w14:paraId="3E61AA94" w14:textId="3984448D" w:rsidR="00FA6184" w:rsidRPr="00FA6184" w:rsidRDefault="00FA6184" w:rsidP="00FA6184">
      <w:pPr>
        <w:jc w:val="both"/>
        <w:rPr>
          <w:sz w:val="22"/>
          <w:szCs w:val="22"/>
        </w:rPr>
      </w:pPr>
      <w:r>
        <w:rPr>
          <w:sz w:val="22"/>
          <w:szCs w:val="22"/>
        </w:rPr>
        <w:t xml:space="preserve">    </w:t>
      </w:r>
      <w:r w:rsidRPr="00FA6184">
        <w:rPr>
          <w:sz w:val="22"/>
          <w:szCs w:val="22"/>
        </w:rPr>
        <w:t>Committee organized - Zach Bronzo volunteered to be chair and Todd Dennis volunteered to be vice chair. Trish Warfle volunteered to be secretary.</w:t>
      </w:r>
    </w:p>
    <w:p w14:paraId="1714DA18" w14:textId="20C8A8D0" w:rsidR="00FA6184" w:rsidRPr="00FA6184" w:rsidRDefault="00FA6184" w:rsidP="00FA6184">
      <w:pPr>
        <w:jc w:val="both"/>
        <w:rPr>
          <w:sz w:val="22"/>
          <w:szCs w:val="22"/>
        </w:rPr>
      </w:pPr>
      <w:r>
        <w:rPr>
          <w:sz w:val="22"/>
          <w:szCs w:val="22"/>
        </w:rPr>
        <w:t xml:space="preserve">  </w:t>
      </w:r>
      <w:r w:rsidRPr="00FA6184">
        <w:rPr>
          <w:sz w:val="22"/>
          <w:szCs w:val="22"/>
        </w:rPr>
        <w:t xml:space="preserve">Minutes of March </w:t>
      </w:r>
      <w:r>
        <w:rPr>
          <w:sz w:val="22"/>
          <w:szCs w:val="22"/>
        </w:rPr>
        <w:t>4, 2023 w</w:t>
      </w:r>
      <w:r w:rsidRPr="00FA6184">
        <w:rPr>
          <w:sz w:val="22"/>
          <w:szCs w:val="22"/>
        </w:rPr>
        <w:t>ere accepted as written with a typo correction by Zach and Todd. Trish and Gail abstained due to not attending.</w:t>
      </w:r>
    </w:p>
    <w:p w14:paraId="0573B785" w14:textId="2B69F069" w:rsidR="00FA6184" w:rsidRPr="00FA6184" w:rsidRDefault="00FA6184" w:rsidP="00FA6184">
      <w:pPr>
        <w:jc w:val="both"/>
        <w:rPr>
          <w:sz w:val="22"/>
          <w:szCs w:val="22"/>
        </w:rPr>
      </w:pPr>
      <w:r>
        <w:rPr>
          <w:sz w:val="22"/>
          <w:szCs w:val="22"/>
        </w:rPr>
        <w:t xml:space="preserve">   </w:t>
      </w:r>
      <w:r w:rsidRPr="00FA6184">
        <w:rPr>
          <w:sz w:val="22"/>
          <w:szCs w:val="22"/>
        </w:rPr>
        <w:t>Members agreed that Committee responsibilities are to keep up with general maintenance of the website, as needed.   Members discussed having a webmaster versus a committee.  All agreed to keep the committee.</w:t>
      </w:r>
    </w:p>
    <w:p w14:paraId="0F17AFF2" w14:textId="38022A1D" w:rsidR="00FA6184" w:rsidRPr="00FA6184" w:rsidRDefault="00FA6184" w:rsidP="00FA6184">
      <w:pPr>
        <w:jc w:val="both"/>
        <w:rPr>
          <w:sz w:val="22"/>
          <w:szCs w:val="22"/>
        </w:rPr>
      </w:pPr>
      <w:r>
        <w:rPr>
          <w:sz w:val="22"/>
          <w:szCs w:val="22"/>
        </w:rPr>
        <w:t xml:space="preserve">    </w:t>
      </w:r>
      <w:r w:rsidRPr="00FA6184">
        <w:rPr>
          <w:sz w:val="22"/>
          <w:szCs w:val="22"/>
        </w:rPr>
        <w:t>The Committee discussed various types of access to the website, then decided to delete administrative access for the users no longer on the committee and gave limited access to the newest members. Zach and Todd will have top access/admin roles. Gail will continue to post minutes, uploads and links to the website. Trish will update the calendar for use of the Community Center and Old Fire House.</w:t>
      </w:r>
    </w:p>
    <w:p w14:paraId="265B1B83" w14:textId="1709D8ED" w:rsidR="00FA6184" w:rsidRPr="00FA6184" w:rsidRDefault="00FA6184" w:rsidP="00FA6184">
      <w:pPr>
        <w:jc w:val="both"/>
        <w:rPr>
          <w:sz w:val="22"/>
          <w:szCs w:val="22"/>
        </w:rPr>
      </w:pPr>
      <w:r>
        <w:rPr>
          <w:sz w:val="22"/>
          <w:szCs w:val="22"/>
        </w:rPr>
        <w:t xml:space="preserve">    </w:t>
      </w:r>
      <w:r w:rsidRPr="00FA6184">
        <w:rPr>
          <w:sz w:val="22"/>
          <w:szCs w:val="22"/>
        </w:rPr>
        <w:t>Todd noted that he had presented .gov information to the Select Board regarding email addresses for town officials.  The Select Board was reluctant to spend money for this.  There are free versions with additional options.  Zach will check into Cloud Flare and report back.</w:t>
      </w:r>
    </w:p>
    <w:p w14:paraId="4B0B2D82" w14:textId="73780066" w:rsidR="00FA6184" w:rsidRPr="00FA6184" w:rsidRDefault="00FA6184" w:rsidP="00FA6184">
      <w:pPr>
        <w:jc w:val="both"/>
        <w:rPr>
          <w:sz w:val="22"/>
          <w:szCs w:val="22"/>
        </w:rPr>
      </w:pPr>
      <w:r>
        <w:rPr>
          <w:sz w:val="22"/>
          <w:szCs w:val="22"/>
        </w:rPr>
        <w:t xml:space="preserve">    </w:t>
      </w:r>
      <w:r w:rsidRPr="00FA6184">
        <w:rPr>
          <w:sz w:val="22"/>
          <w:szCs w:val="22"/>
        </w:rPr>
        <w:t>Zach and Gail will meet to finalize the work needed to complete the .gov designation for the website.</w:t>
      </w:r>
    </w:p>
    <w:p w14:paraId="004940EA" w14:textId="59AC681E" w:rsidR="00FA6184" w:rsidRPr="00FA6184" w:rsidRDefault="00FA6184" w:rsidP="00FA6184">
      <w:pPr>
        <w:jc w:val="both"/>
        <w:rPr>
          <w:sz w:val="22"/>
          <w:szCs w:val="22"/>
        </w:rPr>
      </w:pPr>
      <w:r>
        <w:rPr>
          <w:sz w:val="22"/>
          <w:szCs w:val="22"/>
        </w:rPr>
        <w:t xml:space="preserve">    </w:t>
      </w:r>
      <w:r w:rsidRPr="00FA6184">
        <w:rPr>
          <w:sz w:val="22"/>
          <w:szCs w:val="22"/>
        </w:rPr>
        <w:t>There are no meetings scheduled at this time.</w:t>
      </w:r>
    </w:p>
    <w:p w14:paraId="6A1D7B6B" w14:textId="77777777" w:rsidR="004C0970" w:rsidRPr="00FA6184" w:rsidRDefault="004C0970" w:rsidP="00EA4472">
      <w:pPr>
        <w:rPr>
          <w:bCs/>
          <w:sz w:val="22"/>
          <w:szCs w:val="22"/>
        </w:rPr>
      </w:pPr>
    </w:p>
    <w:p w14:paraId="2C5DCF8A" w14:textId="102ED914" w:rsidR="00532FC9" w:rsidRPr="00EA4472" w:rsidRDefault="00532FC9" w:rsidP="00EA4472">
      <w:pPr>
        <w:rPr>
          <w:bCs/>
          <w:sz w:val="22"/>
          <w:szCs w:val="22"/>
        </w:rPr>
      </w:pPr>
      <w:r w:rsidRPr="00EA4472">
        <w:rPr>
          <w:b/>
          <w:sz w:val="22"/>
          <w:szCs w:val="22"/>
        </w:rPr>
        <w:t xml:space="preserve">Planning Commission ~ </w:t>
      </w:r>
      <w:r w:rsidR="00120AF7" w:rsidRPr="00EA4472">
        <w:rPr>
          <w:b/>
          <w:sz w:val="22"/>
          <w:szCs w:val="22"/>
        </w:rPr>
        <w:t>9</w:t>
      </w:r>
      <w:r w:rsidR="00BC39FA" w:rsidRPr="00EA4472">
        <w:rPr>
          <w:b/>
          <w:sz w:val="22"/>
          <w:szCs w:val="22"/>
        </w:rPr>
        <w:t>/</w:t>
      </w:r>
      <w:r w:rsidR="00120AF7" w:rsidRPr="00EA4472">
        <w:rPr>
          <w:b/>
          <w:sz w:val="22"/>
          <w:szCs w:val="22"/>
        </w:rPr>
        <w:t>2</w:t>
      </w:r>
      <w:r w:rsidR="00BC39FA" w:rsidRPr="00EA4472">
        <w:rPr>
          <w:b/>
          <w:sz w:val="22"/>
          <w:szCs w:val="22"/>
        </w:rPr>
        <w:t>1/23</w:t>
      </w:r>
      <w:r w:rsidR="008B1DF3" w:rsidRPr="00EA4472">
        <w:rPr>
          <w:bCs/>
          <w:sz w:val="22"/>
          <w:szCs w:val="22"/>
        </w:rPr>
        <w:t xml:space="preserve"> </w:t>
      </w:r>
    </w:p>
    <w:p w14:paraId="1519AA78" w14:textId="77777777" w:rsidR="00EA4472" w:rsidRPr="00EA4472" w:rsidRDefault="00EA4472" w:rsidP="00EA4472">
      <w:pPr>
        <w:rPr>
          <w:sz w:val="22"/>
          <w:szCs w:val="22"/>
        </w:rPr>
      </w:pPr>
    </w:p>
    <w:p w14:paraId="14AD6F0D" w14:textId="66B1AFBE" w:rsidR="00EA4472" w:rsidRPr="00EA4472" w:rsidRDefault="00EA4472" w:rsidP="00EA4472">
      <w:pPr>
        <w:jc w:val="both"/>
        <w:rPr>
          <w:sz w:val="22"/>
          <w:szCs w:val="22"/>
        </w:rPr>
      </w:pPr>
      <w:r>
        <w:rPr>
          <w:sz w:val="22"/>
          <w:szCs w:val="22"/>
        </w:rPr>
        <w:t xml:space="preserve">   </w:t>
      </w:r>
      <w:r w:rsidRPr="00EA4472">
        <w:rPr>
          <w:sz w:val="22"/>
          <w:szCs w:val="22"/>
        </w:rPr>
        <w:t xml:space="preserve">Members present in-person: Larry </w:t>
      </w:r>
      <w:proofErr w:type="spellStart"/>
      <w:r w:rsidRPr="00EA4472">
        <w:rPr>
          <w:sz w:val="22"/>
          <w:szCs w:val="22"/>
        </w:rPr>
        <w:t>Carabeau</w:t>
      </w:r>
      <w:proofErr w:type="spellEnd"/>
      <w:r w:rsidRPr="00EA4472">
        <w:rPr>
          <w:sz w:val="22"/>
          <w:szCs w:val="22"/>
        </w:rPr>
        <w:t xml:space="preserve">, Vito Macaluso, Rainbow Squier, Judy Gilmore, and Andy Gilmore </w:t>
      </w:r>
    </w:p>
    <w:p w14:paraId="5C89F4B4" w14:textId="2CE9FBFB" w:rsidR="00EA4472" w:rsidRPr="00EA4472" w:rsidRDefault="00EA4472" w:rsidP="00EA4472">
      <w:pPr>
        <w:jc w:val="both"/>
        <w:rPr>
          <w:sz w:val="22"/>
          <w:szCs w:val="22"/>
        </w:rPr>
      </w:pPr>
      <w:r>
        <w:rPr>
          <w:sz w:val="22"/>
          <w:szCs w:val="22"/>
        </w:rPr>
        <w:t xml:space="preserve">   </w:t>
      </w:r>
      <w:r w:rsidRPr="00EA4472">
        <w:rPr>
          <w:sz w:val="22"/>
          <w:szCs w:val="22"/>
        </w:rPr>
        <w:t xml:space="preserve">Members present via Zoom: Bob Lloyd, Kim Harbaugh and Pat Psholka  </w:t>
      </w:r>
    </w:p>
    <w:p w14:paraId="337D72F6" w14:textId="71A87634" w:rsidR="00EA4472" w:rsidRPr="00EA4472" w:rsidRDefault="00EA4472" w:rsidP="00EA4472">
      <w:pPr>
        <w:jc w:val="both"/>
        <w:rPr>
          <w:sz w:val="22"/>
          <w:szCs w:val="22"/>
        </w:rPr>
      </w:pPr>
      <w:r>
        <w:rPr>
          <w:sz w:val="22"/>
          <w:szCs w:val="22"/>
        </w:rPr>
        <w:t xml:space="preserve">   </w:t>
      </w:r>
      <w:r w:rsidRPr="00EA4472">
        <w:rPr>
          <w:sz w:val="22"/>
          <w:szCs w:val="22"/>
        </w:rPr>
        <w:t>Others: present in-person: Gail Fallar Secretary, and via Zoom: Sherry Johnson</w:t>
      </w:r>
    </w:p>
    <w:p w14:paraId="72B5256D" w14:textId="6FA256C7" w:rsidR="00EA4472" w:rsidRPr="00EA4472" w:rsidRDefault="00EA4472" w:rsidP="00EA4472">
      <w:pPr>
        <w:jc w:val="both"/>
        <w:rPr>
          <w:sz w:val="22"/>
          <w:szCs w:val="22"/>
        </w:rPr>
      </w:pPr>
      <w:r>
        <w:rPr>
          <w:sz w:val="22"/>
          <w:szCs w:val="22"/>
        </w:rPr>
        <w:t xml:space="preserve">   </w:t>
      </w:r>
      <w:r w:rsidRPr="00EA4472">
        <w:rPr>
          <w:sz w:val="22"/>
          <w:szCs w:val="22"/>
        </w:rPr>
        <w:t>Bob, as Vice Chair, called the meeting to order at 7:05 pm, and welcomed everyone.</w:t>
      </w:r>
    </w:p>
    <w:p w14:paraId="5F01356C" w14:textId="256CACCD" w:rsidR="00EA4472" w:rsidRPr="00EA4472" w:rsidRDefault="00EA4472" w:rsidP="00EA4472">
      <w:pPr>
        <w:jc w:val="both"/>
        <w:rPr>
          <w:sz w:val="22"/>
          <w:szCs w:val="22"/>
        </w:rPr>
      </w:pPr>
      <w:r>
        <w:rPr>
          <w:sz w:val="22"/>
          <w:szCs w:val="22"/>
        </w:rPr>
        <w:t xml:space="preserve">   </w:t>
      </w:r>
      <w:r w:rsidRPr="00EA4472">
        <w:rPr>
          <w:sz w:val="22"/>
          <w:szCs w:val="22"/>
        </w:rPr>
        <w:t>Members reviewed Ed Bove’s proposed changes for the Town Plan update (due in 2025), noted where additional information is needed – housing, land ownership, conserved land, census data, population, school, road usage, among others.  Made it through Chapter 4, will continue next month.</w:t>
      </w:r>
    </w:p>
    <w:p w14:paraId="4C6B504B" w14:textId="77777777" w:rsidR="00EA4472" w:rsidRPr="00EA4472" w:rsidRDefault="00EA4472" w:rsidP="00EA4472">
      <w:pPr>
        <w:jc w:val="both"/>
        <w:rPr>
          <w:sz w:val="22"/>
          <w:szCs w:val="22"/>
        </w:rPr>
      </w:pPr>
    </w:p>
    <w:p w14:paraId="0B047B25" w14:textId="77777777" w:rsidR="0094704E" w:rsidRPr="00594BC0" w:rsidRDefault="0094704E" w:rsidP="0094704E">
      <w:pPr>
        <w:pStyle w:val="ListParagraph"/>
        <w:shd w:val="clear" w:color="auto" w:fill="FFFFFF"/>
        <w:ind w:hanging="630"/>
        <w:jc w:val="center"/>
        <w:rPr>
          <w:rFonts w:ascii="Lucida Handwriting" w:hAnsi="Lucida Handwriting"/>
          <w:b/>
        </w:rPr>
      </w:pPr>
      <w:r w:rsidRPr="00594BC0">
        <w:rPr>
          <w:rFonts w:ascii="Lucida Handwriting" w:hAnsi="Lucida Handwriting"/>
          <w:b/>
        </w:rPr>
        <w:t>Please Recycle or Pass Along Tales!!</w:t>
      </w:r>
    </w:p>
    <w:p w14:paraId="796B345D" w14:textId="77777777" w:rsidR="00017E8A" w:rsidRDefault="00017E8A" w:rsidP="003D0434">
      <w:pPr>
        <w:jc w:val="both"/>
        <w:rPr>
          <w:b/>
          <w:sz w:val="22"/>
          <w:szCs w:val="22"/>
        </w:rPr>
      </w:pPr>
    </w:p>
    <w:p w14:paraId="144863D2" w14:textId="020E4B4B" w:rsidR="00BC39FA" w:rsidRPr="00BC39FA" w:rsidRDefault="00BC39FA" w:rsidP="003D0434">
      <w:pPr>
        <w:jc w:val="both"/>
        <w:rPr>
          <w:b/>
          <w:sz w:val="22"/>
          <w:szCs w:val="22"/>
        </w:rPr>
      </w:pPr>
      <w:r w:rsidRPr="00BC39FA">
        <w:rPr>
          <w:b/>
          <w:sz w:val="22"/>
          <w:szCs w:val="22"/>
        </w:rPr>
        <w:lastRenderedPageBreak/>
        <w:t xml:space="preserve">Speed Limit Study Committee ~ </w:t>
      </w:r>
      <w:r w:rsidR="00120AF7">
        <w:rPr>
          <w:b/>
          <w:sz w:val="22"/>
          <w:szCs w:val="22"/>
        </w:rPr>
        <w:t>9</w:t>
      </w:r>
      <w:r w:rsidRPr="00BC39FA">
        <w:rPr>
          <w:b/>
          <w:sz w:val="22"/>
          <w:szCs w:val="22"/>
        </w:rPr>
        <w:t>/2</w:t>
      </w:r>
      <w:r w:rsidR="00120AF7">
        <w:rPr>
          <w:b/>
          <w:sz w:val="22"/>
          <w:szCs w:val="22"/>
        </w:rPr>
        <w:t>6</w:t>
      </w:r>
      <w:r w:rsidRPr="00BC39FA">
        <w:rPr>
          <w:b/>
          <w:sz w:val="22"/>
          <w:szCs w:val="22"/>
        </w:rPr>
        <w:t>/23</w:t>
      </w:r>
    </w:p>
    <w:p w14:paraId="4AF1F2AE" w14:textId="77777777" w:rsidR="00E1022E" w:rsidRDefault="00E1022E" w:rsidP="00E1022E">
      <w:pPr>
        <w:jc w:val="center"/>
        <w:rPr>
          <w:b/>
          <w:bCs/>
          <w:sz w:val="10"/>
          <w:szCs w:val="10"/>
        </w:rPr>
      </w:pPr>
    </w:p>
    <w:p w14:paraId="7994F60B" w14:textId="4103F5A2" w:rsidR="00DC7581" w:rsidRPr="00DC7581" w:rsidRDefault="00DC7581" w:rsidP="00DC7581">
      <w:pPr>
        <w:jc w:val="both"/>
        <w:rPr>
          <w:sz w:val="22"/>
          <w:szCs w:val="22"/>
        </w:rPr>
      </w:pPr>
      <w:r w:rsidRPr="00DC7581">
        <w:rPr>
          <w:sz w:val="22"/>
          <w:szCs w:val="22"/>
        </w:rPr>
        <w:t xml:space="preserve">    Present were members Kevin Eaton, Hollis Squier, Jeff Warfle, Tracy Byford, Ray Pratt, and Sherry Johnson (via zoom)</w:t>
      </w:r>
    </w:p>
    <w:p w14:paraId="62AFFF67" w14:textId="77777777" w:rsidR="00DC7581" w:rsidRPr="00DC7581" w:rsidRDefault="00DC7581" w:rsidP="00DC7581">
      <w:pPr>
        <w:jc w:val="both"/>
        <w:rPr>
          <w:sz w:val="22"/>
          <w:szCs w:val="22"/>
        </w:rPr>
      </w:pPr>
      <w:r w:rsidRPr="00DC7581">
        <w:rPr>
          <w:sz w:val="22"/>
          <w:szCs w:val="22"/>
        </w:rPr>
        <w:t xml:space="preserve">   Others present were Marie </w:t>
      </w:r>
      <w:proofErr w:type="spellStart"/>
      <w:r w:rsidRPr="00DC7581">
        <w:rPr>
          <w:sz w:val="22"/>
          <w:szCs w:val="22"/>
        </w:rPr>
        <w:t>Regimbald</w:t>
      </w:r>
      <w:proofErr w:type="spellEnd"/>
      <w:r w:rsidRPr="00DC7581">
        <w:rPr>
          <w:sz w:val="22"/>
          <w:szCs w:val="22"/>
        </w:rPr>
        <w:t>, Phil Hepburn, Ethan Pepin – Transportation Planner for RRPC, and Gail Fallar. And via zoom – Anne Lundquist, Kim Harbaugh, and Ali Jenkins.</w:t>
      </w:r>
    </w:p>
    <w:p w14:paraId="381F6994" w14:textId="2CD5A862" w:rsidR="00DC7581" w:rsidRPr="00DC7581" w:rsidRDefault="00DC7581" w:rsidP="00DC7581">
      <w:pPr>
        <w:jc w:val="both"/>
        <w:rPr>
          <w:sz w:val="22"/>
          <w:szCs w:val="22"/>
        </w:rPr>
      </w:pPr>
      <w:r>
        <w:rPr>
          <w:sz w:val="22"/>
          <w:szCs w:val="22"/>
        </w:rPr>
        <w:t xml:space="preserve">    </w:t>
      </w:r>
      <w:r w:rsidRPr="00DC7581">
        <w:rPr>
          <w:sz w:val="22"/>
          <w:szCs w:val="22"/>
        </w:rPr>
        <w:t xml:space="preserve">Minutes of 8/24/23 were approved with the correction that Sherry suggested Children at Play signs and Hollis advised that they sometimes gave parents a false sense of security as many drivers ignore them. </w:t>
      </w:r>
    </w:p>
    <w:p w14:paraId="28221A40" w14:textId="10D61DB6" w:rsidR="00DC7581" w:rsidRPr="00DC7581" w:rsidRDefault="00DC7581" w:rsidP="00DC7581">
      <w:pPr>
        <w:jc w:val="both"/>
        <w:rPr>
          <w:sz w:val="22"/>
          <w:szCs w:val="22"/>
        </w:rPr>
      </w:pPr>
      <w:r>
        <w:rPr>
          <w:sz w:val="22"/>
          <w:szCs w:val="22"/>
        </w:rPr>
        <w:t xml:space="preserve">   </w:t>
      </w:r>
      <w:r w:rsidRPr="00DC7581">
        <w:rPr>
          <w:sz w:val="22"/>
          <w:szCs w:val="22"/>
        </w:rPr>
        <w:t>Discussion began with Route 140 – it is posted at 40 mph in Wallingford and ??? in Middletown Springs.  Sherry presented a report of driving it both ways, signs (too many), time. There are lots of curves and only a few places that allow for driving safely at 50 mph. She noted there are two issues, one is speeders and another is whether it is a safe road.  As it is not a state road, the Select Board does have the authority to set the speed limit, following the Guidelines.  Results of studies done last year were discussed, Ethan noted that the amount of traffic (or lack of it) can affect the results with only a few drivers going too fast or too slow.  There should be at least 1000 cars – our studies had 400 – 700, also depends where the counter is set on the roadway.  He suggested collecting more data.</w:t>
      </w:r>
    </w:p>
    <w:p w14:paraId="58D9AA5C" w14:textId="3FF8E78E" w:rsidR="00DC7581" w:rsidRPr="00DC7581" w:rsidRDefault="00DC7581" w:rsidP="00DC7581">
      <w:pPr>
        <w:jc w:val="both"/>
        <w:rPr>
          <w:sz w:val="22"/>
          <w:szCs w:val="22"/>
        </w:rPr>
      </w:pPr>
      <w:r>
        <w:rPr>
          <w:sz w:val="22"/>
          <w:szCs w:val="22"/>
        </w:rPr>
        <w:t xml:space="preserve">    </w:t>
      </w:r>
      <w:r w:rsidRPr="00DC7581">
        <w:rPr>
          <w:sz w:val="22"/>
          <w:szCs w:val="22"/>
        </w:rPr>
        <w:t>Marie reported a very close call on the East Road near their property – a Fed Ex driver was trying to make a delivery when two speeding trucks passed at the same time – he would have been killed if he had stepped out of his vehicle. She asked for more enforcement as speeders are out of control.</w:t>
      </w:r>
    </w:p>
    <w:p w14:paraId="351EF8D6" w14:textId="209B2B8D" w:rsidR="00DC7581" w:rsidRPr="00DC7581" w:rsidRDefault="00DC7581" w:rsidP="00DC7581">
      <w:pPr>
        <w:jc w:val="both"/>
        <w:rPr>
          <w:sz w:val="22"/>
          <w:szCs w:val="22"/>
        </w:rPr>
      </w:pPr>
      <w:r>
        <w:rPr>
          <w:sz w:val="22"/>
          <w:szCs w:val="22"/>
        </w:rPr>
        <w:t xml:space="preserve">   </w:t>
      </w:r>
      <w:r w:rsidRPr="00DC7581">
        <w:rPr>
          <w:sz w:val="22"/>
          <w:szCs w:val="22"/>
        </w:rPr>
        <w:t>Ali expressed safety concerns pulling out of her driveway, there are lots of close calls there.</w:t>
      </w:r>
    </w:p>
    <w:p w14:paraId="41126D8A" w14:textId="02062AEB" w:rsidR="00DC7581" w:rsidRPr="00DC7581" w:rsidRDefault="00DC7581" w:rsidP="00DC7581">
      <w:pPr>
        <w:jc w:val="both"/>
        <w:rPr>
          <w:sz w:val="22"/>
          <w:szCs w:val="22"/>
        </w:rPr>
      </w:pPr>
      <w:r>
        <w:rPr>
          <w:sz w:val="22"/>
          <w:szCs w:val="22"/>
        </w:rPr>
        <w:t xml:space="preserve">   </w:t>
      </w:r>
      <w:r w:rsidRPr="00DC7581">
        <w:rPr>
          <w:sz w:val="22"/>
          <w:szCs w:val="22"/>
        </w:rPr>
        <w:t xml:space="preserve">Members discussed speed </w:t>
      </w:r>
      <w:proofErr w:type="spellStart"/>
      <w:r w:rsidRPr="00DC7581">
        <w:rPr>
          <w:sz w:val="22"/>
          <w:szCs w:val="22"/>
        </w:rPr>
        <w:t>feed back</w:t>
      </w:r>
      <w:proofErr w:type="spellEnd"/>
      <w:r w:rsidRPr="00DC7581">
        <w:rPr>
          <w:sz w:val="22"/>
          <w:szCs w:val="22"/>
        </w:rPr>
        <w:t xml:space="preserve"> signs, hoping they will slow traffic. Cost is $4500 to $5000 each.  Locations – near the school zone (2 or 3) and (2 or 4) on the East Road.  Ethan advised that the state had decided not to fund grants for them as much of the money is federal and the feds do not think there enough evidence that they are effective in all situations. </w:t>
      </w:r>
    </w:p>
    <w:p w14:paraId="7726BBD2" w14:textId="47BD8724" w:rsidR="00DC7581" w:rsidRPr="00DC7581" w:rsidRDefault="00DC7581" w:rsidP="00DC7581">
      <w:pPr>
        <w:jc w:val="both"/>
        <w:rPr>
          <w:sz w:val="22"/>
          <w:szCs w:val="22"/>
        </w:rPr>
      </w:pPr>
      <w:r>
        <w:rPr>
          <w:sz w:val="22"/>
          <w:szCs w:val="22"/>
        </w:rPr>
        <w:t xml:space="preserve">   </w:t>
      </w:r>
      <w:r w:rsidRPr="00DC7581">
        <w:rPr>
          <w:sz w:val="22"/>
          <w:szCs w:val="22"/>
        </w:rPr>
        <w:t>Members discussed where to locate the Rutland County Sheriff’s Department speed cart that will be coming in the next couple of weeks.</w:t>
      </w:r>
    </w:p>
    <w:p w14:paraId="3CB7B3BB" w14:textId="0230D309" w:rsidR="00DC7581" w:rsidRPr="00DC7581" w:rsidRDefault="00DC7581" w:rsidP="00DC7581">
      <w:pPr>
        <w:jc w:val="both"/>
        <w:rPr>
          <w:sz w:val="22"/>
          <w:szCs w:val="22"/>
        </w:rPr>
      </w:pPr>
      <w:r>
        <w:rPr>
          <w:sz w:val="22"/>
          <w:szCs w:val="22"/>
        </w:rPr>
        <w:t xml:space="preserve">   </w:t>
      </w:r>
      <w:r w:rsidRPr="00DC7581">
        <w:rPr>
          <w:sz w:val="22"/>
          <w:szCs w:val="22"/>
        </w:rPr>
        <w:t xml:space="preserve">Anne and Phil expressed concern with speeders and big trucks on North End and Harrington Cross Roads. </w:t>
      </w:r>
    </w:p>
    <w:p w14:paraId="6146B9B2" w14:textId="598496FE" w:rsidR="00DC7581" w:rsidRPr="00DC7581" w:rsidRDefault="00DC7581" w:rsidP="00DC7581">
      <w:pPr>
        <w:jc w:val="both"/>
        <w:rPr>
          <w:sz w:val="22"/>
          <w:szCs w:val="22"/>
        </w:rPr>
      </w:pPr>
      <w:r>
        <w:rPr>
          <w:sz w:val="22"/>
          <w:szCs w:val="22"/>
        </w:rPr>
        <w:t xml:space="preserve">   </w:t>
      </w:r>
      <w:r w:rsidRPr="00DC7581">
        <w:rPr>
          <w:sz w:val="22"/>
          <w:szCs w:val="22"/>
        </w:rPr>
        <w:t xml:space="preserve">After more discussion, members decided to encourage the Select Board to work on more or better enforcement, funding for speed carts, getting brush cut so that signs are visible, work with RCSD and their speed </w:t>
      </w:r>
      <w:proofErr w:type="spellStart"/>
      <w:r w:rsidRPr="00DC7581">
        <w:rPr>
          <w:sz w:val="22"/>
          <w:szCs w:val="22"/>
        </w:rPr>
        <w:t>feed back</w:t>
      </w:r>
      <w:proofErr w:type="spellEnd"/>
      <w:r w:rsidRPr="00DC7581">
        <w:rPr>
          <w:sz w:val="22"/>
          <w:szCs w:val="22"/>
        </w:rPr>
        <w:t xml:space="preserve"> sign, and to talk with Wallingford and Middletown about their enforcement dollars and how effective their speed limits are.</w:t>
      </w:r>
    </w:p>
    <w:p w14:paraId="0DCB1705" w14:textId="77777777" w:rsidR="00DC7581" w:rsidRPr="00DC7581" w:rsidRDefault="00DC7581" w:rsidP="00DC7581">
      <w:pPr>
        <w:jc w:val="both"/>
        <w:rPr>
          <w:sz w:val="22"/>
          <w:szCs w:val="22"/>
        </w:rPr>
      </w:pPr>
    </w:p>
    <w:p w14:paraId="17E58696" w14:textId="6A992ECB" w:rsidR="006920F4" w:rsidRPr="006920F4" w:rsidRDefault="006920F4" w:rsidP="009A73F0">
      <w:pPr>
        <w:autoSpaceDE w:val="0"/>
        <w:autoSpaceDN w:val="0"/>
        <w:jc w:val="center"/>
        <w:rPr>
          <w:sz w:val="22"/>
          <w:szCs w:val="22"/>
        </w:rPr>
      </w:pPr>
      <w:r w:rsidRPr="006920F4">
        <w:rPr>
          <w:b/>
          <w:bCs/>
          <w:sz w:val="22"/>
          <w:szCs w:val="22"/>
        </w:rPr>
        <w:t>Enjoy Dead Creek Wildlife Day on Oct. 7</w:t>
      </w:r>
    </w:p>
    <w:p w14:paraId="5B68D7B2" w14:textId="77777777" w:rsidR="006920F4" w:rsidRPr="006920F4" w:rsidRDefault="006920F4" w:rsidP="006920F4">
      <w:pPr>
        <w:autoSpaceDE w:val="0"/>
        <w:autoSpaceDN w:val="0"/>
        <w:jc w:val="both"/>
        <w:rPr>
          <w:sz w:val="22"/>
          <w:szCs w:val="22"/>
        </w:rPr>
      </w:pPr>
    </w:p>
    <w:p w14:paraId="6027B223" w14:textId="4D448AB9" w:rsidR="006920F4" w:rsidRPr="006920F4" w:rsidRDefault="006920F4" w:rsidP="006920F4">
      <w:pPr>
        <w:autoSpaceDE w:val="0"/>
        <w:autoSpaceDN w:val="0"/>
        <w:jc w:val="both"/>
        <w:rPr>
          <w:sz w:val="22"/>
          <w:szCs w:val="22"/>
        </w:rPr>
      </w:pPr>
      <w:r w:rsidRPr="006920F4">
        <w:rPr>
          <w:sz w:val="22"/>
          <w:szCs w:val="22"/>
        </w:rPr>
        <w:t>ADDISON, Vt. -- If you enjoy wildlife</w:t>
      </w:r>
      <w:r w:rsidR="00692C53">
        <w:rPr>
          <w:sz w:val="22"/>
          <w:szCs w:val="22"/>
        </w:rPr>
        <w:t>,</w:t>
      </w:r>
      <w:r w:rsidRPr="006920F4">
        <w:rPr>
          <w:sz w:val="22"/>
          <w:szCs w:val="22"/>
        </w:rPr>
        <w:t xml:space="preserve"> be sure to make plans to attend the </w:t>
      </w:r>
      <w:r w:rsidRPr="006920F4">
        <w:rPr>
          <w:sz w:val="22"/>
          <w:szCs w:val="22"/>
          <w:vertAlign w:val="superscript"/>
        </w:rPr>
        <w:t xml:space="preserve">21st </w:t>
      </w:r>
      <w:r w:rsidRPr="006920F4">
        <w:rPr>
          <w:sz w:val="22"/>
          <w:szCs w:val="22"/>
        </w:rPr>
        <w:t xml:space="preserve">annual </w:t>
      </w:r>
      <w:hyperlink r:id="rId19" w:history="1">
        <w:r w:rsidRPr="006920F4">
          <w:rPr>
            <w:rStyle w:val="Hyperlink"/>
            <w:sz w:val="22"/>
            <w:szCs w:val="22"/>
          </w:rPr>
          <w:t>Dead Creek Wildlife Day</w:t>
        </w:r>
      </w:hyperlink>
      <w:r w:rsidRPr="006920F4">
        <w:rPr>
          <w:sz w:val="22"/>
          <w:szCs w:val="22"/>
        </w:rPr>
        <w:t xml:space="preserve"> in Addison, Vermont on Saturday, October 7.  </w:t>
      </w:r>
    </w:p>
    <w:p w14:paraId="3C7D6BE3" w14:textId="68251845" w:rsidR="006920F4" w:rsidRPr="006920F4" w:rsidRDefault="009A73F0" w:rsidP="006920F4">
      <w:pPr>
        <w:autoSpaceDE w:val="0"/>
        <w:autoSpaceDN w:val="0"/>
        <w:jc w:val="both"/>
        <w:rPr>
          <w:sz w:val="22"/>
          <w:szCs w:val="22"/>
        </w:rPr>
      </w:pPr>
      <w:r>
        <w:rPr>
          <w:sz w:val="22"/>
          <w:szCs w:val="22"/>
        </w:rPr>
        <w:t xml:space="preserve">     </w:t>
      </w:r>
      <w:r w:rsidR="006920F4" w:rsidRPr="006920F4">
        <w:rPr>
          <w:sz w:val="22"/>
          <w:szCs w:val="22"/>
        </w:rPr>
        <w:t xml:space="preserve">Activities at Dead Creek Wildlife Day are especially for people who enjoy hunting, fishing, birdwatching, or learning about Vermont’s diverse wildlife and ecosystems.  The event will be held at the Vermont Fish and Wildlife Department’s </w:t>
      </w:r>
      <w:r w:rsidR="006920F4" w:rsidRPr="006920F4">
        <w:rPr>
          <w:b/>
          <w:bCs/>
          <w:sz w:val="22"/>
          <w:szCs w:val="22"/>
        </w:rPr>
        <w:t>Dead Creek Wildlife Management Area</w:t>
      </w:r>
      <w:r w:rsidR="006920F4" w:rsidRPr="006920F4">
        <w:rPr>
          <w:sz w:val="22"/>
          <w:szCs w:val="22"/>
        </w:rPr>
        <w:t xml:space="preserve"> (WMA) on Route 17, west of Route 22A.  </w:t>
      </w:r>
    </w:p>
    <w:p w14:paraId="5AC7B3CD" w14:textId="1D4438E4" w:rsidR="006920F4" w:rsidRPr="006920F4" w:rsidRDefault="009A73F0" w:rsidP="006920F4">
      <w:pPr>
        <w:jc w:val="both"/>
        <w:rPr>
          <w:sz w:val="22"/>
          <w:szCs w:val="22"/>
        </w:rPr>
      </w:pPr>
      <w:r>
        <w:rPr>
          <w:sz w:val="22"/>
          <w:szCs w:val="22"/>
        </w:rPr>
        <w:t xml:space="preserve">     </w:t>
      </w:r>
      <w:r w:rsidR="006920F4" w:rsidRPr="006920F4">
        <w:rPr>
          <w:sz w:val="22"/>
          <w:szCs w:val="22"/>
        </w:rPr>
        <w:t xml:space="preserve">Early risers can begin the day with a bird banding demonstration at 7:00 a.m.  Two large tents at Dead Creek WMA headquarters will open at 9:30 a.m. featuring wildlife-related exhibits and activities such as decoy carving, building bluebird boxes and nature crafts.  </w:t>
      </w:r>
    </w:p>
    <w:p w14:paraId="363A9056" w14:textId="3D344BEB" w:rsidR="006920F4" w:rsidRPr="006920F4" w:rsidRDefault="009A73F0" w:rsidP="006920F4">
      <w:pPr>
        <w:jc w:val="both"/>
        <w:rPr>
          <w:sz w:val="22"/>
          <w:szCs w:val="22"/>
        </w:rPr>
      </w:pPr>
      <w:r>
        <w:rPr>
          <w:sz w:val="22"/>
          <w:szCs w:val="22"/>
        </w:rPr>
        <w:t xml:space="preserve">     </w:t>
      </w:r>
      <w:r w:rsidR="006920F4" w:rsidRPr="006920F4">
        <w:rPr>
          <w:sz w:val="22"/>
          <w:szCs w:val="22"/>
        </w:rPr>
        <w:t xml:space="preserve">The Dead Creek Visitor Center will be open from 10:00 a.m. to 4:00 p.m. featuring displays about conservation and wildlife management in Vermont.  Enjoy a walk along the interpretive trail and observe pollinators feeding on native wildflowers. </w:t>
      </w:r>
    </w:p>
    <w:p w14:paraId="050AB895" w14:textId="598AB8F1" w:rsidR="006920F4" w:rsidRPr="006920F4" w:rsidRDefault="009A73F0" w:rsidP="006920F4">
      <w:pPr>
        <w:autoSpaceDE w:val="0"/>
        <w:autoSpaceDN w:val="0"/>
        <w:jc w:val="both"/>
        <w:rPr>
          <w:sz w:val="22"/>
          <w:szCs w:val="22"/>
        </w:rPr>
      </w:pPr>
      <w:r>
        <w:rPr>
          <w:sz w:val="22"/>
          <w:szCs w:val="22"/>
        </w:rPr>
        <w:t xml:space="preserve">     </w:t>
      </w:r>
      <w:r w:rsidR="006920F4" w:rsidRPr="006920F4">
        <w:rPr>
          <w:sz w:val="22"/>
          <w:szCs w:val="22"/>
        </w:rPr>
        <w:t>Live critters will include a selection of snakes, turtles, raptors, and more that visitors can see up close and learn about their ecology.  New this year will be wild game cooking over a campfire, a deer processing demon</w:t>
      </w:r>
      <w:r w:rsidR="00692C53">
        <w:rPr>
          <w:sz w:val="22"/>
          <w:szCs w:val="22"/>
        </w:rPr>
        <w:t>-</w:t>
      </w:r>
      <w:proofErr w:type="spellStart"/>
      <w:r w:rsidR="006920F4" w:rsidRPr="006920F4">
        <w:rPr>
          <w:sz w:val="22"/>
          <w:szCs w:val="22"/>
        </w:rPr>
        <w:t>stration</w:t>
      </w:r>
      <w:proofErr w:type="spellEnd"/>
      <w:r w:rsidR="006920F4" w:rsidRPr="006920F4">
        <w:rPr>
          <w:sz w:val="22"/>
          <w:szCs w:val="22"/>
        </w:rPr>
        <w:t xml:space="preserve">, trained leashed tracking dogs, as well as talks on transportation and wildlife ecology, and snakes and lizards of Vermont. </w:t>
      </w:r>
    </w:p>
    <w:p w14:paraId="506697C6" w14:textId="14C7DA38" w:rsidR="006920F4" w:rsidRPr="006920F4" w:rsidRDefault="009A73F0" w:rsidP="006920F4">
      <w:pPr>
        <w:autoSpaceDE w:val="0"/>
        <w:autoSpaceDN w:val="0"/>
        <w:jc w:val="both"/>
        <w:rPr>
          <w:sz w:val="22"/>
          <w:szCs w:val="22"/>
        </w:rPr>
      </w:pPr>
      <w:r>
        <w:rPr>
          <w:sz w:val="22"/>
          <w:szCs w:val="22"/>
        </w:rPr>
        <w:t xml:space="preserve">     </w:t>
      </w:r>
      <w:r w:rsidR="006920F4" w:rsidRPr="006920F4">
        <w:rPr>
          <w:sz w:val="22"/>
          <w:szCs w:val="22"/>
        </w:rPr>
        <w:t>Retriever dogs will be working in the area ponds, pointing dogs will be nearby, and all the favorite nature walks will be happening.  All events are free, and a free shuttle bus will provide regular access to nearby field events throughout the day.</w:t>
      </w:r>
    </w:p>
    <w:p w14:paraId="521163D7" w14:textId="3D8AA871" w:rsidR="006920F4" w:rsidRPr="006920F4" w:rsidRDefault="009A73F0" w:rsidP="006920F4">
      <w:pPr>
        <w:autoSpaceDE w:val="0"/>
        <w:autoSpaceDN w:val="0"/>
        <w:jc w:val="both"/>
        <w:rPr>
          <w:sz w:val="22"/>
          <w:szCs w:val="22"/>
        </w:rPr>
      </w:pPr>
      <w:r>
        <w:rPr>
          <w:sz w:val="22"/>
          <w:szCs w:val="22"/>
        </w:rPr>
        <w:t xml:space="preserve">     </w:t>
      </w:r>
      <w:r w:rsidR="006920F4" w:rsidRPr="006920F4">
        <w:rPr>
          <w:sz w:val="22"/>
          <w:szCs w:val="22"/>
        </w:rPr>
        <w:t xml:space="preserve">“We want to welcome visitors to the 21st year of the popular Dead Creek Wildlife Day,” said Amy Alfieri, manager of the Dead Creek WMA.  “We try to bring in new activities and presentations every year and I am excited for what is on the schedule this year.  I only ever see smiles on people’s faces as they learn about fish and wildlife in a beautiful setting.  Visitors love to see the live animals and working dogs, and the kids love to build their own bluebird box to take home.  It’s a great event for everyone.” </w:t>
      </w:r>
    </w:p>
    <w:p w14:paraId="4719C3E1" w14:textId="15A5A18C" w:rsidR="006920F4" w:rsidRPr="006920F4" w:rsidRDefault="009A73F0" w:rsidP="006920F4">
      <w:pPr>
        <w:autoSpaceDE w:val="0"/>
        <w:autoSpaceDN w:val="0"/>
        <w:jc w:val="both"/>
        <w:rPr>
          <w:sz w:val="22"/>
          <w:szCs w:val="22"/>
        </w:rPr>
      </w:pPr>
      <w:r>
        <w:rPr>
          <w:sz w:val="22"/>
          <w:szCs w:val="22"/>
        </w:rPr>
        <w:t xml:space="preserve">     </w:t>
      </w:r>
      <w:r w:rsidR="006920F4" w:rsidRPr="006920F4">
        <w:rPr>
          <w:sz w:val="22"/>
          <w:szCs w:val="22"/>
        </w:rPr>
        <w:t>The festival is hosted by the Vermont Fish and Wildlife Department, Vermont</w:t>
      </w:r>
      <w:r w:rsidR="006920F4">
        <w:rPr>
          <w:sz w:val="22"/>
          <w:szCs w:val="22"/>
        </w:rPr>
        <w:t xml:space="preserve"> </w:t>
      </w:r>
      <w:r w:rsidR="006920F4" w:rsidRPr="006920F4">
        <w:rPr>
          <w:sz w:val="22"/>
          <w:szCs w:val="22"/>
        </w:rPr>
        <w:t>Department of Forests, Parks and Recreation, Delta Waterfowl, and Otter Creek Audubon Society.</w:t>
      </w:r>
    </w:p>
    <w:p w14:paraId="3C5709D3" w14:textId="446922C2" w:rsidR="006920F4" w:rsidRPr="006920F4" w:rsidRDefault="009A73F0" w:rsidP="006920F4">
      <w:pPr>
        <w:jc w:val="both"/>
        <w:rPr>
          <w:sz w:val="22"/>
          <w:szCs w:val="22"/>
        </w:rPr>
      </w:pPr>
      <w:r>
        <w:rPr>
          <w:sz w:val="22"/>
          <w:szCs w:val="22"/>
        </w:rPr>
        <w:t xml:space="preserve">     </w:t>
      </w:r>
      <w:r w:rsidR="006920F4" w:rsidRPr="006920F4">
        <w:rPr>
          <w:sz w:val="22"/>
          <w:szCs w:val="22"/>
        </w:rPr>
        <w:t xml:space="preserve">For </w:t>
      </w:r>
      <w:hyperlink r:id="rId20" w:history="1">
        <w:r w:rsidR="006920F4" w:rsidRPr="006920F4">
          <w:rPr>
            <w:rStyle w:val="Hyperlink"/>
            <w:sz w:val="22"/>
            <w:szCs w:val="22"/>
          </w:rPr>
          <w:t>more information</w:t>
        </w:r>
      </w:hyperlink>
      <w:r w:rsidR="006920F4" w:rsidRPr="006920F4">
        <w:rPr>
          <w:sz w:val="22"/>
          <w:szCs w:val="22"/>
        </w:rPr>
        <w:t xml:space="preserve"> and a </w:t>
      </w:r>
      <w:hyperlink r:id="rId21" w:history="1">
        <w:r w:rsidR="006920F4" w:rsidRPr="006920F4">
          <w:rPr>
            <w:rStyle w:val="Hyperlink"/>
            <w:sz w:val="22"/>
            <w:szCs w:val="22"/>
          </w:rPr>
          <w:t>schedule of events</w:t>
        </w:r>
      </w:hyperlink>
      <w:r w:rsidR="006920F4" w:rsidRPr="006920F4">
        <w:rPr>
          <w:sz w:val="22"/>
          <w:szCs w:val="22"/>
        </w:rPr>
        <w:t xml:space="preserve"> visit Vermont Fish and Wildlife’s website (</w:t>
      </w:r>
      <w:hyperlink r:id="rId22" w:history="1">
        <w:r w:rsidR="006920F4" w:rsidRPr="006920F4">
          <w:rPr>
            <w:rStyle w:val="Hyperlink"/>
            <w:sz w:val="22"/>
            <w:szCs w:val="22"/>
          </w:rPr>
          <w:t>www.vtfishandwildlife.com</w:t>
        </w:r>
      </w:hyperlink>
      <w:r w:rsidR="006920F4" w:rsidRPr="006920F4">
        <w:rPr>
          <w:sz w:val="22"/>
          <w:szCs w:val="22"/>
        </w:rPr>
        <w:t xml:space="preserve">) and check under Watch Wildlife. </w:t>
      </w:r>
    </w:p>
    <w:p w14:paraId="328BCA2E" w14:textId="77777777" w:rsidR="006920F4" w:rsidRDefault="006920F4" w:rsidP="003D0434">
      <w:pPr>
        <w:jc w:val="both"/>
        <w:rPr>
          <w:bCs/>
          <w:sz w:val="22"/>
          <w:szCs w:val="22"/>
        </w:rPr>
      </w:pPr>
    </w:p>
    <w:p w14:paraId="313CDEB9" w14:textId="77777777" w:rsidR="00417C79" w:rsidRDefault="00417C79" w:rsidP="003D0434">
      <w:pPr>
        <w:jc w:val="both"/>
        <w:rPr>
          <w:bCs/>
          <w:sz w:val="22"/>
          <w:szCs w:val="22"/>
        </w:rPr>
      </w:pPr>
    </w:p>
    <w:p w14:paraId="265D2885" w14:textId="77777777" w:rsidR="0094704E" w:rsidRDefault="0094704E" w:rsidP="003D0434">
      <w:pPr>
        <w:jc w:val="both"/>
        <w:rPr>
          <w:b/>
          <w:sz w:val="22"/>
          <w:szCs w:val="22"/>
        </w:rPr>
      </w:pPr>
    </w:p>
    <w:p w14:paraId="10640186" w14:textId="5EE842F7" w:rsidR="00865274" w:rsidRPr="00852623" w:rsidRDefault="00865274" w:rsidP="003D0434">
      <w:pPr>
        <w:jc w:val="both"/>
        <w:rPr>
          <w:b/>
          <w:sz w:val="22"/>
          <w:szCs w:val="22"/>
        </w:rPr>
      </w:pPr>
      <w:r w:rsidRPr="00852623">
        <w:rPr>
          <w:b/>
          <w:sz w:val="22"/>
          <w:szCs w:val="22"/>
        </w:rPr>
        <w:lastRenderedPageBreak/>
        <w:t>From the Tinmouth Historical &amp; Gen</w:t>
      </w:r>
      <w:r w:rsidR="00852623" w:rsidRPr="00852623">
        <w:rPr>
          <w:b/>
          <w:sz w:val="22"/>
          <w:szCs w:val="22"/>
        </w:rPr>
        <w:t>e</w:t>
      </w:r>
      <w:r w:rsidRPr="00852623">
        <w:rPr>
          <w:b/>
          <w:sz w:val="22"/>
          <w:szCs w:val="22"/>
        </w:rPr>
        <w:t xml:space="preserve">alogical Society </w:t>
      </w:r>
    </w:p>
    <w:p w14:paraId="41523541" w14:textId="77777777" w:rsidR="00852623" w:rsidRDefault="00852623" w:rsidP="00865274">
      <w:pPr>
        <w:autoSpaceDE w:val="0"/>
        <w:autoSpaceDN w:val="0"/>
        <w:adjustRightInd w:val="0"/>
        <w:jc w:val="both"/>
        <w:rPr>
          <w:sz w:val="22"/>
          <w:szCs w:val="22"/>
          <w:lang w:val="en-CA"/>
        </w:rPr>
      </w:pPr>
    </w:p>
    <w:p w14:paraId="7CDD58B7" w14:textId="55968986" w:rsidR="00865274" w:rsidRPr="00865274" w:rsidRDefault="00865274" w:rsidP="00852623">
      <w:pPr>
        <w:autoSpaceDE w:val="0"/>
        <w:autoSpaceDN w:val="0"/>
        <w:adjustRightInd w:val="0"/>
        <w:jc w:val="center"/>
        <w:rPr>
          <w:sz w:val="22"/>
          <w:szCs w:val="22"/>
        </w:rPr>
      </w:pPr>
      <w:r w:rsidRPr="00865274">
        <w:rPr>
          <w:sz w:val="22"/>
          <w:szCs w:val="22"/>
          <w:lang w:val="en-CA"/>
        </w:rPr>
        <w:fldChar w:fldCharType="begin"/>
      </w:r>
      <w:r w:rsidRPr="00865274">
        <w:rPr>
          <w:sz w:val="22"/>
          <w:szCs w:val="22"/>
          <w:lang w:val="en-CA"/>
        </w:rPr>
        <w:instrText xml:space="preserve"> SEQ CHAPTER \h \r 1</w:instrText>
      </w:r>
      <w:r w:rsidRPr="00865274">
        <w:rPr>
          <w:sz w:val="22"/>
          <w:szCs w:val="22"/>
          <w:lang w:val="en-CA"/>
        </w:rPr>
        <w:fldChar w:fldCharType="end"/>
      </w:r>
      <w:r w:rsidRPr="00865274">
        <w:rPr>
          <w:b/>
          <w:bCs/>
          <w:sz w:val="22"/>
          <w:szCs w:val="22"/>
          <w:u w:val="single"/>
        </w:rPr>
        <w:t>Tinmouth Cheese Factories</w:t>
      </w:r>
    </w:p>
    <w:p w14:paraId="52A15386" w14:textId="2802055B" w:rsidR="00865274" w:rsidRDefault="00852623" w:rsidP="00852623">
      <w:pPr>
        <w:autoSpaceDE w:val="0"/>
        <w:autoSpaceDN w:val="0"/>
        <w:adjustRightInd w:val="0"/>
        <w:jc w:val="center"/>
        <w:rPr>
          <w:i/>
          <w:iCs/>
          <w:sz w:val="22"/>
          <w:szCs w:val="22"/>
        </w:rPr>
      </w:pPr>
      <w:r w:rsidRPr="00852623">
        <w:rPr>
          <w:i/>
          <w:iCs/>
          <w:sz w:val="22"/>
          <w:szCs w:val="22"/>
        </w:rPr>
        <w:t>By Stan Wilbur</w:t>
      </w:r>
    </w:p>
    <w:p w14:paraId="040487AA" w14:textId="77777777" w:rsidR="00852623" w:rsidRPr="00852623" w:rsidRDefault="00852623" w:rsidP="00852623">
      <w:pPr>
        <w:autoSpaceDE w:val="0"/>
        <w:autoSpaceDN w:val="0"/>
        <w:adjustRightInd w:val="0"/>
        <w:jc w:val="center"/>
        <w:rPr>
          <w:i/>
          <w:iCs/>
          <w:sz w:val="16"/>
          <w:szCs w:val="16"/>
        </w:rPr>
      </w:pPr>
    </w:p>
    <w:p w14:paraId="120E1D04" w14:textId="5372D74F" w:rsidR="00865274" w:rsidRPr="00865274" w:rsidRDefault="00852623" w:rsidP="00865274">
      <w:pPr>
        <w:autoSpaceDE w:val="0"/>
        <w:autoSpaceDN w:val="0"/>
        <w:adjustRightInd w:val="0"/>
        <w:jc w:val="both"/>
        <w:rPr>
          <w:sz w:val="22"/>
          <w:szCs w:val="22"/>
        </w:rPr>
      </w:pPr>
      <w:r>
        <w:rPr>
          <w:sz w:val="22"/>
          <w:szCs w:val="22"/>
        </w:rPr>
        <w:t xml:space="preserve">   </w:t>
      </w:r>
      <w:r w:rsidR="00865274" w:rsidRPr="00865274">
        <w:rPr>
          <w:sz w:val="22"/>
          <w:szCs w:val="22"/>
        </w:rPr>
        <w:t>In the late 1800</w:t>
      </w:r>
      <w:r>
        <w:rPr>
          <w:sz w:val="22"/>
          <w:szCs w:val="22"/>
        </w:rPr>
        <w:t>’</w:t>
      </w:r>
      <w:r w:rsidR="00865274" w:rsidRPr="00865274">
        <w:rPr>
          <w:sz w:val="22"/>
          <w:szCs w:val="22"/>
        </w:rPr>
        <w:t>s there were at least six cheese factories operating in Tinmouth. The following information relating to these factories is from various sources</w:t>
      </w:r>
      <w:r>
        <w:rPr>
          <w:sz w:val="22"/>
          <w:szCs w:val="22"/>
        </w:rPr>
        <w:t>,</w:t>
      </w:r>
      <w:r w:rsidR="00865274" w:rsidRPr="00865274">
        <w:rPr>
          <w:sz w:val="22"/>
          <w:szCs w:val="22"/>
        </w:rPr>
        <w:t xml:space="preserve"> with the references noted.</w:t>
      </w:r>
    </w:p>
    <w:p w14:paraId="427BD40E" w14:textId="77777777" w:rsidR="00865274" w:rsidRPr="00865274" w:rsidRDefault="00865274" w:rsidP="00865274">
      <w:pPr>
        <w:autoSpaceDE w:val="0"/>
        <w:autoSpaceDN w:val="0"/>
        <w:adjustRightInd w:val="0"/>
        <w:jc w:val="both"/>
        <w:rPr>
          <w:sz w:val="22"/>
          <w:szCs w:val="22"/>
        </w:rPr>
      </w:pPr>
    </w:p>
    <w:p w14:paraId="2383005E" w14:textId="77777777" w:rsidR="00865274" w:rsidRPr="00865274" w:rsidRDefault="00865274" w:rsidP="00852623">
      <w:pPr>
        <w:autoSpaceDE w:val="0"/>
        <w:autoSpaceDN w:val="0"/>
        <w:adjustRightInd w:val="0"/>
        <w:jc w:val="center"/>
        <w:rPr>
          <w:sz w:val="22"/>
          <w:szCs w:val="22"/>
        </w:rPr>
      </w:pPr>
      <w:r w:rsidRPr="00865274">
        <w:rPr>
          <w:sz w:val="22"/>
          <w:szCs w:val="22"/>
          <w:u w:val="single"/>
        </w:rPr>
        <w:t>General Information</w:t>
      </w:r>
    </w:p>
    <w:p w14:paraId="73B1E379" w14:textId="552BD955" w:rsidR="00865274" w:rsidRPr="00865274" w:rsidRDefault="00417C79" w:rsidP="00865274">
      <w:pPr>
        <w:autoSpaceDE w:val="0"/>
        <w:autoSpaceDN w:val="0"/>
        <w:adjustRightInd w:val="0"/>
        <w:jc w:val="both"/>
        <w:rPr>
          <w:sz w:val="22"/>
          <w:szCs w:val="22"/>
        </w:rPr>
      </w:pPr>
      <w:r>
        <w:rPr>
          <w:sz w:val="22"/>
          <w:szCs w:val="22"/>
        </w:rPr>
        <w:t xml:space="preserve">    </w:t>
      </w:r>
      <w:r w:rsidR="00865274" w:rsidRPr="00865274">
        <w:rPr>
          <w:sz w:val="22"/>
          <w:szCs w:val="22"/>
        </w:rPr>
        <w:t xml:space="preserve">There were at one time six cheese factories in town, which added to the importance of its industries.  </w:t>
      </w:r>
      <w:bookmarkStart w:id="2" w:name="_Hlk138867617"/>
      <w:r w:rsidR="00865274" w:rsidRPr="00865274">
        <w:rPr>
          <w:i/>
          <w:iCs/>
          <w:sz w:val="22"/>
          <w:szCs w:val="22"/>
        </w:rPr>
        <w:t>Reflections of Tinmouth, A Concise History by Mildred E. Allen</w:t>
      </w:r>
    </w:p>
    <w:bookmarkEnd w:id="2"/>
    <w:p w14:paraId="198BAFDB" w14:textId="144677C2" w:rsidR="00865274" w:rsidRPr="00865274" w:rsidRDefault="00852623" w:rsidP="00865274">
      <w:pPr>
        <w:autoSpaceDE w:val="0"/>
        <w:autoSpaceDN w:val="0"/>
        <w:adjustRightInd w:val="0"/>
        <w:jc w:val="both"/>
        <w:rPr>
          <w:i/>
          <w:iCs/>
          <w:sz w:val="22"/>
          <w:szCs w:val="22"/>
        </w:rPr>
      </w:pPr>
      <w:r>
        <w:rPr>
          <w:sz w:val="22"/>
          <w:szCs w:val="22"/>
        </w:rPr>
        <w:t xml:space="preserve">    </w:t>
      </w:r>
      <w:r w:rsidR="00865274" w:rsidRPr="00865274">
        <w:rPr>
          <w:sz w:val="22"/>
          <w:szCs w:val="22"/>
        </w:rPr>
        <w:t xml:space="preserve">The manufacture of cheese has assumed paramount importance in the industries of this town, and a number of successful factories are and have been in operation.  </w:t>
      </w:r>
      <w:bookmarkStart w:id="3" w:name="_Hlk138867744"/>
      <w:r w:rsidR="00865274" w:rsidRPr="00865274">
        <w:rPr>
          <w:i/>
          <w:iCs/>
          <w:sz w:val="22"/>
          <w:szCs w:val="22"/>
        </w:rPr>
        <w:t>History of Rutland County Vermont:  1886 CHAPTER XL</w:t>
      </w:r>
    </w:p>
    <w:bookmarkEnd w:id="3"/>
    <w:p w14:paraId="7DA1F283" w14:textId="259D41DB" w:rsidR="00865274" w:rsidRPr="00865274" w:rsidRDefault="00852623" w:rsidP="00865274">
      <w:pPr>
        <w:autoSpaceDE w:val="0"/>
        <w:autoSpaceDN w:val="0"/>
        <w:adjustRightInd w:val="0"/>
        <w:jc w:val="both"/>
        <w:rPr>
          <w:sz w:val="22"/>
          <w:szCs w:val="22"/>
        </w:rPr>
      </w:pPr>
      <w:r>
        <w:rPr>
          <w:i/>
          <w:iCs/>
          <w:sz w:val="22"/>
          <w:szCs w:val="22"/>
        </w:rPr>
        <w:t xml:space="preserve">     </w:t>
      </w:r>
      <w:r w:rsidR="00865274" w:rsidRPr="00865274">
        <w:rPr>
          <w:sz w:val="22"/>
          <w:szCs w:val="22"/>
        </w:rPr>
        <w:t xml:space="preserve">There were also five or six farms that had small mills that could grind their own grain and process their own milk into butter and cheese.    </w:t>
      </w:r>
      <w:r w:rsidR="00865274" w:rsidRPr="00865274">
        <w:rPr>
          <w:i/>
          <w:iCs/>
          <w:sz w:val="22"/>
          <w:szCs w:val="22"/>
        </w:rPr>
        <w:t>History of Tinmouth by William J. Gilmore, April 1969</w:t>
      </w:r>
      <w:r w:rsidR="00865274" w:rsidRPr="00865274">
        <w:rPr>
          <w:sz w:val="22"/>
          <w:szCs w:val="22"/>
        </w:rPr>
        <w:t xml:space="preserve"> </w:t>
      </w:r>
    </w:p>
    <w:p w14:paraId="11B98588" w14:textId="7F67E166" w:rsidR="00865274" w:rsidRPr="00865274" w:rsidRDefault="00852623" w:rsidP="00865274">
      <w:pPr>
        <w:autoSpaceDE w:val="0"/>
        <w:autoSpaceDN w:val="0"/>
        <w:adjustRightInd w:val="0"/>
        <w:jc w:val="both"/>
        <w:rPr>
          <w:sz w:val="22"/>
          <w:szCs w:val="22"/>
        </w:rPr>
      </w:pPr>
      <w:r>
        <w:rPr>
          <w:sz w:val="22"/>
          <w:szCs w:val="22"/>
        </w:rPr>
        <w:t xml:space="preserve">     </w:t>
      </w:r>
      <w:r w:rsidR="00865274" w:rsidRPr="00865274">
        <w:rPr>
          <w:sz w:val="22"/>
          <w:szCs w:val="22"/>
        </w:rPr>
        <w:t xml:space="preserve">After the Civil War Tinmouth farmers, like their counterparts in other towns, increased the size of their dairies and began to manufacture cheese and butter. The Grover family, who purchased the old Salem to Rutland stage stop (25) about 1860,s began the manufacture of cheese about the same time in the wing of the farmhouse.  </w:t>
      </w:r>
      <w:bookmarkStart w:id="4" w:name="_Hlk138867827"/>
      <w:r w:rsidR="00865274" w:rsidRPr="00865274">
        <w:rPr>
          <w:i/>
          <w:iCs/>
          <w:sz w:val="22"/>
          <w:szCs w:val="22"/>
        </w:rPr>
        <w:t xml:space="preserve">The Historic Architecture of Rutland County. </w:t>
      </w:r>
    </w:p>
    <w:bookmarkEnd w:id="4"/>
    <w:p w14:paraId="7BE00274" w14:textId="6C0B5CA7" w:rsidR="00865274" w:rsidRPr="00865274" w:rsidRDefault="00852623" w:rsidP="00865274">
      <w:pPr>
        <w:autoSpaceDE w:val="0"/>
        <w:autoSpaceDN w:val="0"/>
        <w:adjustRightInd w:val="0"/>
        <w:jc w:val="both"/>
        <w:rPr>
          <w:sz w:val="22"/>
          <w:szCs w:val="22"/>
        </w:rPr>
      </w:pPr>
      <w:r>
        <w:rPr>
          <w:sz w:val="22"/>
          <w:szCs w:val="22"/>
        </w:rPr>
        <w:t xml:space="preserve">     </w:t>
      </w:r>
      <w:r w:rsidR="00865274" w:rsidRPr="00865274">
        <w:rPr>
          <w:sz w:val="22"/>
          <w:szCs w:val="22"/>
        </w:rPr>
        <w:t>The Fourteenth Vermont Agriculture Report by the State Board of Agriculture for the Year 1894 has a list of Creameries and Cheese Factories, but there is no mention of any in Tinmouth.</w:t>
      </w:r>
    </w:p>
    <w:p w14:paraId="1681B662" w14:textId="6D816E08" w:rsidR="00865274" w:rsidRPr="00865274" w:rsidRDefault="00852623" w:rsidP="00865274">
      <w:pPr>
        <w:autoSpaceDE w:val="0"/>
        <w:autoSpaceDN w:val="0"/>
        <w:adjustRightInd w:val="0"/>
        <w:jc w:val="both"/>
        <w:rPr>
          <w:sz w:val="22"/>
          <w:szCs w:val="22"/>
        </w:rPr>
      </w:pPr>
      <w:r>
        <w:rPr>
          <w:sz w:val="22"/>
          <w:szCs w:val="22"/>
        </w:rPr>
        <w:t xml:space="preserve">     </w:t>
      </w:r>
      <w:r w:rsidR="00865274" w:rsidRPr="00865274">
        <w:rPr>
          <w:sz w:val="22"/>
          <w:szCs w:val="22"/>
        </w:rPr>
        <w:t>Agriculture of Vermont Fifteenth Biennial Report of the Commissioner of Agriculture of the State of Vermont 1928 - 1930 does not list cheese factories.</w:t>
      </w:r>
    </w:p>
    <w:p w14:paraId="093E7A6A" w14:textId="77777777" w:rsidR="00865274" w:rsidRPr="00865274" w:rsidRDefault="00865274" w:rsidP="00865274">
      <w:pPr>
        <w:autoSpaceDE w:val="0"/>
        <w:autoSpaceDN w:val="0"/>
        <w:adjustRightInd w:val="0"/>
        <w:jc w:val="both"/>
        <w:rPr>
          <w:sz w:val="22"/>
          <w:szCs w:val="22"/>
        </w:rPr>
      </w:pPr>
    </w:p>
    <w:p w14:paraId="3CEAD973" w14:textId="77777777" w:rsidR="00865274" w:rsidRPr="00865274" w:rsidRDefault="00865274" w:rsidP="00852623">
      <w:pPr>
        <w:autoSpaceDE w:val="0"/>
        <w:autoSpaceDN w:val="0"/>
        <w:adjustRightInd w:val="0"/>
        <w:jc w:val="center"/>
        <w:rPr>
          <w:sz w:val="22"/>
          <w:szCs w:val="22"/>
        </w:rPr>
      </w:pPr>
      <w:r w:rsidRPr="00865274">
        <w:rPr>
          <w:sz w:val="22"/>
          <w:szCs w:val="22"/>
          <w:u w:val="single"/>
        </w:rPr>
        <w:t>H. Clark’s Cheese Factory</w:t>
      </w:r>
    </w:p>
    <w:p w14:paraId="18A4D950" w14:textId="5472E72F" w:rsidR="00865274" w:rsidRPr="00865274" w:rsidRDefault="00852623" w:rsidP="00865274">
      <w:pPr>
        <w:autoSpaceDE w:val="0"/>
        <w:autoSpaceDN w:val="0"/>
        <w:adjustRightInd w:val="0"/>
        <w:jc w:val="both"/>
        <w:rPr>
          <w:sz w:val="22"/>
          <w:szCs w:val="22"/>
        </w:rPr>
      </w:pPr>
      <w:r>
        <w:rPr>
          <w:sz w:val="22"/>
          <w:szCs w:val="22"/>
        </w:rPr>
        <w:t xml:space="preserve">     </w:t>
      </w:r>
      <w:r w:rsidR="00865274" w:rsidRPr="00865274">
        <w:rPr>
          <w:sz w:val="22"/>
          <w:szCs w:val="22"/>
        </w:rPr>
        <w:t xml:space="preserve">The H. Clark Cheese Factory located in the southwest part of town was built in 1867.  Mr. Clark used milk from 200 cows and made 60,000 pounds of cheese per annum.  </w:t>
      </w:r>
      <w:r w:rsidR="00865274" w:rsidRPr="00865274">
        <w:rPr>
          <w:i/>
          <w:iCs/>
          <w:sz w:val="22"/>
          <w:szCs w:val="22"/>
        </w:rPr>
        <w:t>Reflections of Tinmouth, A Concise History by Mildred E. Allen</w:t>
      </w:r>
    </w:p>
    <w:p w14:paraId="10DFDC30" w14:textId="7909F924" w:rsidR="00865274" w:rsidRPr="00865274" w:rsidRDefault="00852623" w:rsidP="00865274">
      <w:pPr>
        <w:autoSpaceDE w:val="0"/>
        <w:autoSpaceDN w:val="0"/>
        <w:adjustRightInd w:val="0"/>
        <w:jc w:val="both"/>
        <w:rPr>
          <w:sz w:val="22"/>
          <w:szCs w:val="22"/>
        </w:rPr>
      </w:pPr>
      <w:r>
        <w:rPr>
          <w:sz w:val="22"/>
          <w:szCs w:val="22"/>
        </w:rPr>
        <w:t xml:space="preserve">    </w:t>
      </w:r>
      <w:r w:rsidR="00865274" w:rsidRPr="00865274">
        <w:rPr>
          <w:sz w:val="22"/>
          <w:szCs w:val="22"/>
        </w:rPr>
        <w:t xml:space="preserve">H. Clark’s cheese factory, located in the south-west part of town, on road 33, was built in 1867.  Mr. Clark employs two men, uses the milk from 200 cows, and manufactures 60,000 pounds of cheese per annum.  </w:t>
      </w:r>
      <w:r w:rsidR="00865274" w:rsidRPr="00865274">
        <w:rPr>
          <w:i/>
          <w:iCs/>
          <w:sz w:val="22"/>
          <w:szCs w:val="22"/>
        </w:rPr>
        <w:t>Tinmouth 2001 Annual Report ( Reprinted from Child’s Gazetteer, 1881 - 1882)</w:t>
      </w:r>
    </w:p>
    <w:p w14:paraId="770EE1D8" w14:textId="77777777" w:rsidR="00865274" w:rsidRPr="00865274" w:rsidRDefault="00865274" w:rsidP="00865274">
      <w:pPr>
        <w:autoSpaceDE w:val="0"/>
        <w:autoSpaceDN w:val="0"/>
        <w:adjustRightInd w:val="0"/>
        <w:jc w:val="both"/>
        <w:rPr>
          <w:sz w:val="22"/>
          <w:szCs w:val="22"/>
        </w:rPr>
      </w:pPr>
    </w:p>
    <w:p w14:paraId="10FB1575" w14:textId="77777777" w:rsidR="00865274" w:rsidRPr="00865274" w:rsidRDefault="00865274" w:rsidP="00852623">
      <w:pPr>
        <w:autoSpaceDE w:val="0"/>
        <w:autoSpaceDN w:val="0"/>
        <w:adjustRightInd w:val="0"/>
        <w:jc w:val="center"/>
        <w:rPr>
          <w:sz w:val="22"/>
          <w:szCs w:val="22"/>
          <w:u w:val="single"/>
        </w:rPr>
      </w:pPr>
      <w:r w:rsidRPr="00865274">
        <w:rPr>
          <w:sz w:val="22"/>
          <w:szCs w:val="22"/>
          <w:u w:val="single"/>
        </w:rPr>
        <w:t>Valentine Cheese Factory</w:t>
      </w:r>
    </w:p>
    <w:p w14:paraId="0B72D1E5" w14:textId="48289D1E" w:rsidR="00865274" w:rsidRPr="00865274" w:rsidRDefault="00852623" w:rsidP="00865274">
      <w:pPr>
        <w:autoSpaceDE w:val="0"/>
        <w:autoSpaceDN w:val="0"/>
        <w:adjustRightInd w:val="0"/>
        <w:jc w:val="both"/>
        <w:rPr>
          <w:i/>
          <w:iCs/>
          <w:sz w:val="22"/>
          <w:szCs w:val="22"/>
        </w:rPr>
      </w:pPr>
      <w:r>
        <w:rPr>
          <w:sz w:val="22"/>
          <w:szCs w:val="22"/>
        </w:rPr>
        <w:t xml:space="preserve">     </w:t>
      </w:r>
      <w:r w:rsidR="00865274" w:rsidRPr="00865274">
        <w:rPr>
          <w:sz w:val="22"/>
          <w:szCs w:val="22"/>
        </w:rPr>
        <w:t xml:space="preserve">The VALENTINE Cheese Factory was built in 1875 by Linus E. and Edmund Valentine is not now in operation. The same may be said of H. CLARK's factory, </w:t>
      </w:r>
      <w:r w:rsidR="00865274" w:rsidRPr="00865274">
        <w:rPr>
          <w:sz w:val="22"/>
          <w:szCs w:val="22"/>
        </w:rPr>
        <w:t xml:space="preserve">which was built in 1867.  </w:t>
      </w:r>
      <w:r w:rsidR="00865274" w:rsidRPr="00865274">
        <w:rPr>
          <w:i/>
          <w:iCs/>
          <w:sz w:val="22"/>
          <w:szCs w:val="22"/>
        </w:rPr>
        <w:t>History of Rutland County Vermont:  1886 CHAPTER XL</w:t>
      </w:r>
    </w:p>
    <w:p w14:paraId="25B92522" w14:textId="03BF9EA6" w:rsidR="00865274" w:rsidRPr="00865274" w:rsidRDefault="00852623" w:rsidP="00865274">
      <w:pPr>
        <w:autoSpaceDE w:val="0"/>
        <w:autoSpaceDN w:val="0"/>
        <w:adjustRightInd w:val="0"/>
        <w:jc w:val="both"/>
        <w:rPr>
          <w:sz w:val="22"/>
          <w:szCs w:val="22"/>
        </w:rPr>
      </w:pPr>
      <w:r>
        <w:rPr>
          <w:sz w:val="22"/>
          <w:szCs w:val="22"/>
        </w:rPr>
        <w:t xml:space="preserve">     </w:t>
      </w:r>
      <w:r w:rsidR="00865274" w:rsidRPr="00865274">
        <w:rPr>
          <w:sz w:val="22"/>
          <w:szCs w:val="22"/>
        </w:rPr>
        <w:t xml:space="preserve">Another cheese factory built in 1875 was the Valentine Cheese Factory in the eastern part of town by Linus E. and Edmund Valentine and used milk from eighty cows.  This factory, as well as the Clark Factory, were no longer in operation by 1886.  </w:t>
      </w:r>
      <w:r w:rsidR="00865274" w:rsidRPr="00865274">
        <w:rPr>
          <w:i/>
          <w:iCs/>
          <w:sz w:val="22"/>
          <w:szCs w:val="22"/>
        </w:rPr>
        <w:t>Reflections of Tinmouth, A Concise History by Mildred E. Allen</w:t>
      </w:r>
    </w:p>
    <w:p w14:paraId="4AD2467E" w14:textId="4ACB65F4" w:rsidR="00865274" w:rsidRPr="00865274" w:rsidRDefault="00852623" w:rsidP="00865274">
      <w:pPr>
        <w:autoSpaceDE w:val="0"/>
        <w:autoSpaceDN w:val="0"/>
        <w:adjustRightInd w:val="0"/>
        <w:jc w:val="both"/>
        <w:rPr>
          <w:sz w:val="22"/>
          <w:szCs w:val="22"/>
        </w:rPr>
      </w:pPr>
      <w:r>
        <w:rPr>
          <w:sz w:val="22"/>
          <w:szCs w:val="22"/>
        </w:rPr>
        <w:t xml:space="preserve">     </w:t>
      </w:r>
      <w:r w:rsidR="00865274" w:rsidRPr="00865274">
        <w:rPr>
          <w:sz w:val="22"/>
          <w:szCs w:val="22"/>
        </w:rPr>
        <w:t xml:space="preserve">Valentines Cheese Factory, located in the eastern part of t town, owned by Linus E. and Edmund Valentine, was built in 1875, and uses the milk from eighty cows.  </w:t>
      </w:r>
      <w:r w:rsidR="00865274" w:rsidRPr="00865274">
        <w:rPr>
          <w:i/>
          <w:iCs/>
          <w:sz w:val="22"/>
          <w:szCs w:val="22"/>
        </w:rPr>
        <w:t>Tinmouth 2001 Annual Report ( Reprinted from Child’s Gazetteer, 1881 - 1882)</w:t>
      </w:r>
    </w:p>
    <w:p w14:paraId="63762F38" w14:textId="13253318" w:rsidR="00865274" w:rsidRPr="00865274" w:rsidRDefault="00852623" w:rsidP="00865274">
      <w:pPr>
        <w:autoSpaceDE w:val="0"/>
        <w:autoSpaceDN w:val="0"/>
        <w:adjustRightInd w:val="0"/>
        <w:jc w:val="both"/>
        <w:rPr>
          <w:sz w:val="22"/>
          <w:szCs w:val="22"/>
        </w:rPr>
      </w:pPr>
      <w:r>
        <w:rPr>
          <w:sz w:val="22"/>
          <w:szCs w:val="22"/>
        </w:rPr>
        <w:t xml:space="preserve">     </w:t>
      </w:r>
      <w:r w:rsidR="00865274" w:rsidRPr="00865274">
        <w:rPr>
          <w:sz w:val="22"/>
          <w:szCs w:val="22"/>
        </w:rPr>
        <w:t xml:space="preserve">The VALENTINE Cheese Factory was built in 1875 by Linus E. and Edmund VALENTINE ; it is not now in operation.  </w:t>
      </w:r>
      <w:r w:rsidR="00865274" w:rsidRPr="00865274">
        <w:rPr>
          <w:i/>
          <w:iCs/>
          <w:sz w:val="22"/>
          <w:szCs w:val="22"/>
        </w:rPr>
        <w:t>History of Rutland County Vermont:  1886 CHAPTER XL</w:t>
      </w:r>
    </w:p>
    <w:p w14:paraId="08038A1F" w14:textId="394F8005" w:rsidR="00865274" w:rsidRPr="00865274" w:rsidRDefault="00852623" w:rsidP="00865274">
      <w:pPr>
        <w:autoSpaceDE w:val="0"/>
        <w:autoSpaceDN w:val="0"/>
        <w:adjustRightInd w:val="0"/>
        <w:jc w:val="both"/>
        <w:rPr>
          <w:sz w:val="22"/>
          <w:szCs w:val="22"/>
        </w:rPr>
      </w:pPr>
      <w:r>
        <w:rPr>
          <w:sz w:val="22"/>
          <w:szCs w:val="22"/>
        </w:rPr>
        <w:t xml:space="preserve">     </w:t>
      </w:r>
      <w:r w:rsidR="00865274" w:rsidRPr="00865274">
        <w:rPr>
          <w:sz w:val="22"/>
          <w:szCs w:val="22"/>
        </w:rPr>
        <w:t>Tinmouth Cold Spring Cheese Factory purchased the cheese factory premises with the appurtenances from Edmond Valentine and Linus E. Valentine on May 26, 1873.</w:t>
      </w:r>
      <w:r w:rsidR="00865274" w:rsidRPr="00865274">
        <w:rPr>
          <w:i/>
          <w:iCs/>
          <w:sz w:val="22"/>
          <w:szCs w:val="22"/>
        </w:rPr>
        <w:t xml:space="preserve">  Tinmouth Land Records Book 9, Page 271 &amp; 272 (</w:t>
      </w:r>
      <w:proofErr w:type="spellStart"/>
      <w:r w:rsidR="00865274" w:rsidRPr="00865274">
        <w:rPr>
          <w:i/>
          <w:iCs/>
          <w:sz w:val="22"/>
          <w:szCs w:val="22"/>
        </w:rPr>
        <w:t>smw</w:t>
      </w:r>
      <w:proofErr w:type="spellEnd"/>
      <w:r w:rsidR="00865274" w:rsidRPr="00865274">
        <w:rPr>
          <w:i/>
          <w:iCs/>
          <w:sz w:val="22"/>
          <w:szCs w:val="22"/>
        </w:rPr>
        <w:t>)</w:t>
      </w:r>
    </w:p>
    <w:p w14:paraId="0AD67FFC" w14:textId="77777777" w:rsidR="00865274" w:rsidRPr="00865274" w:rsidRDefault="00865274" w:rsidP="00865274">
      <w:pPr>
        <w:autoSpaceDE w:val="0"/>
        <w:autoSpaceDN w:val="0"/>
        <w:adjustRightInd w:val="0"/>
        <w:jc w:val="both"/>
        <w:rPr>
          <w:sz w:val="22"/>
          <w:szCs w:val="22"/>
          <w:u w:val="single"/>
        </w:rPr>
      </w:pPr>
    </w:p>
    <w:p w14:paraId="61F8AD47" w14:textId="77777777" w:rsidR="00865274" w:rsidRPr="00865274" w:rsidRDefault="00865274" w:rsidP="00852623">
      <w:pPr>
        <w:autoSpaceDE w:val="0"/>
        <w:autoSpaceDN w:val="0"/>
        <w:adjustRightInd w:val="0"/>
        <w:jc w:val="center"/>
        <w:rPr>
          <w:sz w:val="22"/>
          <w:szCs w:val="22"/>
        </w:rPr>
      </w:pPr>
      <w:r w:rsidRPr="00865274">
        <w:rPr>
          <w:sz w:val="22"/>
          <w:szCs w:val="22"/>
          <w:u w:val="single"/>
        </w:rPr>
        <w:t>Union Cheese Factory</w:t>
      </w:r>
    </w:p>
    <w:p w14:paraId="1C1C689E" w14:textId="6A825692" w:rsidR="00865274" w:rsidRPr="00865274" w:rsidRDefault="00852623" w:rsidP="00865274">
      <w:pPr>
        <w:autoSpaceDE w:val="0"/>
        <w:autoSpaceDN w:val="0"/>
        <w:adjustRightInd w:val="0"/>
        <w:jc w:val="both"/>
        <w:rPr>
          <w:sz w:val="22"/>
          <w:szCs w:val="22"/>
        </w:rPr>
      </w:pPr>
      <w:r>
        <w:rPr>
          <w:sz w:val="22"/>
          <w:szCs w:val="22"/>
        </w:rPr>
        <w:t xml:space="preserve">  </w:t>
      </w:r>
      <w:r w:rsidR="00865274" w:rsidRPr="00865274">
        <w:rPr>
          <w:sz w:val="22"/>
          <w:szCs w:val="22"/>
        </w:rPr>
        <w:t>The Union Cheese Factory was buil</w:t>
      </w:r>
      <w:r>
        <w:rPr>
          <w:sz w:val="22"/>
          <w:szCs w:val="22"/>
        </w:rPr>
        <w:t>t</w:t>
      </w:r>
      <w:r w:rsidR="00865274" w:rsidRPr="00865274">
        <w:rPr>
          <w:sz w:val="22"/>
          <w:szCs w:val="22"/>
        </w:rPr>
        <w:t xml:space="preserve"> in the southwest part of town in 1867, and employed two men.  Milk from two hundred and fifty cows was used to make sixty thousand pounds of cheese per year.  The factory was operated by a stock company comprised of Orson and Enoch Ives, Cephas Young, Clark Norton and others.  </w:t>
      </w:r>
      <w:r w:rsidR="00865274" w:rsidRPr="00865274">
        <w:rPr>
          <w:i/>
          <w:iCs/>
          <w:sz w:val="22"/>
          <w:szCs w:val="22"/>
        </w:rPr>
        <w:t>Reflections of Tinmouth, A Concise History by Mildred E. Allen</w:t>
      </w:r>
    </w:p>
    <w:p w14:paraId="02EB71D5" w14:textId="5036AA87" w:rsidR="00865274" w:rsidRPr="00865274" w:rsidRDefault="00852623" w:rsidP="00865274">
      <w:pPr>
        <w:autoSpaceDE w:val="0"/>
        <w:autoSpaceDN w:val="0"/>
        <w:adjustRightInd w:val="0"/>
        <w:jc w:val="both"/>
        <w:rPr>
          <w:sz w:val="22"/>
          <w:szCs w:val="22"/>
        </w:rPr>
      </w:pPr>
      <w:r>
        <w:rPr>
          <w:sz w:val="22"/>
          <w:szCs w:val="22"/>
        </w:rPr>
        <w:t xml:space="preserve">     </w:t>
      </w:r>
      <w:r w:rsidR="00865274" w:rsidRPr="00865274">
        <w:rPr>
          <w:sz w:val="22"/>
          <w:szCs w:val="22"/>
        </w:rPr>
        <w:t xml:space="preserve">Union Cheese Factory, located in West Tinmouth, on road 13, is operated by a stock company.  The use the milk of 250 cows and manufacture 60,000 pounds of cheese per annum.  </w:t>
      </w:r>
      <w:r w:rsidR="00865274" w:rsidRPr="00865274">
        <w:rPr>
          <w:i/>
          <w:iCs/>
          <w:sz w:val="22"/>
          <w:szCs w:val="22"/>
        </w:rPr>
        <w:t>Tinmouth 2001 Annual Report ( Reprinted from Child’s Gazetteer, 1881 - 1882)</w:t>
      </w:r>
    </w:p>
    <w:p w14:paraId="065C1F85" w14:textId="0F0D15E3" w:rsidR="00865274" w:rsidRPr="00865274" w:rsidRDefault="00852623" w:rsidP="00865274">
      <w:pPr>
        <w:autoSpaceDE w:val="0"/>
        <w:autoSpaceDN w:val="0"/>
        <w:adjustRightInd w:val="0"/>
        <w:jc w:val="both"/>
        <w:rPr>
          <w:sz w:val="22"/>
          <w:szCs w:val="22"/>
        </w:rPr>
      </w:pPr>
      <w:r>
        <w:rPr>
          <w:sz w:val="22"/>
          <w:szCs w:val="22"/>
        </w:rPr>
        <w:t xml:space="preserve">     </w:t>
      </w:r>
      <w:r w:rsidR="00865274" w:rsidRPr="00865274">
        <w:rPr>
          <w:sz w:val="22"/>
          <w:szCs w:val="22"/>
        </w:rPr>
        <w:t xml:space="preserve">The Union Cheese Factory, built nearly ten years ago, is located in West Tinmouth and operated by a stock company, comprising Orson and Enoch IVES, Cephas YOUNG, Clark NORTON and others. It is now in successful operation.  </w:t>
      </w:r>
      <w:r w:rsidR="00865274" w:rsidRPr="00865274">
        <w:rPr>
          <w:i/>
          <w:iCs/>
          <w:sz w:val="22"/>
          <w:szCs w:val="22"/>
        </w:rPr>
        <w:t>History of Rutland County Vermont:  1886 CHAPTER XL</w:t>
      </w:r>
    </w:p>
    <w:p w14:paraId="1731F188" w14:textId="77777777" w:rsidR="00865274" w:rsidRPr="00865274" w:rsidRDefault="00865274" w:rsidP="00865274">
      <w:pPr>
        <w:autoSpaceDE w:val="0"/>
        <w:autoSpaceDN w:val="0"/>
        <w:adjustRightInd w:val="0"/>
        <w:jc w:val="both"/>
        <w:rPr>
          <w:sz w:val="22"/>
          <w:szCs w:val="22"/>
        </w:rPr>
      </w:pPr>
    </w:p>
    <w:p w14:paraId="720BBB6E" w14:textId="77777777" w:rsidR="00865274" w:rsidRPr="00865274" w:rsidRDefault="00865274" w:rsidP="00852623">
      <w:pPr>
        <w:autoSpaceDE w:val="0"/>
        <w:autoSpaceDN w:val="0"/>
        <w:adjustRightInd w:val="0"/>
        <w:jc w:val="center"/>
        <w:rPr>
          <w:sz w:val="22"/>
          <w:szCs w:val="22"/>
        </w:rPr>
      </w:pPr>
      <w:r w:rsidRPr="00865274">
        <w:rPr>
          <w:sz w:val="22"/>
          <w:szCs w:val="22"/>
          <w:u w:val="single"/>
        </w:rPr>
        <w:t>Cold Spring Cheese Factory</w:t>
      </w:r>
    </w:p>
    <w:p w14:paraId="0CE38E1D" w14:textId="5F9EB595" w:rsidR="00865274" w:rsidRPr="00865274" w:rsidRDefault="00852623" w:rsidP="00865274">
      <w:pPr>
        <w:autoSpaceDE w:val="0"/>
        <w:autoSpaceDN w:val="0"/>
        <w:adjustRightInd w:val="0"/>
        <w:jc w:val="both"/>
        <w:rPr>
          <w:sz w:val="22"/>
          <w:szCs w:val="22"/>
        </w:rPr>
      </w:pPr>
      <w:r>
        <w:rPr>
          <w:sz w:val="22"/>
          <w:szCs w:val="22"/>
        </w:rPr>
        <w:t xml:space="preserve">     </w:t>
      </w:r>
      <w:r w:rsidR="00865274" w:rsidRPr="00865274">
        <w:rPr>
          <w:sz w:val="22"/>
          <w:szCs w:val="22"/>
        </w:rPr>
        <w:t xml:space="preserve">The Cold Spring Cheese Factory located one half mile east of the center of town was built about 1867.  This later burned and was rebuild in 1873 when a stock company was organized with a capital of $2,450.  Most prominent in the company were Dexter Gilbert, Levi Rice and Lyman Cobb.  The factory manufactured about one hundred thousand pounds of cheese annually with milk from four hundred cows.  Directors were Levi Rice, Bartlett Stafford and Samuel Noble.  Having been unused for many years the building was sold in 1929 to Sherman </w:t>
      </w:r>
      <w:r w:rsidR="00865274" w:rsidRPr="00865274">
        <w:rPr>
          <w:sz w:val="22"/>
          <w:szCs w:val="22"/>
        </w:rPr>
        <w:lastRenderedPageBreak/>
        <w:t xml:space="preserve">Bros. in Danby.  They took it down and moved it to their farm.  </w:t>
      </w:r>
      <w:r w:rsidR="00865274" w:rsidRPr="00865274">
        <w:rPr>
          <w:i/>
          <w:iCs/>
          <w:sz w:val="22"/>
          <w:szCs w:val="22"/>
        </w:rPr>
        <w:t>Reflections of Tinmouth, A Concise History by Mildred E. Allen</w:t>
      </w:r>
    </w:p>
    <w:p w14:paraId="09BAB0ED" w14:textId="3FA461C8" w:rsidR="00865274" w:rsidRPr="00865274" w:rsidRDefault="00852623" w:rsidP="00865274">
      <w:pPr>
        <w:autoSpaceDE w:val="0"/>
        <w:autoSpaceDN w:val="0"/>
        <w:adjustRightInd w:val="0"/>
        <w:jc w:val="both"/>
        <w:rPr>
          <w:sz w:val="22"/>
          <w:szCs w:val="22"/>
        </w:rPr>
      </w:pPr>
      <w:r>
        <w:rPr>
          <w:sz w:val="22"/>
          <w:szCs w:val="22"/>
        </w:rPr>
        <w:t xml:space="preserve">     </w:t>
      </w:r>
      <w:r w:rsidR="00865274" w:rsidRPr="00865274">
        <w:rPr>
          <w:sz w:val="22"/>
          <w:szCs w:val="22"/>
        </w:rPr>
        <w:t xml:space="preserve">Cold Spring Cheese Factory, located one-half mile east of the center of the town, on road 19, was organized in 1873 by a stock company, with $2,450 capital.  It uses the milk from 400 cows and manufactures 100,000 pounds of cheese per annum.  </w:t>
      </w:r>
      <w:r w:rsidR="00865274" w:rsidRPr="00865274">
        <w:rPr>
          <w:i/>
          <w:iCs/>
          <w:sz w:val="22"/>
          <w:szCs w:val="22"/>
        </w:rPr>
        <w:t>Tinmouth 2001 Annual Report ( Reprinted from Child’s Gazetteer, 1881 - 1882)</w:t>
      </w:r>
    </w:p>
    <w:p w14:paraId="6E2C435A" w14:textId="790F56AD" w:rsidR="00865274" w:rsidRPr="00865274" w:rsidRDefault="00852623" w:rsidP="00865274">
      <w:pPr>
        <w:autoSpaceDE w:val="0"/>
        <w:autoSpaceDN w:val="0"/>
        <w:adjustRightInd w:val="0"/>
        <w:jc w:val="both"/>
        <w:rPr>
          <w:i/>
          <w:iCs/>
          <w:sz w:val="22"/>
          <w:szCs w:val="22"/>
        </w:rPr>
      </w:pPr>
      <w:r>
        <w:rPr>
          <w:sz w:val="22"/>
          <w:szCs w:val="22"/>
        </w:rPr>
        <w:t xml:space="preserve">     </w:t>
      </w:r>
      <w:r w:rsidR="00865274" w:rsidRPr="00865274">
        <w:rPr>
          <w:sz w:val="22"/>
          <w:szCs w:val="22"/>
        </w:rPr>
        <w:t xml:space="preserve">The Cold Spring Cheese Factory was first built about 1867; was burned and rebuilt in 1873. It is located about one-half mile east of the center of the town. A stock company was organized in 1873, with a capital of $2,450. Dexter GILBERT Levi RICE and Lyman COBB have been most prominent in the company. This factory has been very successful and manufactures in the neighborhood of 100,000 pounds of cheese annually. The directors are Levi RICE, Bartlett STAFFORD and Samuel NOBLE.    </w:t>
      </w:r>
      <w:r w:rsidR="00865274" w:rsidRPr="00865274">
        <w:rPr>
          <w:i/>
          <w:iCs/>
          <w:sz w:val="22"/>
          <w:szCs w:val="22"/>
        </w:rPr>
        <w:t>History of Rutland County Vermont:  1886 CHAPTER XL</w:t>
      </w:r>
    </w:p>
    <w:p w14:paraId="0C571CED" w14:textId="105A677C" w:rsidR="00865274" w:rsidRPr="00865274" w:rsidRDefault="00852623" w:rsidP="00865274">
      <w:pPr>
        <w:autoSpaceDE w:val="0"/>
        <w:autoSpaceDN w:val="0"/>
        <w:adjustRightInd w:val="0"/>
        <w:jc w:val="both"/>
        <w:rPr>
          <w:i/>
          <w:iCs/>
          <w:sz w:val="22"/>
          <w:szCs w:val="22"/>
        </w:rPr>
      </w:pPr>
      <w:r>
        <w:rPr>
          <w:i/>
          <w:iCs/>
          <w:sz w:val="22"/>
          <w:szCs w:val="22"/>
        </w:rPr>
        <w:t xml:space="preserve">     </w:t>
      </w:r>
      <w:r w:rsidR="00865274" w:rsidRPr="00865274">
        <w:rPr>
          <w:sz w:val="22"/>
          <w:szCs w:val="22"/>
        </w:rPr>
        <w:t xml:space="preserve">Vollie Colvin, Sr. built this house on the old mill foundation.  Now owned by his widow Rena Colvin.  </w:t>
      </w:r>
      <w:r w:rsidR="00865274" w:rsidRPr="00865274">
        <w:rPr>
          <w:i/>
          <w:iCs/>
          <w:sz w:val="22"/>
          <w:szCs w:val="22"/>
        </w:rPr>
        <w:t>Reflections of Tinmouth, A Concise History by Mildred E. Allen, caption under photo of house</w:t>
      </w:r>
    </w:p>
    <w:p w14:paraId="06917F36" w14:textId="4D892A45" w:rsidR="00865274" w:rsidRPr="00865274" w:rsidRDefault="00852623" w:rsidP="00865274">
      <w:pPr>
        <w:autoSpaceDE w:val="0"/>
        <w:autoSpaceDN w:val="0"/>
        <w:adjustRightInd w:val="0"/>
        <w:jc w:val="both"/>
        <w:rPr>
          <w:sz w:val="22"/>
          <w:szCs w:val="22"/>
        </w:rPr>
      </w:pPr>
      <w:r>
        <w:rPr>
          <w:i/>
          <w:iCs/>
          <w:sz w:val="22"/>
          <w:szCs w:val="22"/>
        </w:rPr>
        <w:t xml:space="preserve">     </w:t>
      </w:r>
      <w:r w:rsidR="00865274" w:rsidRPr="00865274">
        <w:rPr>
          <w:sz w:val="22"/>
          <w:szCs w:val="22"/>
        </w:rPr>
        <w:t>Next to it (</w:t>
      </w:r>
      <w:r w:rsidR="00865274" w:rsidRPr="00865274">
        <w:rPr>
          <w:i/>
          <w:iCs/>
          <w:sz w:val="22"/>
          <w:szCs w:val="22"/>
        </w:rPr>
        <w:t>Capron Mill</w:t>
      </w:r>
      <w:r w:rsidR="00865274" w:rsidRPr="00865274">
        <w:rPr>
          <w:sz w:val="22"/>
          <w:szCs w:val="22"/>
        </w:rPr>
        <w:t xml:space="preserve">), where Volley Colvin now lives, was a large cheese house that handled most of the milk from this section.  Later </w:t>
      </w:r>
      <w:proofErr w:type="gramStart"/>
      <w:r w:rsidR="00865274" w:rsidRPr="00865274">
        <w:rPr>
          <w:sz w:val="22"/>
          <w:szCs w:val="22"/>
        </w:rPr>
        <w:t>on</w:t>
      </w:r>
      <w:proofErr w:type="gramEnd"/>
      <w:r w:rsidR="00865274" w:rsidRPr="00865274">
        <w:rPr>
          <w:sz w:val="22"/>
          <w:szCs w:val="22"/>
        </w:rPr>
        <w:t xml:space="preserve"> some of this milk was manufactured into cream and butter and sold to out of state companies.  </w:t>
      </w:r>
      <w:r w:rsidR="00865274" w:rsidRPr="00865274">
        <w:rPr>
          <w:i/>
          <w:iCs/>
          <w:sz w:val="22"/>
          <w:szCs w:val="22"/>
        </w:rPr>
        <w:t>History of Tinmouth by William J. Gilmore, April, 1969</w:t>
      </w:r>
    </w:p>
    <w:p w14:paraId="59335DBF" w14:textId="28F99E3E" w:rsidR="00865274" w:rsidRPr="00865274" w:rsidRDefault="00852623" w:rsidP="00865274">
      <w:pPr>
        <w:autoSpaceDE w:val="0"/>
        <w:autoSpaceDN w:val="0"/>
        <w:adjustRightInd w:val="0"/>
        <w:jc w:val="both"/>
        <w:rPr>
          <w:sz w:val="22"/>
          <w:szCs w:val="22"/>
        </w:rPr>
      </w:pPr>
      <w:bookmarkStart w:id="5" w:name="_Hlk141543983"/>
      <w:r>
        <w:rPr>
          <w:sz w:val="22"/>
          <w:szCs w:val="22"/>
        </w:rPr>
        <w:t xml:space="preserve">     </w:t>
      </w:r>
      <w:r w:rsidR="00865274" w:rsidRPr="00865274">
        <w:rPr>
          <w:sz w:val="22"/>
          <w:szCs w:val="22"/>
        </w:rPr>
        <w:t>Tinmouth Cold Spring Cheese Factory purchased the cheese factory premises with the appurtenances from Edmond Valentine and Linus E. Valentine on May 26, 1873.</w:t>
      </w:r>
      <w:r w:rsidR="00865274" w:rsidRPr="00865274">
        <w:rPr>
          <w:i/>
          <w:iCs/>
          <w:sz w:val="22"/>
          <w:szCs w:val="22"/>
        </w:rPr>
        <w:t xml:space="preserve">  </w:t>
      </w:r>
      <w:bookmarkStart w:id="6" w:name="_Hlk138868063"/>
      <w:r w:rsidR="00865274" w:rsidRPr="00865274">
        <w:rPr>
          <w:i/>
          <w:iCs/>
          <w:sz w:val="22"/>
          <w:szCs w:val="22"/>
        </w:rPr>
        <w:t>Tinmouth Land Records Book 9, Page 271 &amp; 272 (</w:t>
      </w:r>
      <w:proofErr w:type="spellStart"/>
      <w:r w:rsidR="00865274" w:rsidRPr="00865274">
        <w:rPr>
          <w:i/>
          <w:iCs/>
          <w:sz w:val="22"/>
          <w:szCs w:val="22"/>
        </w:rPr>
        <w:t>smw</w:t>
      </w:r>
      <w:proofErr w:type="spellEnd"/>
      <w:r w:rsidR="00865274" w:rsidRPr="00865274">
        <w:rPr>
          <w:i/>
          <w:iCs/>
          <w:sz w:val="22"/>
          <w:szCs w:val="22"/>
        </w:rPr>
        <w:t>)</w:t>
      </w:r>
    </w:p>
    <w:bookmarkEnd w:id="5"/>
    <w:bookmarkEnd w:id="6"/>
    <w:p w14:paraId="7B3E840A" w14:textId="4388BF94" w:rsidR="00865274" w:rsidRPr="00865274" w:rsidRDefault="00852623" w:rsidP="00865274">
      <w:pPr>
        <w:autoSpaceDE w:val="0"/>
        <w:autoSpaceDN w:val="0"/>
        <w:adjustRightInd w:val="0"/>
        <w:jc w:val="both"/>
        <w:rPr>
          <w:sz w:val="22"/>
          <w:szCs w:val="22"/>
        </w:rPr>
      </w:pPr>
      <w:r>
        <w:rPr>
          <w:sz w:val="22"/>
          <w:szCs w:val="22"/>
        </w:rPr>
        <w:t xml:space="preserve">     </w:t>
      </w:r>
      <w:r w:rsidR="00865274" w:rsidRPr="00865274">
        <w:rPr>
          <w:sz w:val="22"/>
          <w:szCs w:val="22"/>
        </w:rPr>
        <w:t xml:space="preserve">C. J. Wilbur purchased the property from the Tinmouth Cold Springs Cheese Co. on October 1, 1929.   </w:t>
      </w:r>
      <w:bookmarkStart w:id="7" w:name="_Hlk138868134"/>
      <w:r w:rsidR="00865274" w:rsidRPr="00865274">
        <w:rPr>
          <w:i/>
          <w:iCs/>
          <w:sz w:val="22"/>
          <w:szCs w:val="22"/>
        </w:rPr>
        <w:t xml:space="preserve">Tinmouth Land Records Book 12, Page 355 </w:t>
      </w:r>
      <w:bookmarkEnd w:id="7"/>
      <w:r w:rsidR="00865274" w:rsidRPr="00865274">
        <w:rPr>
          <w:i/>
          <w:iCs/>
          <w:sz w:val="22"/>
          <w:szCs w:val="22"/>
        </w:rPr>
        <w:t>(</w:t>
      </w:r>
      <w:proofErr w:type="spellStart"/>
      <w:r w:rsidR="00865274" w:rsidRPr="00865274">
        <w:rPr>
          <w:i/>
          <w:iCs/>
          <w:sz w:val="22"/>
          <w:szCs w:val="22"/>
        </w:rPr>
        <w:t>smw</w:t>
      </w:r>
      <w:proofErr w:type="spellEnd"/>
      <w:r w:rsidR="00865274" w:rsidRPr="00865274">
        <w:rPr>
          <w:i/>
          <w:iCs/>
          <w:sz w:val="22"/>
          <w:szCs w:val="22"/>
        </w:rPr>
        <w:t>)</w:t>
      </w:r>
    </w:p>
    <w:p w14:paraId="7AC9AD75" w14:textId="70A5D1D8" w:rsidR="00865274" w:rsidRPr="00865274" w:rsidRDefault="00852623" w:rsidP="00865274">
      <w:pPr>
        <w:autoSpaceDE w:val="0"/>
        <w:autoSpaceDN w:val="0"/>
        <w:adjustRightInd w:val="0"/>
        <w:jc w:val="both"/>
        <w:rPr>
          <w:sz w:val="22"/>
          <w:szCs w:val="22"/>
        </w:rPr>
      </w:pPr>
      <w:r>
        <w:rPr>
          <w:sz w:val="22"/>
          <w:szCs w:val="22"/>
        </w:rPr>
        <w:t xml:space="preserve">     </w:t>
      </w:r>
      <w:r w:rsidR="00865274" w:rsidRPr="00865274">
        <w:rPr>
          <w:sz w:val="22"/>
          <w:szCs w:val="22"/>
        </w:rPr>
        <w:t xml:space="preserve">Vollie J. and Rena B. Colvin purchased a portion of the Cold Spring Cheese Co. property from C. J. Wilbur on May 4, 1936.   </w:t>
      </w:r>
      <w:r w:rsidR="00865274" w:rsidRPr="00865274">
        <w:rPr>
          <w:i/>
          <w:iCs/>
          <w:sz w:val="22"/>
          <w:szCs w:val="22"/>
        </w:rPr>
        <w:t>Tinmouth Land Records Book 12, Page 389 (</w:t>
      </w:r>
      <w:proofErr w:type="spellStart"/>
      <w:r w:rsidR="00865274" w:rsidRPr="00865274">
        <w:rPr>
          <w:i/>
          <w:iCs/>
          <w:sz w:val="22"/>
          <w:szCs w:val="22"/>
        </w:rPr>
        <w:t>smw</w:t>
      </w:r>
      <w:proofErr w:type="spellEnd"/>
      <w:r w:rsidR="00865274" w:rsidRPr="00865274">
        <w:rPr>
          <w:i/>
          <w:iCs/>
          <w:sz w:val="22"/>
          <w:szCs w:val="22"/>
        </w:rPr>
        <w:t>)</w:t>
      </w:r>
    </w:p>
    <w:p w14:paraId="5E13C7FA" w14:textId="77777777" w:rsidR="00865274" w:rsidRPr="00865274" w:rsidRDefault="00865274" w:rsidP="00852623">
      <w:pPr>
        <w:autoSpaceDE w:val="0"/>
        <w:autoSpaceDN w:val="0"/>
        <w:adjustRightInd w:val="0"/>
        <w:jc w:val="center"/>
        <w:rPr>
          <w:sz w:val="22"/>
          <w:szCs w:val="22"/>
        </w:rPr>
      </w:pPr>
      <w:r w:rsidRPr="00865274">
        <w:rPr>
          <w:sz w:val="22"/>
          <w:szCs w:val="22"/>
          <w:u w:val="single"/>
        </w:rPr>
        <w:t>Eureka Cheese Factory</w:t>
      </w:r>
    </w:p>
    <w:p w14:paraId="37EBBD27" w14:textId="5A0C787D" w:rsidR="00865274" w:rsidRPr="00865274" w:rsidRDefault="00852623" w:rsidP="00865274">
      <w:pPr>
        <w:autoSpaceDE w:val="0"/>
        <w:autoSpaceDN w:val="0"/>
        <w:adjustRightInd w:val="0"/>
        <w:jc w:val="both"/>
        <w:rPr>
          <w:sz w:val="22"/>
          <w:szCs w:val="22"/>
        </w:rPr>
      </w:pPr>
      <w:r>
        <w:rPr>
          <w:sz w:val="22"/>
          <w:szCs w:val="22"/>
        </w:rPr>
        <w:t xml:space="preserve">     </w:t>
      </w:r>
      <w:r w:rsidR="00865274" w:rsidRPr="00865274">
        <w:rPr>
          <w:sz w:val="22"/>
          <w:szCs w:val="22"/>
        </w:rPr>
        <w:t xml:space="preserve">In the northeast part of town was The Eureka Cheese Factory, built by a stock company in 1875.  It was operated under the direction of John Ballard.  They produced sixty-five thousand pounds of cheese per year with milk from two hundred and thirty cows.  </w:t>
      </w:r>
      <w:r w:rsidR="00865274" w:rsidRPr="00865274">
        <w:rPr>
          <w:i/>
          <w:iCs/>
          <w:sz w:val="22"/>
          <w:szCs w:val="22"/>
        </w:rPr>
        <w:t>Reflections of Tinmouth, A Concise History by Mildred E. Allen</w:t>
      </w:r>
    </w:p>
    <w:p w14:paraId="2CC76EB1" w14:textId="00B1CF16" w:rsidR="00865274" w:rsidRPr="00865274" w:rsidRDefault="00852623" w:rsidP="00865274">
      <w:pPr>
        <w:autoSpaceDE w:val="0"/>
        <w:autoSpaceDN w:val="0"/>
        <w:adjustRightInd w:val="0"/>
        <w:jc w:val="both"/>
        <w:rPr>
          <w:sz w:val="22"/>
          <w:szCs w:val="22"/>
        </w:rPr>
      </w:pPr>
      <w:r>
        <w:rPr>
          <w:sz w:val="22"/>
          <w:szCs w:val="22"/>
        </w:rPr>
        <w:t xml:space="preserve">     </w:t>
      </w:r>
      <w:r w:rsidR="00865274" w:rsidRPr="00865274">
        <w:rPr>
          <w:sz w:val="22"/>
          <w:szCs w:val="22"/>
        </w:rPr>
        <w:t xml:space="preserve">Eureka Cheese Factory, located in the north-east part of town, on road 7, was built in 1875 by a stock company.  It uses the milk from 230 cows and manufactures 65,000 pounds of cheese per annum.  </w:t>
      </w:r>
      <w:bookmarkStart w:id="8" w:name="_Hlk138868228"/>
      <w:r w:rsidR="00865274" w:rsidRPr="00865274">
        <w:rPr>
          <w:i/>
          <w:iCs/>
          <w:sz w:val="22"/>
          <w:szCs w:val="22"/>
        </w:rPr>
        <w:t>Tinmouth 2001 Annual Report ( Reprinted from Child’s Gazetteer, 1881 - 1882)</w:t>
      </w:r>
    </w:p>
    <w:bookmarkEnd w:id="8"/>
    <w:p w14:paraId="47C7709D" w14:textId="7C466982" w:rsidR="00865274" w:rsidRPr="00865274" w:rsidRDefault="00852623" w:rsidP="00865274">
      <w:pPr>
        <w:autoSpaceDE w:val="0"/>
        <w:autoSpaceDN w:val="0"/>
        <w:adjustRightInd w:val="0"/>
        <w:jc w:val="both"/>
        <w:rPr>
          <w:sz w:val="22"/>
          <w:szCs w:val="22"/>
        </w:rPr>
      </w:pPr>
      <w:r>
        <w:rPr>
          <w:sz w:val="22"/>
          <w:szCs w:val="22"/>
        </w:rPr>
        <w:t xml:space="preserve">     </w:t>
      </w:r>
      <w:r w:rsidR="00865274" w:rsidRPr="00865274">
        <w:rPr>
          <w:sz w:val="22"/>
          <w:szCs w:val="22"/>
        </w:rPr>
        <w:t xml:space="preserve">The Eureka Cheese Factory is in the northeast part of the town and was built in 1875 by a stock company, and substantially the same company operates it now, under direction of John BALLARD.  </w:t>
      </w:r>
      <w:r w:rsidR="00865274" w:rsidRPr="00865274">
        <w:rPr>
          <w:i/>
          <w:iCs/>
          <w:sz w:val="22"/>
          <w:szCs w:val="22"/>
        </w:rPr>
        <w:t>History of Rutland County Vermont:  1886 CHAPTER XL</w:t>
      </w:r>
    </w:p>
    <w:p w14:paraId="4937FFCA" w14:textId="77777777" w:rsidR="00865274" w:rsidRPr="00865274" w:rsidRDefault="00865274" w:rsidP="00865274">
      <w:pPr>
        <w:autoSpaceDE w:val="0"/>
        <w:autoSpaceDN w:val="0"/>
        <w:adjustRightInd w:val="0"/>
        <w:jc w:val="both"/>
        <w:rPr>
          <w:sz w:val="22"/>
          <w:szCs w:val="22"/>
        </w:rPr>
      </w:pPr>
      <w:bookmarkStart w:id="9" w:name="_Hlk145952533"/>
    </w:p>
    <w:bookmarkEnd w:id="9"/>
    <w:p w14:paraId="045CD089" w14:textId="77777777" w:rsidR="00865274" w:rsidRPr="00865274" w:rsidRDefault="00865274" w:rsidP="00852623">
      <w:pPr>
        <w:autoSpaceDE w:val="0"/>
        <w:autoSpaceDN w:val="0"/>
        <w:adjustRightInd w:val="0"/>
        <w:jc w:val="center"/>
        <w:rPr>
          <w:sz w:val="22"/>
          <w:szCs w:val="22"/>
        </w:rPr>
      </w:pPr>
      <w:r w:rsidRPr="00865274">
        <w:rPr>
          <w:sz w:val="22"/>
          <w:szCs w:val="22"/>
          <w:u w:val="single"/>
        </w:rPr>
        <w:t>West Tinmouth Cheese Factory</w:t>
      </w:r>
    </w:p>
    <w:p w14:paraId="0A1D21BF" w14:textId="369D01DC" w:rsidR="00865274" w:rsidRPr="00865274" w:rsidRDefault="00852623" w:rsidP="00865274">
      <w:pPr>
        <w:autoSpaceDE w:val="0"/>
        <w:autoSpaceDN w:val="0"/>
        <w:adjustRightInd w:val="0"/>
        <w:jc w:val="both"/>
        <w:rPr>
          <w:i/>
          <w:iCs/>
          <w:sz w:val="22"/>
          <w:szCs w:val="22"/>
        </w:rPr>
      </w:pPr>
      <w:r>
        <w:rPr>
          <w:sz w:val="22"/>
          <w:szCs w:val="22"/>
        </w:rPr>
        <w:t xml:space="preserve">     </w:t>
      </w:r>
      <w:r w:rsidR="00865274" w:rsidRPr="00865274">
        <w:rPr>
          <w:sz w:val="22"/>
          <w:szCs w:val="22"/>
        </w:rPr>
        <w:t xml:space="preserve">The West Tinmouth Cheese Factory located in the southwest part of Tinmouth was owned and operated by Elkanah Parris who used milk from one hundred and seventy-five cows.  </w:t>
      </w:r>
      <w:r w:rsidR="00865274" w:rsidRPr="00865274">
        <w:rPr>
          <w:i/>
          <w:iCs/>
          <w:sz w:val="22"/>
          <w:szCs w:val="22"/>
        </w:rPr>
        <w:t>Reflections of Tinmouth, A Concise History by Mildred E. Allen</w:t>
      </w:r>
    </w:p>
    <w:p w14:paraId="2FD47DB6" w14:textId="31D73177" w:rsidR="00865274" w:rsidRPr="00865274" w:rsidRDefault="00852623" w:rsidP="00865274">
      <w:pPr>
        <w:jc w:val="both"/>
        <w:rPr>
          <w:i/>
          <w:iCs/>
          <w:sz w:val="22"/>
          <w:szCs w:val="22"/>
        </w:rPr>
      </w:pPr>
      <w:r>
        <w:rPr>
          <w:sz w:val="22"/>
          <w:szCs w:val="22"/>
        </w:rPr>
        <w:t xml:space="preserve">     </w:t>
      </w:r>
      <w:r w:rsidR="00865274" w:rsidRPr="00865274">
        <w:rPr>
          <w:sz w:val="22"/>
          <w:szCs w:val="22"/>
        </w:rPr>
        <w:t>West Tinmouth Cheese Factory, located in the south-western part of the town, owned and operated by Elkanah Parris, uses the milk from 175 cows per year.</w:t>
      </w:r>
      <w:r w:rsidR="00865274" w:rsidRPr="00865274">
        <w:rPr>
          <w:i/>
          <w:iCs/>
          <w:sz w:val="22"/>
          <w:szCs w:val="22"/>
        </w:rPr>
        <w:t xml:space="preserve">  Tinmouth 2001 Annual Report ( Reprinted from Child’s Gazetteer, 1881 – 1882</w:t>
      </w:r>
    </w:p>
    <w:p w14:paraId="0FE7B787" w14:textId="77777777" w:rsidR="00852623" w:rsidRDefault="00852623" w:rsidP="00865274">
      <w:pPr>
        <w:jc w:val="both"/>
        <w:rPr>
          <w:b/>
          <w:bCs/>
          <w:sz w:val="22"/>
          <w:szCs w:val="22"/>
          <w:u w:val="single"/>
        </w:rPr>
      </w:pPr>
    </w:p>
    <w:p w14:paraId="05E78AE9" w14:textId="2791654B" w:rsidR="00865274" w:rsidRPr="00865274" w:rsidRDefault="00865274" w:rsidP="00865274">
      <w:pPr>
        <w:jc w:val="both"/>
        <w:rPr>
          <w:b/>
          <w:bCs/>
          <w:sz w:val="22"/>
          <w:szCs w:val="22"/>
          <w:u w:val="single"/>
        </w:rPr>
      </w:pPr>
      <w:r w:rsidRPr="00865274">
        <w:rPr>
          <w:b/>
          <w:bCs/>
          <w:sz w:val="22"/>
          <w:szCs w:val="22"/>
          <w:u w:val="single"/>
        </w:rPr>
        <w:t>References</w:t>
      </w:r>
    </w:p>
    <w:p w14:paraId="1EC8AD51" w14:textId="77777777" w:rsidR="00865274" w:rsidRPr="00865274" w:rsidRDefault="00865274" w:rsidP="00865274">
      <w:pPr>
        <w:autoSpaceDE w:val="0"/>
        <w:autoSpaceDN w:val="0"/>
        <w:adjustRightInd w:val="0"/>
        <w:jc w:val="both"/>
        <w:rPr>
          <w:sz w:val="22"/>
          <w:szCs w:val="22"/>
        </w:rPr>
      </w:pPr>
      <w:r w:rsidRPr="00865274">
        <w:rPr>
          <w:sz w:val="22"/>
          <w:szCs w:val="22"/>
        </w:rPr>
        <w:t>(1)</w:t>
      </w:r>
      <w:r w:rsidRPr="00865274">
        <w:rPr>
          <w:sz w:val="22"/>
          <w:szCs w:val="22"/>
        </w:rPr>
        <w:tab/>
      </w:r>
      <w:r w:rsidRPr="00865274">
        <w:rPr>
          <w:i/>
          <w:iCs/>
          <w:sz w:val="22"/>
          <w:szCs w:val="22"/>
        </w:rPr>
        <w:t>Reflections of Tinmouth, A Concise History by Mildred E. Allen</w:t>
      </w:r>
    </w:p>
    <w:p w14:paraId="13ADB766" w14:textId="77777777" w:rsidR="00865274" w:rsidRPr="00865274" w:rsidRDefault="00865274" w:rsidP="00865274">
      <w:pPr>
        <w:autoSpaceDE w:val="0"/>
        <w:autoSpaceDN w:val="0"/>
        <w:adjustRightInd w:val="0"/>
        <w:jc w:val="both"/>
        <w:rPr>
          <w:i/>
          <w:iCs/>
          <w:sz w:val="22"/>
          <w:szCs w:val="22"/>
        </w:rPr>
      </w:pPr>
      <w:r w:rsidRPr="00865274">
        <w:rPr>
          <w:sz w:val="22"/>
          <w:szCs w:val="22"/>
        </w:rPr>
        <w:t>(2)</w:t>
      </w:r>
      <w:r w:rsidRPr="00865274">
        <w:rPr>
          <w:sz w:val="22"/>
          <w:szCs w:val="22"/>
        </w:rPr>
        <w:tab/>
      </w:r>
      <w:r w:rsidRPr="00865274">
        <w:rPr>
          <w:i/>
          <w:iCs/>
          <w:sz w:val="22"/>
          <w:szCs w:val="22"/>
        </w:rPr>
        <w:t>History of Tinmouth by William J. Gilmore, April, 1969</w:t>
      </w:r>
    </w:p>
    <w:p w14:paraId="0A6175A9" w14:textId="77777777" w:rsidR="00865274" w:rsidRPr="00865274" w:rsidRDefault="00865274" w:rsidP="00865274">
      <w:pPr>
        <w:autoSpaceDE w:val="0"/>
        <w:autoSpaceDN w:val="0"/>
        <w:adjustRightInd w:val="0"/>
        <w:jc w:val="both"/>
        <w:rPr>
          <w:i/>
          <w:iCs/>
          <w:sz w:val="22"/>
          <w:szCs w:val="22"/>
        </w:rPr>
      </w:pPr>
      <w:r w:rsidRPr="00865274">
        <w:rPr>
          <w:sz w:val="22"/>
          <w:szCs w:val="22"/>
        </w:rPr>
        <w:t>(3)</w:t>
      </w:r>
      <w:r w:rsidRPr="00865274">
        <w:rPr>
          <w:sz w:val="22"/>
          <w:szCs w:val="22"/>
        </w:rPr>
        <w:tab/>
      </w:r>
      <w:r w:rsidRPr="00865274">
        <w:rPr>
          <w:i/>
          <w:iCs/>
          <w:sz w:val="22"/>
          <w:szCs w:val="22"/>
        </w:rPr>
        <w:t>History of Rutland County Vermont:  1886 CHAPTER XL</w:t>
      </w:r>
    </w:p>
    <w:p w14:paraId="57EB914F" w14:textId="77777777" w:rsidR="00865274" w:rsidRPr="00865274" w:rsidRDefault="00865274" w:rsidP="00865274">
      <w:pPr>
        <w:autoSpaceDE w:val="0"/>
        <w:autoSpaceDN w:val="0"/>
        <w:adjustRightInd w:val="0"/>
        <w:jc w:val="both"/>
        <w:rPr>
          <w:i/>
          <w:iCs/>
          <w:sz w:val="22"/>
          <w:szCs w:val="22"/>
        </w:rPr>
      </w:pPr>
      <w:r w:rsidRPr="00865274">
        <w:rPr>
          <w:sz w:val="22"/>
          <w:szCs w:val="22"/>
        </w:rPr>
        <w:t>(4)</w:t>
      </w:r>
      <w:r w:rsidRPr="00865274">
        <w:rPr>
          <w:sz w:val="22"/>
          <w:szCs w:val="22"/>
        </w:rPr>
        <w:tab/>
      </w:r>
      <w:r w:rsidRPr="00865274">
        <w:rPr>
          <w:i/>
          <w:iCs/>
          <w:sz w:val="22"/>
          <w:szCs w:val="22"/>
        </w:rPr>
        <w:t xml:space="preserve">The Historic Architecture of Rutland County. </w:t>
      </w:r>
    </w:p>
    <w:p w14:paraId="03327764" w14:textId="77777777" w:rsidR="00865274" w:rsidRPr="00865274" w:rsidRDefault="00865274" w:rsidP="00865274">
      <w:pPr>
        <w:autoSpaceDE w:val="0"/>
        <w:autoSpaceDN w:val="0"/>
        <w:adjustRightInd w:val="0"/>
        <w:jc w:val="both"/>
        <w:rPr>
          <w:sz w:val="22"/>
          <w:szCs w:val="22"/>
        </w:rPr>
      </w:pPr>
      <w:r w:rsidRPr="00865274">
        <w:rPr>
          <w:sz w:val="22"/>
          <w:szCs w:val="22"/>
        </w:rPr>
        <w:t>(5)</w:t>
      </w:r>
      <w:r w:rsidRPr="00865274">
        <w:rPr>
          <w:sz w:val="22"/>
          <w:szCs w:val="22"/>
        </w:rPr>
        <w:tab/>
      </w:r>
      <w:r w:rsidRPr="00865274">
        <w:rPr>
          <w:i/>
          <w:iCs/>
          <w:sz w:val="22"/>
          <w:szCs w:val="22"/>
        </w:rPr>
        <w:t>Tinmouth 2001 Annual Report ( Reprinted from Child’s Gazetteer, 1881 - 1882)</w:t>
      </w:r>
    </w:p>
    <w:p w14:paraId="421AFC30" w14:textId="77777777" w:rsidR="00865274" w:rsidRPr="00865274" w:rsidRDefault="00865274" w:rsidP="00865274">
      <w:pPr>
        <w:autoSpaceDE w:val="0"/>
        <w:autoSpaceDN w:val="0"/>
        <w:adjustRightInd w:val="0"/>
        <w:jc w:val="both"/>
        <w:rPr>
          <w:sz w:val="22"/>
          <w:szCs w:val="22"/>
        </w:rPr>
      </w:pPr>
      <w:r w:rsidRPr="00865274">
        <w:rPr>
          <w:sz w:val="22"/>
          <w:szCs w:val="22"/>
        </w:rPr>
        <w:t>(6)</w:t>
      </w:r>
      <w:r w:rsidRPr="00865274">
        <w:rPr>
          <w:i/>
          <w:iCs/>
          <w:sz w:val="22"/>
          <w:szCs w:val="22"/>
        </w:rPr>
        <w:tab/>
        <w:t>Tinmouth Land Records Book 9, Page 271 &amp; 272</w:t>
      </w:r>
    </w:p>
    <w:p w14:paraId="20499482" w14:textId="77777777" w:rsidR="00865274" w:rsidRPr="00865274" w:rsidRDefault="00865274" w:rsidP="00865274">
      <w:pPr>
        <w:autoSpaceDE w:val="0"/>
        <w:autoSpaceDN w:val="0"/>
        <w:adjustRightInd w:val="0"/>
        <w:jc w:val="both"/>
        <w:rPr>
          <w:sz w:val="22"/>
          <w:szCs w:val="22"/>
        </w:rPr>
      </w:pPr>
      <w:r w:rsidRPr="00865274">
        <w:rPr>
          <w:sz w:val="22"/>
          <w:szCs w:val="22"/>
        </w:rPr>
        <w:t>(7)</w:t>
      </w:r>
      <w:r w:rsidRPr="00865274">
        <w:rPr>
          <w:i/>
          <w:iCs/>
          <w:sz w:val="22"/>
          <w:szCs w:val="22"/>
        </w:rPr>
        <w:tab/>
        <w:t>Tinmouth Land Records Book 12, Page 355</w:t>
      </w:r>
      <w:r w:rsidRPr="00865274">
        <w:rPr>
          <w:sz w:val="22"/>
          <w:szCs w:val="22"/>
        </w:rPr>
        <w:tab/>
      </w:r>
    </w:p>
    <w:p w14:paraId="41D30C41" w14:textId="77777777" w:rsidR="00865274" w:rsidRPr="00865274" w:rsidRDefault="00865274" w:rsidP="00865274">
      <w:pPr>
        <w:autoSpaceDE w:val="0"/>
        <w:autoSpaceDN w:val="0"/>
        <w:adjustRightInd w:val="0"/>
        <w:jc w:val="both"/>
        <w:rPr>
          <w:sz w:val="22"/>
          <w:szCs w:val="22"/>
        </w:rPr>
      </w:pPr>
      <w:r w:rsidRPr="00865274">
        <w:rPr>
          <w:sz w:val="22"/>
          <w:szCs w:val="22"/>
        </w:rPr>
        <w:t>(8)</w:t>
      </w:r>
      <w:r w:rsidRPr="00865274">
        <w:rPr>
          <w:sz w:val="22"/>
          <w:szCs w:val="22"/>
        </w:rPr>
        <w:tab/>
      </w:r>
      <w:r w:rsidRPr="00865274">
        <w:rPr>
          <w:i/>
          <w:iCs/>
          <w:sz w:val="22"/>
          <w:szCs w:val="22"/>
        </w:rPr>
        <w:t>Tinmouth 2001 Annual Report ( Reprinted from Child’s Gazetteer, 1881 - 1882)</w:t>
      </w:r>
    </w:p>
    <w:p w14:paraId="5889E8F6" w14:textId="77777777" w:rsidR="00865274" w:rsidRPr="00865274" w:rsidRDefault="00865274" w:rsidP="00865274">
      <w:pPr>
        <w:autoSpaceDE w:val="0"/>
        <w:autoSpaceDN w:val="0"/>
        <w:adjustRightInd w:val="0"/>
        <w:jc w:val="both"/>
        <w:rPr>
          <w:sz w:val="22"/>
          <w:szCs w:val="22"/>
        </w:rPr>
      </w:pPr>
    </w:p>
    <w:p w14:paraId="3DBB0CEB" w14:textId="6AF4D9D7" w:rsidR="00865274" w:rsidRPr="00865274" w:rsidRDefault="00852623" w:rsidP="00865274">
      <w:pPr>
        <w:autoSpaceDE w:val="0"/>
        <w:autoSpaceDN w:val="0"/>
        <w:adjustRightInd w:val="0"/>
        <w:jc w:val="both"/>
        <w:rPr>
          <w:sz w:val="22"/>
          <w:szCs w:val="22"/>
        </w:rPr>
      </w:pPr>
      <w:r>
        <w:rPr>
          <w:sz w:val="22"/>
          <w:szCs w:val="22"/>
        </w:rPr>
        <w:t xml:space="preserve">   </w:t>
      </w:r>
      <w:r w:rsidR="00865274" w:rsidRPr="00865274">
        <w:rPr>
          <w:sz w:val="22"/>
          <w:szCs w:val="22"/>
        </w:rPr>
        <w:t>If anyone has additional information regarding Cheese Factories in Tinmouth, please pass it along to me and I will add it to the file.</w:t>
      </w:r>
    </w:p>
    <w:p w14:paraId="21F1C07B" w14:textId="4F0E2C5F" w:rsidR="00865274" w:rsidRPr="00852623" w:rsidRDefault="00865274" w:rsidP="00852623">
      <w:pPr>
        <w:autoSpaceDE w:val="0"/>
        <w:autoSpaceDN w:val="0"/>
        <w:adjustRightInd w:val="0"/>
        <w:jc w:val="center"/>
        <w:rPr>
          <w:i/>
          <w:iCs/>
          <w:sz w:val="22"/>
          <w:szCs w:val="22"/>
        </w:rPr>
      </w:pPr>
      <w:r w:rsidRPr="00852623">
        <w:rPr>
          <w:b/>
          <w:bCs/>
          <w:i/>
          <w:iCs/>
          <w:sz w:val="22"/>
          <w:szCs w:val="22"/>
        </w:rPr>
        <w:t>Stan Wilbur</w:t>
      </w:r>
      <w:r w:rsidR="00852623">
        <w:rPr>
          <w:sz w:val="22"/>
          <w:szCs w:val="22"/>
        </w:rPr>
        <w:t xml:space="preserve"> </w:t>
      </w:r>
      <w:r w:rsidR="00852623" w:rsidRPr="00852623">
        <w:rPr>
          <w:i/>
          <w:iCs/>
          <w:sz w:val="22"/>
          <w:szCs w:val="22"/>
        </w:rPr>
        <w:t>(</w:t>
      </w:r>
      <w:proofErr w:type="spellStart"/>
      <w:r w:rsidR="00852623" w:rsidRPr="00852623">
        <w:rPr>
          <w:i/>
          <w:iCs/>
          <w:sz w:val="22"/>
          <w:szCs w:val="22"/>
        </w:rPr>
        <w:t>smw</w:t>
      </w:r>
      <w:proofErr w:type="spellEnd"/>
      <w:r w:rsidR="00852623" w:rsidRPr="00852623">
        <w:rPr>
          <w:i/>
          <w:iCs/>
          <w:sz w:val="22"/>
          <w:szCs w:val="22"/>
        </w:rPr>
        <w:t>)</w:t>
      </w:r>
    </w:p>
    <w:p w14:paraId="7FF8D908" w14:textId="77777777" w:rsidR="007F166D" w:rsidRDefault="007F166D" w:rsidP="003D0434">
      <w:pPr>
        <w:jc w:val="both"/>
        <w:rPr>
          <w:bCs/>
          <w:sz w:val="22"/>
          <w:szCs w:val="22"/>
        </w:rPr>
      </w:pPr>
    </w:p>
    <w:p w14:paraId="1EA5B6D1" w14:textId="77777777" w:rsidR="00417C79" w:rsidRDefault="00417C79" w:rsidP="003D0434">
      <w:pPr>
        <w:jc w:val="both"/>
        <w:rPr>
          <w:bCs/>
          <w:sz w:val="22"/>
          <w:szCs w:val="22"/>
        </w:rPr>
      </w:pPr>
    </w:p>
    <w:p w14:paraId="5E9FB065" w14:textId="2FF31607" w:rsidR="007F166D" w:rsidRDefault="00417C79" w:rsidP="00417C79">
      <w:pPr>
        <w:jc w:val="center"/>
        <w:rPr>
          <w:bCs/>
          <w:sz w:val="22"/>
          <w:szCs w:val="22"/>
        </w:rPr>
      </w:pPr>
      <w:r>
        <w:rPr>
          <w:noProof/>
        </w:rPr>
        <w:drawing>
          <wp:inline distT="0" distB="0" distL="0" distR="0" wp14:anchorId="1BA0D33A" wp14:editId="1948651D">
            <wp:extent cx="2672862" cy="2108200"/>
            <wp:effectExtent l="0" t="0" r="0" b="6350"/>
            <wp:docPr id="870581867" name="Picture 87058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06110" cy="2134424"/>
                    </a:xfrm>
                    <a:prstGeom prst="rect">
                      <a:avLst/>
                    </a:prstGeom>
                    <a:noFill/>
                    <a:ln>
                      <a:noFill/>
                    </a:ln>
                  </pic:spPr>
                </pic:pic>
              </a:graphicData>
            </a:graphic>
          </wp:inline>
        </w:drawing>
      </w:r>
    </w:p>
    <w:p w14:paraId="44B0953E" w14:textId="77777777" w:rsidR="007F166D" w:rsidRDefault="007F166D" w:rsidP="003D0434">
      <w:pPr>
        <w:jc w:val="both"/>
        <w:rPr>
          <w:bCs/>
          <w:sz w:val="22"/>
          <w:szCs w:val="22"/>
        </w:rPr>
      </w:pPr>
    </w:p>
    <w:p w14:paraId="113C137D" w14:textId="77777777" w:rsidR="007F166D" w:rsidRDefault="007F166D" w:rsidP="003D0434">
      <w:pPr>
        <w:jc w:val="both"/>
        <w:rPr>
          <w:bCs/>
          <w:sz w:val="22"/>
          <w:szCs w:val="22"/>
        </w:rPr>
      </w:pPr>
    </w:p>
    <w:p w14:paraId="23B4DB6A" w14:textId="77777777" w:rsidR="007F166D" w:rsidRDefault="007F166D" w:rsidP="003D0434">
      <w:pPr>
        <w:jc w:val="both"/>
        <w:rPr>
          <w:bCs/>
          <w:sz w:val="22"/>
          <w:szCs w:val="22"/>
        </w:rPr>
        <w:sectPr w:rsidR="007F166D" w:rsidSect="00017E8A">
          <w:type w:val="continuous"/>
          <w:pgSz w:w="12240" w:h="15840" w:code="1"/>
          <w:pgMar w:top="720" w:right="720" w:bottom="144" w:left="720" w:header="720" w:footer="720" w:gutter="0"/>
          <w:pgBorders w:offsetFrom="page">
            <w:top w:val="single" w:sz="6" w:space="24" w:color="auto"/>
            <w:left w:val="single" w:sz="6" w:space="24" w:color="auto"/>
            <w:bottom w:val="single" w:sz="6" w:space="24" w:color="auto"/>
            <w:right w:val="single" w:sz="6" w:space="24" w:color="auto"/>
          </w:pgBorders>
          <w:cols w:num="2" w:sep="1" w:space="720"/>
          <w:noEndnote/>
        </w:sectPr>
      </w:pPr>
    </w:p>
    <w:bookmarkEnd w:id="1"/>
    <w:tbl>
      <w:tblPr>
        <w:tblW w:w="10693" w:type="dxa"/>
        <w:tblLayout w:type="fixed"/>
        <w:tblLook w:val="0000" w:firstRow="0" w:lastRow="0" w:firstColumn="0" w:lastColumn="0" w:noHBand="0" w:noVBand="0"/>
      </w:tblPr>
      <w:tblGrid>
        <w:gridCol w:w="2243"/>
        <w:gridCol w:w="5899"/>
        <w:gridCol w:w="2551"/>
      </w:tblGrid>
      <w:tr w:rsidR="00417C79" w:rsidRPr="00BC5D19" w14:paraId="4256A8AC" w14:textId="77777777" w:rsidTr="00417C79">
        <w:trPr>
          <w:trHeight w:val="1815"/>
        </w:trPr>
        <w:tc>
          <w:tcPr>
            <w:tcW w:w="2243" w:type="dxa"/>
          </w:tcPr>
          <w:p w14:paraId="42111DCA" w14:textId="77777777" w:rsidR="00417C79" w:rsidRPr="00BC5D19" w:rsidRDefault="00417C79" w:rsidP="00DB1E51">
            <w:pPr>
              <w:keepNext/>
              <w:keepLines/>
              <w:outlineLvl w:val="0"/>
              <w:rPr>
                <w:rFonts w:ascii="Lustria" w:eastAsia="Lustria" w:hAnsi="Lustria" w:cs="Lustria"/>
                <w:color w:val="AD0101"/>
                <w:sz w:val="22"/>
                <w:szCs w:val="22"/>
              </w:rPr>
            </w:pPr>
          </w:p>
        </w:tc>
        <w:tc>
          <w:tcPr>
            <w:tcW w:w="5899" w:type="dxa"/>
          </w:tcPr>
          <w:p w14:paraId="25B0AA8C" w14:textId="77777777" w:rsidR="00417C79" w:rsidRPr="00BC5D19" w:rsidRDefault="00417C79" w:rsidP="00DB1E51">
            <w:pPr>
              <w:keepNext/>
              <w:keepLines/>
              <w:spacing w:before="240"/>
              <w:jc w:val="center"/>
              <w:outlineLvl w:val="0"/>
              <w:rPr>
                <w:rFonts w:eastAsia="Federo"/>
                <w:b/>
                <w:color w:val="000000"/>
                <w:sz w:val="22"/>
                <w:szCs w:val="22"/>
              </w:rPr>
            </w:pPr>
            <w:r w:rsidRPr="00BC5D19">
              <w:rPr>
                <w:rFonts w:eastAsia="Federo"/>
                <w:b/>
                <w:color w:val="000000"/>
                <w:sz w:val="22"/>
                <w:szCs w:val="22"/>
              </w:rPr>
              <w:t>2023 HOUSEHOLD HAZARDOUS WASTE (HHW) COLLECTION EVENT</w:t>
            </w:r>
          </w:p>
          <w:p w14:paraId="058B8060" w14:textId="77777777" w:rsidR="00417C79" w:rsidRPr="00BC5D19" w:rsidRDefault="00417C79" w:rsidP="00DB1E51">
            <w:pPr>
              <w:jc w:val="center"/>
              <w:rPr>
                <w:rFonts w:eastAsia="Federo"/>
                <w:b/>
                <w:color w:val="303030"/>
                <w:sz w:val="22"/>
                <w:szCs w:val="22"/>
              </w:rPr>
            </w:pPr>
          </w:p>
          <w:p w14:paraId="53C8893D" w14:textId="77777777" w:rsidR="00417C79" w:rsidRPr="00BC5D19" w:rsidRDefault="00417C79" w:rsidP="00DB1E51">
            <w:pPr>
              <w:jc w:val="center"/>
              <w:rPr>
                <w:rFonts w:ascii="Lustria" w:eastAsia="Lustria" w:hAnsi="Lustria" w:cs="Lustria"/>
                <w:color w:val="303030"/>
                <w:sz w:val="22"/>
                <w:szCs w:val="22"/>
              </w:rPr>
            </w:pPr>
            <w:r w:rsidRPr="00BC5D19">
              <w:rPr>
                <w:rFonts w:eastAsia="Federo"/>
                <w:b/>
                <w:color w:val="303030"/>
                <w:sz w:val="22"/>
                <w:szCs w:val="22"/>
              </w:rPr>
              <w:t>SOLID WASTE ALLIANCE COMMUNITIES (SWAC)</w:t>
            </w:r>
          </w:p>
        </w:tc>
        <w:tc>
          <w:tcPr>
            <w:tcW w:w="2551" w:type="dxa"/>
          </w:tcPr>
          <w:p w14:paraId="4F45C300" w14:textId="77777777" w:rsidR="00417C79" w:rsidRPr="00BC5D19" w:rsidRDefault="00417C79" w:rsidP="00DB1E51">
            <w:pPr>
              <w:keepNext/>
              <w:keepLines/>
              <w:spacing w:before="20"/>
              <w:jc w:val="center"/>
              <w:outlineLvl w:val="2"/>
              <w:rPr>
                <w:rFonts w:ascii="Lustria" w:eastAsia="Lustria" w:hAnsi="Lustria" w:cs="Lustria"/>
                <w:color w:val="303030"/>
                <w:sz w:val="22"/>
                <w:szCs w:val="22"/>
              </w:rPr>
            </w:pPr>
            <w:r w:rsidRPr="00BC5D19">
              <w:rPr>
                <w:rFonts w:ascii="Lustria" w:eastAsia="Lustria" w:hAnsi="Lustria" w:cs="Lustria"/>
                <w:noProof/>
                <w:color w:val="303030"/>
                <w:sz w:val="22"/>
                <w:szCs w:val="22"/>
              </w:rPr>
              <w:drawing>
                <wp:inline distT="0" distB="0" distL="114300" distR="114300" wp14:anchorId="03EAE5A1" wp14:editId="65780B1B">
                  <wp:extent cx="1120140" cy="898525"/>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
                          <a:srcRect/>
                          <a:stretch>
                            <a:fillRect/>
                          </a:stretch>
                        </pic:blipFill>
                        <pic:spPr>
                          <a:xfrm>
                            <a:off x="0" y="0"/>
                            <a:ext cx="1120140" cy="898525"/>
                          </a:xfrm>
                          <a:prstGeom prst="rect">
                            <a:avLst/>
                          </a:prstGeom>
                          <a:ln/>
                        </pic:spPr>
                      </pic:pic>
                    </a:graphicData>
                  </a:graphic>
                </wp:inline>
              </w:drawing>
            </w:r>
          </w:p>
        </w:tc>
      </w:tr>
    </w:tbl>
    <w:p w14:paraId="1191A7E1" w14:textId="77777777" w:rsidR="00417C79" w:rsidRPr="00BC5D19" w:rsidRDefault="00417C79" w:rsidP="00417C79">
      <w:pPr>
        <w:keepNext/>
        <w:keepLines/>
        <w:spacing w:before="240" w:after="240"/>
        <w:jc w:val="center"/>
        <w:outlineLvl w:val="2"/>
        <w:rPr>
          <w:rFonts w:eastAsia="Impact"/>
          <w:b/>
          <w:bCs/>
          <w:color w:val="303030"/>
          <w:sz w:val="22"/>
          <w:szCs w:val="22"/>
        </w:rPr>
      </w:pPr>
      <w:bookmarkStart w:id="10" w:name="_r5z8j4e9sxjx" w:colFirst="0" w:colLast="0"/>
      <w:bookmarkStart w:id="11" w:name="_ltiz2gx2588c" w:colFirst="0" w:colLast="0"/>
      <w:bookmarkEnd w:id="10"/>
      <w:bookmarkEnd w:id="11"/>
      <w:r w:rsidRPr="00BC5D19">
        <w:rPr>
          <w:rFonts w:eastAsia="Impact"/>
          <w:b/>
          <w:bCs/>
          <w:color w:val="303030"/>
          <w:sz w:val="22"/>
          <w:szCs w:val="22"/>
        </w:rPr>
        <w:t>SATURDAY, OCTOBER 7, 2023</w:t>
      </w:r>
    </w:p>
    <w:p w14:paraId="1BE20A9A" w14:textId="77777777" w:rsidR="00417C79" w:rsidRPr="00BC5D19" w:rsidRDefault="00417C79" w:rsidP="00417C79">
      <w:pPr>
        <w:spacing w:before="240" w:after="240" w:line="274" w:lineRule="auto"/>
        <w:jc w:val="center"/>
        <w:rPr>
          <w:rFonts w:eastAsia="Federo"/>
          <w:b/>
          <w:bCs/>
          <w:color w:val="000000"/>
          <w:sz w:val="22"/>
          <w:szCs w:val="22"/>
          <w:u w:val="single"/>
        </w:rPr>
      </w:pPr>
      <w:r w:rsidRPr="00BC5D19">
        <w:rPr>
          <w:rFonts w:eastAsia="Calibri"/>
          <w:b/>
          <w:bCs/>
          <w:sz w:val="22"/>
          <w:szCs w:val="22"/>
        </w:rPr>
        <w:t>8:30 a.m. - 12:30 p.m. - FAIR HAVEN Transfer Station, Fair Haven Avenue, Fair Haven, Vermont</w:t>
      </w:r>
    </w:p>
    <w:p w14:paraId="49BD81B3" w14:textId="77777777" w:rsidR="00417C79" w:rsidRPr="00BC5D19" w:rsidRDefault="00417C79" w:rsidP="00417C79">
      <w:pPr>
        <w:spacing w:after="180" w:line="274" w:lineRule="auto"/>
        <w:jc w:val="both"/>
        <w:rPr>
          <w:rFonts w:eastAsia="Lustria"/>
          <w:sz w:val="22"/>
          <w:szCs w:val="22"/>
        </w:rPr>
      </w:pPr>
      <w:r w:rsidRPr="00BC5D19">
        <w:rPr>
          <w:rFonts w:eastAsia="Lustria"/>
          <w:b/>
          <w:sz w:val="22"/>
          <w:szCs w:val="22"/>
        </w:rPr>
        <w:t xml:space="preserve">2023 HW Contractor - </w:t>
      </w:r>
      <w:r w:rsidRPr="00BC5D19">
        <w:rPr>
          <w:rFonts w:eastAsia="Arial"/>
          <w:b/>
          <w:color w:val="222222"/>
          <w:sz w:val="22"/>
          <w:szCs w:val="22"/>
          <w:highlight w:val="white"/>
        </w:rPr>
        <w:t>US Ecology of Burlington, Inc.</w:t>
      </w:r>
      <w:r w:rsidRPr="00BC5D19">
        <w:rPr>
          <w:rFonts w:eastAsia="Lustria"/>
          <w:b/>
          <w:sz w:val="22"/>
          <w:szCs w:val="22"/>
        </w:rPr>
        <w:t xml:space="preserve"> (formerly  </w:t>
      </w:r>
      <w:r w:rsidRPr="00BC5D19">
        <w:rPr>
          <w:rFonts w:eastAsia="Arial"/>
          <w:b/>
          <w:color w:val="222222"/>
          <w:sz w:val="22"/>
          <w:szCs w:val="22"/>
          <w:highlight w:val="white"/>
        </w:rPr>
        <w:t xml:space="preserve">ENPRO Services of Vermont, Inc). </w:t>
      </w:r>
      <w:r w:rsidRPr="00BC5D19">
        <w:rPr>
          <w:rFonts w:eastAsia="Lustria"/>
          <w:b/>
          <w:sz w:val="22"/>
          <w:szCs w:val="22"/>
        </w:rPr>
        <w:t xml:space="preserve">  THE SERVICE IS FREE TO:</w:t>
      </w:r>
      <w:r w:rsidRPr="00BC5D19">
        <w:rPr>
          <w:rFonts w:eastAsia="Lustria"/>
          <w:sz w:val="22"/>
          <w:szCs w:val="22"/>
        </w:rPr>
        <w:t xml:space="preserve">  Residents of the SWAC Towns </w:t>
      </w:r>
      <w:r w:rsidRPr="00BC5D19">
        <w:rPr>
          <w:rFonts w:eastAsia="Lustria"/>
          <w:b/>
          <w:sz w:val="22"/>
          <w:szCs w:val="22"/>
        </w:rPr>
        <w:t>ONLY</w:t>
      </w:r>
      <w:r w:rsidRPr="00BC5D19">
        <w:rPr>
          <w:rFonts w:eastAsia="Lustria"/>
          <w:sz w:val="22"/>
          <w:szCs w:val="22"/>
        </w:rPr>
        <w:t xml:space="preserve"> - Benson, Chittenden, Fair Haven, Middletown Springs, Pawlet, Rutland Town, Shrewsbury, Sudbury, Tinmouth, and West Haven.  As a resident of SWAC, you may attend ANY of the events listed above. PROOF OF RESIDENCY MAY BE REQUIRED.  </w:t>
      </w:r>
    </w:p>
    <w:p w14:paraId="06257C02" w14:textId="77777777" w:rsidR="00417C79" w:rsidRPr="00BC5D19" w:rsidRDefault="00417C79" w:rsidP="00417C79">
      <w:pPr>
        <w:spacing w:after="180" w:line="274" w:lineRule="auto"/>
        <w:jc w:val="both"/>
        <w:rPr>
          <w:rFonts w:eastAsia="Lustria"/>
          <w:sz w:val="22"/>
          <w:szCs w:val="22"/>
        </w:rPr>
      </w:pPr>
      <w:r w:rsidRPr="00BC5D19">
        <w:rPr>
          <w:rFonts w:eastAsia="Lustria"/>
          <w:b/>
          <w:sz w:val="22"/>
          <w:szCs w:val="22"/>
        </w:rPr>
        <w:t xml:space="preserve"> BETWEEN EVENTS:  </w:t>
      </w:r>
      <w:r w:rsidRPr="00BC5D19">
        <w:rPr>
          <w:rFonts w:eastAsia="Lustria"/>
          <w:sz w:val="22"/>
          <w:szCs w:val="22"/>
        </w:rPr>
        <w:t xml:space="preserve">Residents of these communities may  purchase a non-district permit to utilize  the Rutland County Solid Waste District Gleason Road transfer station and hazardous waste depot.  The permit allows access to the Gleason Road facility and allows for drop off of HHW and  trash disposal at current rates, and access to recycling drop-offs.  Permit purchase is available at the </w:t>
      </w:r>
      <w:proofErr w:type="spellStart"/>
      <w:r w:rsidRPr="00BC5D19">
        <w:rPr>
          <w:rFonts w:eastAsia="Lustria"/>
          <w:sz w:val="22"/>
          <w:szCs w:val="22"/>
        </w:rPr>
        <w:t>scalehouse</w:t>
      </w:r>
      <w:proofErr w:type="spellEnd"/>
      <w:r w:rsidRPr="00BC5D19">
        <w:rPr>
          <w:rFonts w:eastAsia="Lustria"/>
          <w:sz w:val="22"/>
          <w:szCs w:val="22"/>
        </w:rPr>
        <w:t xml:space="preserve"> or HW depot at the transfer station or at the RCSWD offices, located at 1 Smith Road, Rutland, Monday - Friday (7:00 a.m. - 3:00 </w:t>
      </w:r>
      <w:proofErr w:type="spellStart"/>
      <w:r w:rsidRPr="00BC5D19">
        <w:rPr>
          <w:rFonts w:eastAsia="Lustria"/>
          <w:sz w:val="22"/>
          <w:szCs w:val="22"/>
        </w:rPr>
        <w:t>p.m</w:t>
      </w:r>
      <w:proofErr w:type="spellEnd"/>
      <w:r w:rsidRPr="00BC5D19">
        <w:rPr>
          <w:rFonts w:eastAsia="Lustria"/>
          <w:sz w:val="22"/>
          <w:szCs w:val="22"/>
        </w:rPr>
        <w:t xml:space="preserve">).  Weekend permits sales are not available at either location.  Telephone 802-775-7209 for additional information and current rates.  </w:t>
      </w:r>
    </w:p>
    <w:p w14:paraId="6713133E" w14:textId="77777777" w:rsidR="00417C79" w:rsidRPr="00BC5D19" w:rsidRDefault="00417C79" w:rsidP="00417C79">
      <w:pPr>
        <w:spacing w:after="180" w:line="274" w:lineRule="auto"/>
        <w:jc w:val="both"/>
        <w:rPr>
          <w:rFonts w:eastAsia="Lustria"/>
          <w:b/>
          <w:sz w:val="22"/>
          <w:szCs w:val="22"/>
          <w:u w:val="single"/>
        </w:rPr>
      </w:pPr>
      <w:r w:rsidRPr="00BC5D19">
        <w:rPr>
          <w:rFonts w:eastAsia="Lustria"/>
          <w:b/>
          <w:sz w:val="22"/>
          <w:szCs w:val="22"/>
          <w:u w:val="single"/>
        </w:rPr>
        <w:t>WHAT TO BRING:</w:t>
      </w:r>
    </w:p>
    <w:p w14:paraId="61D62C67" w14:textId="77777777" w:rsidR="00417C79" w:rsidRPr="00BC5D19" w:rsidRDefault="00417C79" w:rsidP="00417C79">
      <w:pPr>
        <w:widowControl w:val="0"/>
        <w:spacing w:after="100" w:line="276" w:lineRule="auto"/>
        <w:jc w:val="both"/>
        <w:rPr>
          <w:rFonts w:eastAsia="Lustria"/>
          <w:sz w:val="22"/>
          <w:szCs w:val="22"/>
        </w:rPr>
      </w:pPr>
      <w:r w:rsidRPr="00BC5D19">
        <w:rPr>
          <w:rFonts w:eastAsia="Times"/>
          <w:sz w:val="22"/>
          <w:szCs w:val="22"/>
        </w:rPr>
        <w:t xml:space="preserve">Any substance with labels that say CAUSTIC, TOXIC, CORROSIVE, POISON, FLAMMABLE, DANGER, WARNING, CAUTION, USE IN AN OPEN ENVIRONMENT. </w:t>
      </w:r>
      <w:r w:rsidRPr="00BC5D19">
        <w:rPr>
          <w:rFonts w:eastAsia="Times"/>
          <w:b/>
          <w:sz w:val="22"/>
          <w:szCs w:val="22"/>
          <w:u w:val="single"/>
        </w:rPr>
        <w:t>Examples</w:t>
      </w:r>
      <w:r w:rsidRPr="00BC5D19">
        <w:rPr>
          <w:rFonts w:eastAsia="Times"/>
          <w:sz w:val="22"/>
          <w:szCs w:val="22"/>
        </w:rPr>
        <w:t xml:space="preserve"> include:  antifreeze, turpentine, stains, varnishes, carburetor cleaner, creosote, drain cleaner, propane tanks, mercury thermostats, oven cleaner, fertilizer, paint strippers, thinners, solvents, gas treatments, old gasoline, engine degreaser, floor, metal, and furnisher polishes, latex and oil based paint, pool chemicals, and pesticides, herbicides, and fungicides (fertilizer without pesticides, herbicides, and fungicides is not a </w:t>
      </w:r>
      <w:proofErr w:type="spellStart"/>
      <w:r w:rsidRPr="00BC5D19">
        <w:rPr>
          <w:rFonts w:eastAsia="Times"/>
          <w:sz w:val="22"/>
          <w:szCs w:val="22"/>
        </w:rPr>
        <w:t>hw</w:t>
      </w:r>
      <w:proofErr w:type="spellEnd"/>
      <w:r w:rsidRPr="00BC5D19">
        <w:rPr>
          <w:rFonts w:eastAsia="Times"/>
          <w:sz w:val="22"/>
          <w:szCs w:val="22"/>
        </w:rPr>
        <w:t xml:space="preserve">  - use it for its intended purpose), and batteries (single use or rechargeable - for large batteries, see note below).</w:t>
      </w:r>
      <w:r w:rsidRPr="00BC5D19">
        <w:rPr>
          <w:rFonts w:eastAsia="Lustria"/>
          <w:b/>
          <w:sz w:val="22"/>
          <w:szCs w:val="22"/>
          <w:u w:val="single"/>
        </w:rPr>
        <w:t xml:space="preserve"> </w:t>
      </w:r>
    </w:p>
    <w:p w14:paraId="7072676C" w14:textId="77777777" w:rsidR="00417C79" w:rsidRPr="00BC5D19" w:rsidRDefault="00417C79" w:rsidP="00417C79">
      <w:pPr>
        <w:spacing w:after="180" w:line="274" w:lineRule="auto"/>
        <w:jc w:val="both"/>
        <w:rPr>
          <w:rFonts w:eastAsia="Lustria"/>
          <w:b/>
          <w:sz w:val="22"/>
          <w:szCs w:val="22"/>
          <w:u w:val="single"/>
        </w:rPr>
      </w:pPr>
      <w:r w:rsidRPr="00BC5D19">
        <w:rPr>
          <w:rFonts w:eastAsia="Lustria"/>
          <w:b/>
          <w:sz w:val="22"/>
          <w:szCs w:val="22"/>
          <w:u w:val="single"/>
        </w:rPr>
        <w:t>WHAT NOT TO BRING:</w:t>
      </w:r>
    </w:p>
    <w:p w14:paraId="6FF68BAC" w14:textId="77777777" w:rsidR="00417C79" w:rsidRPr="00BC5D19" w:rsidRDefault="00417C79" w:rsidP="00417C79">
      <w:pPr>
        <w:spacing w:after="180" w:line="274" w:lineRule="auto"/>
        <w:jc w:val="both"/>
        <w:rPr>
          <w:rFonts w:eastAsia="Lustria"/>
          <w:sz w:val="22"/>
          <w:szCs w:val="22"/>
        </w:rPr>
      </w:pPr>
      <w:r w:rsidRPr="00BC5D19">
        <w:rPr>
          <w:rFonts w:eastAsia="Lustria"/>
          <w:b/>
          <w:sz w:val="22"/>
          <w:szCs w:val="22"/>
          <w:u w:val="single"/>
        </w:rPr>
        <w:t>ELECTRONIC</w:t>
      </w:r>
      <w:r w:rsidRPr="00BC5D19">
        <w:rPr>
          <w:rFonts w:eastAsia="Lustria"/>
          <w:b/>
          <w:sz w:val="22"/>
          <w:szCs w:val="22"/>
        </w:rPr>
        <w:t>S</w:t>
      </w:r>
      <w:r w:rsidRPr="00BC5D19">
        <w:rPr>
          <w:rFonts w:eastAsia="Lustria"/>
          <w:sz w:val="22"/>
          <w:szCs w:val="22"/>
        </w:rPr>
        <w:t xml:space="preserve">:  Permanent electronics collection locations are available throughout the County to serve Vermont residents.  Call toll free at 855-632-9253 or visit </w:t>
      </w:r>
      <w:hyperlink r:id="rId25">
        <w:r w:rsidRPr="00BC5D19">
          <w:rPr>
            <w:rFonts w:eastAsia="Lustria"/>
            <w:color w:val="0000FF"/>
            <w:sz w:val="22"/>
            <w:szCs w:val="22"/>
            <w:u w:val="single"/>
          </w:rPr>
          <w:t>http://www.anr.state.vt.us/dec/e-waste/</w:t>
        </w:r>
      </w:hyperlink>
      <w:r w:rsidRPr="00BC5D19">
        <w:rPr>
          <w:rFonts w:eastAsia="Lustria"/>
          <w:sz w:val="22"/>
          <w:szCs w:val="22"/>
        </w:rPr>
        <w:t xml:space="preserve"> to find a collection facility near you. Large businesses should contact the RCSWD at (802-775-7209) to discuss recycling and disposal options.   </w:t>
      </w:r>
    </w:p>
    <w:p w14:paraId="605945FC" w14:textId="77777777" w:rsidR="00417C79" w:rsidRPr="00BC5D19" w:rsidRDefault="00417C79" w:rsidP="00417C79">
      <w:pPr>
        <w:spacing w:after="180" w:line="274" w:lineRule="auto"/>
        <w:jc w:val="both"/>
        <w:rPr>
          <w:sz w:val="22"/>
          <w:szCs w:val="22"/>
        </w:rPr>
      </w:pPr>
      <w:r w:rsidRPr="00BC5D19">
        <w:rPr>
          <w:rFonts w:eastAsia="Lustria"/>
          <w:b/>
          <w:sz w:val="22"/>
          <w:szCs w:val="22"/>
          <w:u w:val="single"/>
        </w:rPr>
        <w:t>SMOKE DETECTORS AND CARBON MONOXIDE DETECTORS</w:t>
      </w:r>
      <w:r w:rsidRPr="00BC5D19">
        <w:rPr>
          <w:rFonts w:eastAsia="Lustria"/>
          <w:sz w:val="22"/>
          <w:szCs w:val="22"/>
        </w:rPr>
        <w:t xml:space="preserve"> - </w:t>
      </w:r>
      <w:r w:rsidRPr="00BC5D19">
        <w:rPr>
          <w:sz w:val="22"/>
          <w:szCs w:val="22"/>
        </w:rPr>
        <w:t xml:space="preserve"> Intact carbon monoxide detectors and household smoke detectors can be disposed of as trash.</w:t>
      </w:r>
    </w:p>
    <w:p w14:paraId="5BDEC22A" w14:textId="77777777" w:rsidR="00417C79" w:rsidRPr="00BC5D19" w:rsidRDefault="00417C79" w:rsidP="00417C79">
      <w:pPr>
        <w:spacing w:after="180" w:line="274" w:lineRule="auto"/>
        <w:jc w:val="both"/>
        <w:rPr>
          <w:rFonts w:eastAsia="Lustria"/>
          <w:sz w:val="22"/>
          <w:szCs w:val="22"/>
        </w:rPr>
      </w:pPr>
      <w:r w:rsidRPr="00BC5D19">
        <w:rPr>
          <w:rFonts w:eastAsia="Lustria"/>
          <w:b/>
          <w:sz w:val="22"/>
          <w:szCs w:val="22"/>
          <w:u w:val="single"/>
        </w:rPr>
        <w:t>LARGE BATTERIES</w:t>
      </w:r>
      <w:r w:rsidRPr="00BC5D19">
        <w:rPr>
          <w:rFonts w:eastAsia="Lustria"/>
          <w:sz w:val="22"/>
          <w:szCs w:val="22"/>
        </w:rPr>
        <w:t xml:space="preserve">  -   Most service stations will accept used automobile batteries.  Interstate Battery located on 71 River Street, Rutland, also accepts large batteries (automotive batteries or other large batteries).</w:t>
      </w:r>
    </w:p>
    <w:p w14:paraId="0BCBBB80" w14:textId="77777777" w:rsidR="00417C79" w:rsidRPr="00BC5D19" w:rsidRDefault="00417C79" w:rsidP="00417C79">
      <w:pPr>
        <w:spacing w:after="180" w:line="274" w:lineRule="auto"/>
        <w:jc w:val="both"/>
        <w:rPr>
          <w:rFonts w:eastAsia="Lustria"/>
          <w:sz w:val="22"/>
          <w:szCs w:val="22"/>
        </w:rPr>
      </w:pPr>
      <w:r w:rsidRPr="00BC5D19">
        <w:rPr>
          <w:rFonts w:eastAsia="Lustria"/>
          <w:b/>
          <w:sz w:val="22"/>
          <w:szCs w:val="22"/>
          <w:u w:val="single"/>
        </w:rPr>
        <w:t xml:space="preserve"> FLUORESCENT BULBS</w:t>
      </w:r>
      <w:r w:rsidRPr="00BC5D19">
        <w:rPr>
          <w:rFonts w:eastAsia="Lustria"/>
          <w:sz w:val="22"/>
          <w:szCs w:val="22"/>
        </w:rPr>
        <w:t xml:space="preserve"> - Residents of Vermont may at no charge to them dispose of mercury-containing lamps at collection sites throughout the state. Residents may take any number of compact fluorescent mercury-containing lamps (</w:t>
      </w:r>
      <w:proofErr w:type="spellStart"/>
      <w:r w:rsidRPr="00BC5D19">
        <w:rPr>
          <w:rFonts w:eastAsia="Lustria"/>
          <w:sz w:val="22"/>
          <w:szCs w:val="22"/>
        </w:rPr>
        <w:t>cfls</w:t>
      </w:r>
      <w:proofErr w:type="spellEnd"/>
      <w:r w:rsidRPr="00BC5D19">
        <w:rPr>
          <w:rFonts w:eastAsia="Lustria"/>
          <w:sz w:val="22"/>
          <w:szCs w:val="22"/>
        </w:rPr>
        <w:t xml:space="preserve">) or 10 or fewer mercury-containing lamps that are not compact fluorescent lamps at one time.  To find collection locations near you, visit: </w:t>
      </w:r>
      <w:hyperlink r:id="rId26">
        <w:r w:rsidRPr="00BC5D19">
          <w:rPr>
            <w:rFonts w:eastAsia="Lustria"/>
            <w:color w:val="1155CC"/>
            <w:sz w:val="22"/>
            <w:szCs w:val="22"/>
            <w:u w:val="single"/>
          </w:rPr>
          <w:t xml:space="preserve">http://www.lamprecycle.org/state-local-laws/vermont/  </w:t>
        </w:r>
      </w:hyperlink>
    </w:p>
    <w:p w14:paraId="21E4C2BE" w14:textId="77777777" w:rsidR="00417C79" w:rsidRPr="00BC5D19" w:rsidRDefault="00417C79" w:rsidP="00417C79">
      <w:pPr>
        <w:spacing w:after="180" w:line="274" w:lineRule="auto"/>
        <w:jc w:val="both"/>
        <w:rPr>
          <w:rFonts w:eastAsia="Lustria"/>
          <w:sz w:val="22"/>
          <w:szCs w:val="22"/>
        </w:rPr>
      </w:pPr>
      <w:r w:rsidRPr="000C7B5A">
        <w:rPr>
          <w:rFonts w:eastAsia="Lustria"/>
          <w:b/>
          <w:sz w:val="22"/>
          <w:szCs w:val="22"/>
          <w:u w:val="single"/>
        </w:rPr>
        <w:t>TIRES</w:t>
      </w:r>
      <w:r w:rsidRPr="000C7B5A">
        <w:rPr>
          <w:rFonts w:eastAsia="Lustria"/>
          <w:sz w:val="22"/>
          <w:szCs w:val="22"/>
        </w:rPr>
        <w:t xml:space="preserve"> </w:t>
      </w:r>
      <w:r w:rsidRPr="00BC5D19">
        <w:rPr>
          <w:rFonts w:eastAsia="Lustria"/>
          <w:sz w:val="22"/>
          <w:szCs w:val="22"/>
        </w:rPr>
        <w:t>are also accepted at the Gleason Road transfer station for a nominal fee and some SWAC transfer stations.  Contact your local transfer station for more information.</w:t>
      </w:r>
    </w:p>
    <w:p w14:paraId="600FB110" w14:textId="77777777" w:rsidR="00417C79" w:rsidRPr="00BC5D19" w:rsidRDefault="00417C79" w:rsidP="00417C79">
      <w:pPr>
        <w:spacing w:after="180" w:line="274" w:lineRule="auto"/>
        <w:jc w:val="both"/>
        <w:rPr>
          <w:rFonts w:eastAsia="Lustria"/>
          <w:sz w:val="22"/>
          <w:szCs w:val="22"/>
        </w:rPr>
      </w:pPr>
      <w:r w:rsidRPr="000C7B5A">
        <w:rPr>
          <w:rFonts w:eastAsia="Lustria"/>
          <w:b/>
          <w:bCs/>
          <w:sz w:val="22"/>
          <w:szCs w:val="22"/>
          <w:u w:val="single"/>
        </w:rPr>
        <w:t>VAPING DEVICES</w:t>
      </w:r>
      <w:r w:rsidRPr="000C7B5A">
        <w:rPr>
          <w:rFonts w:eastAsia="Lustria"/>
          <w:sz w:val="22"/>
          <w:szCs w:val="22"/>
        </w:rPr>
        <w:t xml:space="preserve"> </w:t>
      </w:r>
      <w:r w:rsidRPr="00BC5D19">
        <w:rPr>
          <w:rFonts w:eastAsia="Lustria"/>
          <w:sz w:val="22"/>
          <w:szCs w:val="22"/>
        </w:rPr>
        <w:t>- Check with our local law enforcement officials for options for disposal.</w:t>
      </w:r>
    </w:p>
    <w:p w14:paraId="55089BF0" w14:textId="77777777" w:rsidR="00417C79" w:rsidRPr="00BC5D19" w:rsidRDefault="00417C79" w:rsidP="00417C79">
      <w:pPr>
        <w:spacing w:after="180" w:line="274" w:lineRule="auto"/>
        <w:jc w:val="both"/>
        <w:rPr>
          <w:rFonts w:eastAsia="Lustria"/>
          <w:sz w:val="22"/>
          <w:szCs w:val="22"/>
        </w:rPr>
      </w:pPr>
      <w:r w:rsidRPr="00BC5D19">
        <w:rPr>
          <w:rFonts w:eastAsia="Lustria"/>
          <w:b/>
          <w:sz w:val="22"/>
          <w:szCs w:val="22"/>
          <w:u w:val="single"/>
        </w:rPr>
        <w:lastRenderedPageBreak/>
        <w:t>BUSINESS WASTE:</w:t>
      </w:r>
      <w:r w:rsidRPr="00BC5D19">
        <w:rPr>
          <w:rFonts w:eastAsia="Lustria"/>
          <w:sz w:val="22"/>
          <w:szCs w:val="22"/>
        </w:rPr>
        <w:t xml:space="preserve">  </w:t>
      </w:r>
    </w:p>
    <w:p w14:paraId="465319F5" w14:textId="77777777" w:rsidR="00417C79" w:rsidRPr="00BC5D19" w:rsidRDefault="00417C79" w:rsidP="00417C79">
      <w:pPr>
        <w:spacing w:after="180" w:line="274" w:lineRule="auto"/>
        <w:jc w:val="both"/>
        <w:rPr>
          <w:rFonts w:eastAsia="Lustria"/>
          <w:sz w:val="22"/>
          <w:szCs w:val="22"/>
        </w:rPr>
      </w:pPr>
      <w:r w:rsidRPr="00BC5D19">
        <w:rPr>
          <w:rFonts w:eastAsia="Lustria"/>
          <w:sz w:val="22"/>
          <w:szCs w:val="22"/>
        </w:rPr>
        <w:t xml:space="preserve">Small businesses (conditionally exempt generators) which may include town offices, schools, and town garages may be able to dispose of their wastes at the RCSWD Gleason Road Hazardous Waste Depot.  A permit is required to access the facility. Contact RCSWD directly at 802-775-7209 to purchase a permit,  receive an estimate of disposal costs, and to schedule an appointment to drop off wastes.  Payment for disposal will be required at the time of drop-off. </w:t>
      </w:r>
    </w:p>
    <w:p w14:paraId="7D17A8B0" w14:textId="77777777" w:rsidR="00417C79" w:rsidRPr="00BC5D19" w:rsidRDefault="00417C79" w:rsidP="00417C79">
      <w:pPr>
        <w:spacing w:after="180" w:line="274" w:lineRule="auto"/>
        <w:jc w:val="both"/>
        <w:rPr>
          <w:rFonts w:eastAsia="Lustria"/>
          <w:sz w:val="22"/>
          <w:szCs w:val="22"/>
        </w:rPr>
      </w:pPr>
      <w:r w:rsidRPr="00BC5D19">
        <w:rPr>
          <w:rFonts w:eastAsia="Lustria"/>
          <w:sz w:val="22"/>
          <w:szCs w:val="22"/>
        </w:rPr>
        <w:t xml:space="preserve">Small businesses may also register to drop waste off at the SWAC hazardous waste collection events.  Businesses will need a detailed breakdown of materials to be dropped off.  An estimate can be given by the HW contractor.  Payment is due at time of drop off.  Contact </w:t>
      </w:r>
      <w:hyperlink r:id="rId27">
        <w:r w:rsidRPr="00BC5D19">
          <w:rPr>
            <w:rFonts w:eastAsia="Lustria"/>
            <w:color w:val="1155CC"/>
            <w:sz w:val="22"/>
            <w:szCs w:val="22"/>
            <w:u w:val="single"/>
          </w:rPr>
          <w:t>solidwastealliancecommunities@gmail.com</w:t>
        </w:r>
      </w:hyperlink>
      <w:r w:rsidRPr="00BC5D19">
        <w:rPr>
          <w:rFonts w:eastAsia="Lustria"/>
          <w:sz w:val="22"/>
          <w:szCs w:val="22"/>
        </w:rPr>
        <w:t xml:space="preserve"> for additional information.</w:t>
      </w:r>
    </w:p>
    <w:p w14:paraId="0FAF5C3B" w14:textId="77777777" w:rsidR="00417C79" w:rsidRPr="00BC5D19" w:rsidRDefault="00417C79" w:rsidP="00417C79">
      <w:pPr>
        <w:spacing w:after="180" w:line="274" w:lineRule="auto"/>
        <w:jc w:val="both"/>
        <w:rPr>
          <w:rFonts w:eastAsia="Lustria"/>
          <w:b/>
          <w:sz w:val="22"/>
          <w:szCs w:val="22"/>
          <w:u w:val="single"/>
        </w:rPr>
      </w:pPr>
      <w:r w:rsidRPr="00BC5D19">
        <w:rPr>
          <w:rFonts w:eastAsia="Lustria"/>
          <w:b/>
          <w:sz w:val="22"/>
          <w:szCs w:val="22"/>
          <w:u w:val="single"/>
        </w:rPr>
        <w:t>OTHER  INFORMATION</w:t>
      </w:r>
    </w:p>
    <w:p w14:paraId="5571F350" w14:textId="77777777" w:rsidR="00417C79" w:rsidRPr="00BC5D19" w:rsidRDefault="00417C79" w:rsidP="002E0F9B">
      <w:pPr>
        <w:jc w:val="both"/>
        <w:rPr>
          <w:rFonts w:eastAsia="Lustria"/>
          <w:sz w:val="22"/>
          <w:szCs w:val="22"/>
        </w:rPr>
      </w:pPr>
      <w:r w:rsidRPr="00BC5D19">
        <w:rPr>
          <w:rFonts w:eastAsia="Lustria"/>
          <w:b/>
          <w:sz w:val="22"/>
          <w:szCs w:val="22"/>
          <w:u w:val="single"/>
        </w:rPr>
        <w:t>CONTAINERS</w:t>
      </w:r>
      <w:r w:rsidRPr="00BC5D19">
        <w:rPr>
          <w:rFonts w:eastAsia="Lustria"/>
          <w:sz w:val="22"/>
          <w:szCs w:val="22"/>
        </w:rPr>
        <w:t xml:space="preserve"> – Any product brought to the household hazardous waste events (including used motor oil) must be left in the container they are transported in.  Materials will not be poured off into larger containers at the events.</w:t>
      </w:r>
    </w:p>
    <w:p w14:paraId="72CA0A37" w14:textId="77777777" w:rsidR="002E0F9B" w:rsidRDefault="002E0F9B" w:rsidP="002E0F9B">
      <w:pPr>
        <w:jc w:val="both"/>
        <w:rPr>
          <w:rFonts w:eastAsia="Lustria"/>
          <w:b/>
          <w:sz w:val="22"/>
          <w:szCs w:val="22"/>
          <w:u w:val="single"/>
        </w:rPr>
      </w:pPr>
    </w:p>
    <w:p w14:paraId="273C9411" w14:textId="6BA9F933" w:rsidR="00417C79" w:rsidRPr="00BC5D19" w:rsidRDefault="00417C79" w:rsidP="002E0F9B">
      <w:pPr>
        <w:jc w:val="both"/>
        <w:rPr>
          <w:rFonts w:eastAsia="Lustria"/>
          <w:b/>
          <w:sz w:val="22"/>
          <w:szCs w:val="22"/>
        </w:rPr>
      </w:pPr>
      <w:r w:rsidRPr="00BC5D19">
        <w:rPr>
          <w:rFonts w:eastAsia="Lustria"/>
          <w:b/>
          <w:sz w:val="22"/>
          <w:szCs w:val="22"/>
          <w:u w:val="single"/>
        </w:rPr>
        <w:t>USED WASTE OIL</w:t>
      </w:r>
      <w:r w:rsidRPr="00BC5D19">
        <w:rPr>
          <w:rFonts w:eastAsia="Lustria"/>
          <w:b/>
          <w:sz w:val="22"/>
          <w:szCs w:val="22"/>
        </w:rPr>
        <w:t xml:space="preserve">  WILL NOT BE ACCEPTED BY THE HW HAULER.  However, </w:t>
      </w:r>
      <w:r w:rsidRPr="00BC5D19">
        <w:rPr>
          <w:rFonts w:eastAsia="Lustria"/>
          <w:sz w:val="22"/>
          <w:szCs w:val="22"/>
        </w:rPr>
        <w:t xml:space="preserve">waste oil </w:t>
      </w:r>
      <w:r w:rsidRPr="00BC5D19">
        <w:rPr>
          <w:rFonts w:eastAsia="Lustria"/>
          <w:b/>
          <w:sz w:val="22"/>
          <w:szCs w:val="22"/>
        </w:rPr>
        <w:t>WILL</w:t>
      </w:r>
      <w:r w:rsidRPr="00BC5D19">
        <w:rPr>
          <w:rFonts w:eastAsia="Lustria"/>
          <w:sz w:val="22"/>
          <w:szCs w:val="22"/>
        </w:rPr>
        <w:t xml:space="preserve"> be accepted at </w:t>
      </w:r>
      <w:r w:rsidRPr="00BC5D19">
        <w:rPr>
          <w:rFonts w:eastAsia="Lustria"/>
          <w:b/>
          <w:sz w:val="22"/>
          <w:szCs w:val="22"/>
        </w:rPr>
        <w:t xml:space="preserve">BOTH </w:t>
      </w:r>
      <w:r w:rsidRPr="00BC5D19">
        <w:rPr>
          <w:rFonts w:eastAsia="Lustria"/>
          <w:sz w:val="22"/>
          <w:szCs w:val="22"/>
        </w:rPr>
        <w:t xml:space="preserve"> the Fair Haven and Rutland town transfer station used oil collection areas  during the event.  </w:t>
      </w:r>
      <w:r w:rsidRPr="00BC5D19">
        <w:rPr>
          <w:rFonts w:eastAsia="Lustria"/>
          <w:b/>
          <w:sz w:val="22"/>
          <w:szCs w:val="22"/>
        </w:rPr>
        <w:t>TRANSFER STATION ATTENDANTS will be happy to take your used waste oil.</w:t>
      </w:r>
    </w:p>
    <w:p w14:paraId="5A090C6B" w14:textId="77777777" w:rsidR="00417C79" w:rsidRPr="00BC5D19" w:rsidRDefault="00417C79" w:rsidP="00417C79">
      <w:pPr>
        <w:spacing w:after="180" w:line="274" w:lineRule="auto"/>
        <w:jc w:val="both"/>
        <w:rPr>
          <w:rFonts w:eastAsia="Lustria"/>
          <w:sz w:val="22"/>
          <w:szCs w:val="22"/>
        </w:rPr>
      </w:pPr>
      <w:r w:rsidRPr="00BC5D19">
        <w:rPr>
          <w:rFonts w:eastAsia="Lustria"/>
          <w:b/>
          <w:sz w:val="22"/>
          <w:szCs w:val="22"/>
        </w:rPr>
        <w:t xml:space="preserve">Used waste oil </w:t>
      </w:r>
      <w:r w:rsidRPr="00BC5D19">
        <w:rPr>
          <w:rFonts w:eastAsia="Lustria"/>
          <w:sz w:val="22"/>
          <w:szCs w:val="22"/>
        </w:rPr>
        <w:t xml:space="preserve">is also accepted at many locations throughout the area for </w:t>
      </w:r>
      <w:r w:rsidRPr="00BC5D19">
        <w:rPr>
          <w:rFonts w:eastAsia="Lustria"/>
          <w:b/>
          <w:sz w:val="22"/>
          <w:szCs w:val="22"/>
        </w:rPr>
        <w:t>FREE</w:t>
      </w:r>
      <w:r w:rsidRPr="00BC5D19">
        <w:rPr>
          <w:rFonts w:eastAsia="Lustria"/>
          <w:sz w:val="22"/>
          <w:szCs w:val="22"/>
        </w:rPr>
        <w:t xml:space="preserve">.  Visit </w:t>
      </w:r>
      <w:hyperlink r:id="rId28">
        <w:r w:rsidRPr="00BC5D19">
          <w:rPr>
            <w:rFonts w:eastAsia="Lustria"/>
            <w:color w:val="1155CC"/>
            <w:sz w:val="22"/>
            <w:szCs w:val="22"/>
            <w:u w:val="single"/>
          </w:rPr>
          <w:t>http://rutlandcountyswac.org/wp-content/uploads/2017/07/Free-Used-Oil-Collection-Locations-Rutland-County-2017.pdf</w:t>
        </w:r>
      </w:hyperlink>
      <w:r w:rsidRPr="00BC5D19">
        <w:rPr>
          <w:rFonts w:eastAsia="Lustria"/>
          <w:sz w:val="22"/>
          <w:szCs w:val="22"/>
        </w:rPr>
        <w:t xml:space="preserve"> for locations near you.</w:t>
      </w:r>
    </w:p>
    <w:p w14:paraId="282E4036" w14:textId="77777777" w:rsidR="00417C79" w:rsidRDefault="00417C79" w:rsidP="00417C79">
      <w:pPr>
        <w:widowControl w:val="0"/>
        <w:spacing w:after="100" w:line="276" w:lineRule="auto"/>
        <w:jc w:val="both"/>
        <w:rPr>
          <w:rFonts w:eastAsia="Lustria"/>
          <w:sz w:val="22"/>
          <w:szCs w:val="22"/>
        </w:rPr>
      </w:pPr>
      <w:r w:rsidRPr="000C7B5A">
        <w:rPr>
          <w:rFonts w:eastAsia="Lustria"/>
          <w:b/>
          <w:bCs/>
          <w:sz w:val="22"/>
          <w:szCs w:val="22"/>
          <w:u w:val="single"/>
        </w:rPr>
        <w:t>EVENT MANAGEMENT:</w:t>
      </w:r>
      <w:r w:rsidRPr="00BC5D19">
        <w:rPr>
          <w:rFonts w:eastAsia="Lustria"/>
          <w:sz w:val="22"/>
          <w:szCs w:val="22"/>
          <w:u w:val="single"/>
        </w:rPr>
        <w:t xml:space="preserve">  </w:t>
      </w:r>
      <w:r w:rsidRPr="00BC5D19">
        <w:rPr>
          <w:rFonts w:eastAsia="Lustria"/>
          <w:sz w:val="22"/>
          <w:szCs w:val="22"/>
        </w:rPr>
        <w:t xml:space="preserve">Please place all items to be disposed in the trunk of your car or the back of your van or truck.  </w:t>
      </w:r>
      <w:r w:rsidRPr="00BC5D19">
        <w:rPr>
          <w:rFonts w:eastAsia="Lustria"/>
          <w:b/>
          <w:sz w:val="22"/>
          <w:szCs w:val="22"/>
        </w:rPr>
        <w:t>DO NOT</w:t>
      </w:r>
      <w:r w:rsidRPr="00BC5D19">
        <w:rPr>
          <w:rFonts w:eastAsia="Lustria"/>
          <w:sz w:val="22"/>
          <w:szCs w:val="22"/>
        </w:rPr>
        <w:t xml:space="preserve"> exit your vehicle.  PLEASE wear a mask for personal protection and leave pets at home.</w:t>
      </w:r>
    </w:p>
    <w:p w14:paraId="7BBA6D95" w14:textId="77777777" w:rsidR="00417C79" w:rsidRPr="00BC5D19" w:rsidRDefault="00417C79" w:rsidP="00417C79">
      <w:pPr>
        <w:jc w:val="both"/>
        <w:rPr>
          <w:rFonts w:eastAsia="Lustria"/>
          <w:b/>
          <w:bCs/>
          <w:sz w:val="22"/>
          <w:szCs w:val="22"/>
        </w:rPr>
      </w:pPr>
      <w:r w:rsidRPr="00BC5D19">
        <w:rPr>
          <w:rFonts w:eastAsia="Lustria"/>
          <w:b/>
          <w:bCs/>
          <w:sz w:val="22"/>
          <w:szCs w:val="22"/>
        </w:rPr>
        <w:t xml:space="preserve">To help lower the disposal costs for your community, only purchase the amount of a product you need and consider giving any leftover product (such as paint and fertilizer) to a neighbor, friend, or charitable organization.    Please keep products in their original containers.  Do not mix products!  </w:t>
      </w:r>
    </w:p>
    <w:p w14:paraId="3A0AE936" w14:textId="77777777" w:rsidR="00417C79" w:rsidRPr="00BC5D19" w:rsidRDefault="00417C79" w:rsidP="00417C79">
      <w:pPr>
        <w:rPr>
          <w:rFonts w:eastAsia="Lustria"/>
          <w:sz w:val="22"/>
          <w:szCs w:val="22"/>
        </w:rPr>
      </w:pPr>
    </w:p>
    <w:p w14:paraId="4FA18EAA" w14:textId="77777777" w:rsidR="00417C79" w:rsidRDefault="00417C79" w:rsidP="00417C79">
      <w:pPr>
        <w:jc w:val="center"/>
        <w:rPr>
          <w:rFonts w:eastAsia="Lustria"/>
          <w:b/>
          <w:bCs/>
          <w:sz w:val="22"/>
          <w:szCs w:val="22"/>
        </w:rPr>
      </w:pPr>
      <w:bookmarkStart w:id="12" w:name="_gjdgxs" w:colFirst="0" w:colLast="0"/>
      <w:bookmarkEnd w:id="12"/>
      <w:r w:rsidRPr="00BC5D19">
        <w:rPr>
          <w:rFonts w:eastAsia="Lustria"/>
          <w:b/>
          <w:bCs/>
          <w:sz w:val="22"/>
          <w:szCs w:val="22"/>
        </w:rPr>
        <w:t>For additional information, please call Pam at 802-342-5701.</w:t>
      </w:r>
    </w:p>
    <w:p w14:paraId="5BEACF88" w14:textId="77777777" w:rsidR="002E0F9B" w:rsidRDefault="002E0F9B" w:rsidP="00417C79">
      <w:pPr>
        <w:jc w:val="center"/>
        <w:rPr>
          <w:rFonts w:eastAsia="Lustria"/>
          <w:b/>
          <w:bCs/>
          <w:sz w:val="22"/>
          <w:szCs w:val="22"/>
        </w:rPr>
      </w:pPr>
    </w:p>
    <w:p w14:paraId="6BD8411F" w14:textId="77777777" w:rsidR="000726A8" w:rsidRDefault="000726A8" w:rsidP="007A6A70">
      <w:pPr>
        <w:jc w:val="center"/>
        <w:rPr>
          <w:b/>
          <w:sz w:val="22"/>
          <w:szCs w:val="22"/>
        </w:rPr>
      </w:pPr>
    </w:p>
    <w:p w14:paraId="3C07EE6A" w14:textId="77777777" w:rsidR="00417C79" w:rsidRDefault="00417C79" w:rsidP="007A6A70">
      <w:pPr>
        <w:jc w:val="center"/>
        <w:rPr>
          <w:b/>
          <w:sz w:val="22"/>
          <w:szCs w:val="22"/>
        </w:rPr>
        <w:sectPr w:rsidR="00417C79" w:rsidSect="0027113D">
          <w:type w:val="continuous"/>
          <w:pgSz w:w="12240" w:h="15840" w:code="1"/>
          <w:pgMar w:top="720" w:right="720" w:bottom="144" w:left="720" w:header="720" w:footer="720" w:gutter="0"/>
          <w:pgBorders w:offsetFrom="page">
            <w:top w:val="single" w:sz="6" w:space="24" w:color="auto"/>
            <w:left w:val="single" w:sz="6" w:space="24" w:color="auto"/>
            <w:bottom w:val="single" w:sz="6" w:space="24" w:color="auto"/>
            <w:right w:val="single" w:sz="6" w:space="24" w:color="auto"/>
          </w:pgBorders>
          <w:cols w:sep="1" w:space="720"/>
          <w:noEndnote/>
        </w:sectPr>
      </w:pPr>
    </w:p>
    <w:p w14:paraId="78769F52" w14:textId="06E3FAD3" w:rsidR="007A6A70" w:rsidRDefault="007A6A70" w:rsidP="007A6A70">
      <w:pPr>
        <w:jc w:val="center"/>
        <w:rPr>
          <w:b/>
          <w:sz w:val="22"/>
          <w:szCs w:val="22"/>
        </w:rPr>
      </w:pPr>
      <w:r>
        <w:rPr>
          <w:noProof/>
        </w:rPr>
        <w:drawing>
          <wp:inline distT="0" distB="0" distL="0" distR="0" wp14:anchorId="731A2E77" wp14:editId="0DA22BAD">
            <wp:extent cx="2927350" cy="1767840"/>
            <wp:effectExtent l="38100" t="38100" r="44450" b="419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53836" cy="1783835"/>
                    </a:xfrm>
                    <a:prstGeom prst="rect">
                      <a:avLst/>
                    </a:prstGeom>
                    <a:noFill/>
                    <a:ln w="28575">
                      <a:solidFill>
                        <a:schemeClr val="tx1"/>
                      </a:solidFill>
                    </a:ln>
                  </pic:spPr>
                </pic:pic>
              </a:graphicData>
            </a:graphic>
          </wp:inline>
        </w:drawing>
      </w:r>
    </w:p>
    <w:p w14:paraId="719525B7" w14:textId="77777777" w:rsidR="002E0F9B" w:rsidRDefault="002E0F9B" w:rsidP="007A6A70">
      <w:pPr>
        <w:jc w:val="center"/>
        <w:rPr>
          <w:b/>
          <w:sz w:val="22"/>
          <w:szCs w:val="22"/>
        </w:rPr>
      </w:pPr>
    </w:p>
    <w:p w14:paraId="7E0D2B5C" w14:textId="5A4570CA" w:rsidR="002E0F9B" w:rsidRDefault="002E0F9B" w:rsidP="007A6A70">
      <w:pPr>
        <w:jc w:val="center"/>
        <w:rPr>
          <w:b/>
          <w:sz w:val="22"/>
          <w:szCs w:val="22"/>
        </w:rPr>
      </w:pPr>
      <w:r>
        <w:rPr>
          <w:noProof/>
        </w:rPr>
        <w:drawing>
          <wp:inline distT="0" distB="0" distL="0" distR="0" wp14:anchorId="3504E5B4" wp14:editId="17ECE895">
            <wp:extent cx="2933700" cy="1663065"/>
            <wp:effectExtent l="38100" t="38100" r="38100" b="323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52360" cy="1673643"/>
                    </a:xfrm>
                    <a:prstGeom prst="rect">
                      <a:avLst/>
                    </a:prstGeom>
                    <a:noFill/>
                    <a:ln w="28575">
                      <a:solidFill>
                        <a:schemeClr val="tx1"/>
                      </a:solidFill>
                    </a:ln>
                  </pic:spPr>
                </pic:pic>
              </a:graphicData>
            </a:graphic>
          </wp:inline>
        </w:drawing>
      </w:r>
    </w:p>
    <w:p w14:paraId="110FF4C9" w14:textId="33A9BC56" w:rsidR="007A6A70" w:rsidRDefault="002E0F9B" w:rsidP="007A6A70">
      <w:pPr>
        <w:jc w:val="center"/>
        <w:rPr>
          <w:b/>
          <w:sz w:val="22"/>
          <w:szCs w:val="22"/>
        </w:rPr>
      </w:pPr>
      <w:r>
        <w:rPr>
          <w:noProof/>
        </w:rPr>
        <w:drawing>
          <wp:inline distT="0" distB="0" distL="0" distR="0" wp14:anchorId="11AB0317" wp14:editId="0EF801D6">
            <wp:extent cx="2457450" cy="1804750"/>
            <wp:effectExtent l="38100" t="38100" r="38100" b="43180"/>
            <wp:docPr id="880043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5277" t="25035" r="20834" b="45820"/>
                    <a:stretch/>
                  </pic:blipFill>
                  <pic:spPr bwMode="auto">
                    <a:xfrm>
                      <a:off x="0" y="0"/>
                      <a:ext cx="2467663" cy="1812250"/>
                    </a:xfrm>
                    <a:prstGeom prst="rect">
                      <a:avLst/>
                    </a:prstGeom>
                    <a:noFill/>
                    <a:ln w="28575">
                      <a:solidFill>
                        <a:schemeClr val="tx1"/>
                      </a:solidFill>
                    </a:ln>
                    <a:extLst>
                      <a:ext uri="{53640926-AAD7-44D8-BBD7-CCE9431645EC}">
                        <a14:shadowObscured xmlns:a14="http://schemas.microsoft.com/office/drawing/2010/main"/>
                      </a:ext>
                    </a:extLst>
                  </pic:spPr>
                </pic:pic>
              </a:graphicData>
            </a:graphic>
          </wp:inline>
        </w:drawing>
      </w:r>
    </w:p>
    <w:p w14:paraId="389011C0" w14:textId="77777777" w:rsidR="00AD69B0" w:rsidRDefault="00AD69B0" w:rsidP="007A6A70">
      <w:pPr>
        <w:jc w:val="center"/>
        <w:rPr>
          <w:b/>
          <w:sz w:val="16"/>
          <w:szCs w:val="16"/>
        </w:rPr>
      </w:pPr>
    </w:p>
    <w:p w14:paraId="5FDD443C" w14:textId="77777777" w:rsidR="002E0F9B" w:rsidRDefault="002E0F9B" w:rsidP="007A6A70">
      <w:pPr>
        <w:jc w:val="center"/>
        <w:rPr>
          <w:b/>
          <w:sz w:val="16"/>
          <w:szCs w:val="16"/>
        </w:rPr>
      </w:pPr>
    </w:p>
    <w:p w14:paraId="7FA96325" w14:textId="77777777" w:rsidR="00417C79" w:rsidRPr="00E81AA0" w:rsidRDefault="00417C79" w:rsidP="00417C79">
      <w:pPr>
        <w:pBdr>
          <w:top w:val="thinThickMediumGap" w:sz="24" w:space="1" w:color="auto"/>
          <w:left w:val="thinThickMediumGap" w:sz="24" w:space="4" w:color="auto"/>
          <w:bottom w:val="thickThinMediumGap" w:sz="24" w:space="1" w:color="auto"/>
          <w:right w:val="thickThinMediumGap" w:sz="24" w:space="4" w:color="auto"/>
        </w:pBdr>
        <w:jc w:val="both"/>
        <w:rPr>
          <w:sz w:val="16"/>
          <w:szCs w:val="16"/>
        </w:rPr>
      </w:pPr>
    </w:p>
    <w:p w14:paraId="204D8917" w14:textId="77777777" w:rsidR="00417C79" w:rsidRDefault="00417C79" w:rsidP="00417C79">
      <w:pPr>
        <w:widowControl w:val="0"/>
        <w:pBdr>
          <w:top w:val="thinThickMediumGap" w:sz="24" w:space="1" w:color="auto"/>
          <w:left w:val="thinThickMediumGap" w:sz="24" w:space="4" w:color="auto"/>
          <w:bottom w:val="thickThinMediumGap" w:sz="24" w:space="1" w:color="auto"/>
          <w:right w:val="thickThinMediumGap" w:sz="24" w:space="4" w:color="auto"/>
        </w:pBdr>
        <w:autoSpaceDE w:val="0"/>
        <w:autoSpaceDN w:val="0"/>
        <w:adjustRightInd w:val="0"/>
        <w:jc w:val="center"/>
        <w:rPr>
          <w:b/>
          <w:sz w:val="22"/>
          <w:szCs w:val="22"/>
        </w:rPr>
      </w:pPr>
      <w:r w:rsidRPr="00A55398">
        <w:rPr>
          <w:b/>
          <w:sz w:val="22"/>
          <w:szCs w:val="22"/>
        </w:rPr>
        <w:t>~  Please BE Safe – Wear a Safety Vest  ~</w:t>
      </w:r>
    </w:p>
    <w:p w14:paraId="5991061B" w14:textId="77777777" w:rsidR="00417C79" w:rsidRPr="002E0F9B" w:rsidRDefault="00417C79" w:rsidP="00417C79">
      <w:pPr>
        <w:widowControl w:val="0"/>
        <w:pBdr>
          <w:top w:val="thinThickMediumGap" w:sz="24" w:space="1" w:color="auto"/>
          <w:left w:val="thinThickMediumGap" w:sz="24" w:space="4" w:color="auto"/>
          <w:bottom w:val="thickThinMediumGap" w:sz="24" w:space="1" w:color="auto"/>
          <w:right w:val="thickThinMediumGap" w:sz="24" w:space="4" w:color="auto"/>
        </w:pBdr>
        <w:autoSpaceDE w:val="0"/>
        <w:autoSpaceDN w:val="0"/>
        <w:adjustRightInd w:val="0"/>
        <w:jc w:val="center"/>
        <w:rPr>
          <w:b/>
          <w:sz w:val="16"/>
          <w:szCs w:val="16"/>
        </w:rPr>
      </w:pPr>
    </w:p>
    <w:p w14:paraId="2BA40FFA" w14:textId="77777777" w:rsidR="00417C79" w:rsidRDefault="00417C79" w:rsidP="00417C79">
      <w:pPr>
        <w:widowControl w:val="0"/>
        <w:pBdr>
          <w:top w:val="thinThickMediumGap" w:sz="24" w:space="1" w:color="auto"/>
          <w:left w:val="thinThickMediumGap" w:sz="24" w:space="4" w:color="auto"/>
          <w:bottom w:val="thickThinMediumGap" w:sz="24" w:space="1" w:color="auto"/>
          <w:right w:val="thickThinMediumGap" w:sz="24" w:space="4" w:color="auto"/>
        </w:pBdr>
        <w:autoSpaceDE w:val="0"/>
        <w:autoSpaceDN w:val="0"/>
        <w:adjustRightInd w:val="0"/>
        <w:jc w:val="both"/>
        <w:rPr>
          <w:bCs/>
          <w:sz w:val="22"/>
          <w:szCs w:val="22"/>
        </w:rPr>
      </w:pPr>
      <w:r>
        <w:rPr>
          <w:bCs/>
          <w:sz w:val="22"/>
          <w:szCs w:val="22"/>
        </w:rPr>
        <w:t xml:space="preserve">    If you walk, run/jog, bike, or hike, (or even fix fences) along town roads, </w:t>
      </w:r>
      <w:r w:rsidRPr="00F9064D">
        <w:rPr>
          <w:b/>
          <w:sz w:val="22"/>
          <w:szCs w:val="22"/>
        </w:rPr>
        <w:t>PLEASE</w:t>
      </w:r>
      <w:r>
        <w:rPr>
          <w:bCs/>
          <w:sz w:val="22"/>
          <w:szCs w:val="22"/>
        </w:rPr>
        <w:t xml:space="preserve"> make sure you wear a safety vest so anyone driving along can see you.  </w:t>
      </w:r>
    </w:p>
    <w:p w14:paraId="5005BF50" w14:textId="77777777" w:rsidR="00417C79" w:rsidRDefault="00417C79" w:rsidP="00417C79">
      <w:pPr>
        <w:widowControl w:val="0"/>
        <w:pBdr>
          <w:top w:val="thinThickMediumGap" w:sz="24" w:space="1" w:color="auto"/>
          <w:left w:val="thinThickMediumGap" w:sz="24" w:space="4" w:color="auto"/>
          <w:bottom w:val="thickThinMediumGap" w:sz="24" w:space="1" w:color="auto"/>
          <w:right w:val="thickThinMediumGap" w:sz="24" w:space="4" w:color="auto"/>
        </w:pBdr>
        <w:autoSpaceDE w:val="0"/>
        <w:autoSpaceDN w:val="0"/>
        <w:adjustRightInd w:val="0"/>
        <w:jc w:val="both"/>
        <w:rPr>
          <w:bCs/>
          <w:sz w:val="22"/>
          <w:szCs w:val="22"/>
        </w:rPr>
      </w:pPr>
      <w:r>
        <w:rPr>
          <w:bCs/>
          <w:sz w:val="22"/>
          <w:szCs w:val="22"/>
        </w:rPr>
        <w:t xml:space="preserve">    Sometimes you might be in the shadow of the trees and no one can see you!  Thank you for your cooperation!</w:t>
      </w:r>
    </w:p>
    <w:p w14:paraId="07894392" w14:textId="77777777" w:rsidR="00417C79" w:rsidRPr="00E81AA0" w:rsidRDefault="00417C79" w:rsidP="00417C79">
      <w:pPr>
        <w:widowControl w:val="0"/>
        <w:pBdr>
          <w:top w:val="thinThickMediumGap" w:sz="24" w:space="1" w:color="auto"/>
          <w:left w:val="thinThickMediumGap" w:sz="24" w:space="4" w:color="auto"/>
          <w:bottom w:val="thickThinMediumGap" w:sz="24" w:space="1" w:color="auto"/>
          <w:right w:val="thickThinMediumGap" w:sz="24" w:space="4" w:color="auto"/>
        </w:pBdr>
        <w:autoSpaceDE w:val="0"/>
        <w:autoSpaceDN w:val="0"/>
        <w:adjustRightInd w:val="0"/>
        <w:jc w:val="both"/>
        <w:rPr>
          <w:bCs/>
          <w:sz w:val="16"/>
          <w:szCs w:val="16"/>
        </w:rPr>
      </w:pPr>
    </w:p>
    <w:p w14:paraId="6B2072D1" w14:textId="3458B6B6" w:rsidR="007F166D" w:rsidRPr="002E0F9B" w:rsidRDefault="007F166D" w:rsidP="002E0F9B">
      <w:pPr>
        <w:rPr>
          <w:color w:val="000000"/>
          <w:sz w:val="16"/>
          <w:szCs w:val="16"/>
        </w:rPr>
        <w:sectPr w:rsidR="007F166D" w:rsidRPr="002E0F9B" w:rsidSect="0027113D">
          <w:type w:val="continuous"/>
          <w:pgSz w:w="12240" w:h="15840" w:code="1"/>
          <w:pgMar w:top="720" w:right="720" w:bottom="144" w:left="720" w:header="720" w:footer="720" w:gutter="0"/>
          <w:pgBorders w:offsetFrom="page">
            <w:top w:val="single" w:sz="6" w:space="24" w:color="auto"/>
            <w:left w:val="single" w:sz="6" w:space="24" w:color="auto"/>
            <w:bottom w:val="single" w:sz="6" w:space="24" w:color="auto"/>
            <w:right w:val="single" w:sz="6" w:space="24" w:color="auto"/>
          </w:pgBorders>
          <w:cols w:num="2" w:sep="1" w:space="720"/>
          <w:noEndnote/>
        </w:sectPr>
      </w:pPr>
    </w:p>
    <w:p w14:paraId="4EB382F6" w14:textId="77777777" w:rsidR="007F166D" w:rsidRDefault="007F166D" w:rsidP="0012672F">
      <w:pPr>
        <w:pStyle w:val="NormalWeb"/>
        <w:spacing w:before="0" w:after="0"/>
        <w:jc w:val="center"/>
        <w:rPr>
          <w:rFonts w:ascii="Times New Roman" w:hAnsi="Times New Roman"/>
          <w:color w:val="000000"/>
          <w:sz w:val="22"/>
          <w:szCs w:val="22"/>
        </w:rPr>
        <w:sectPr w:rsidR="007F166D" w:rsidSect="0027113D">
          <w:type w:val="continuous"/>
          <w:pgSz w:w="12240" w:h="15840" w:code="1"/>
          <w:pgMar w:top="720" w:right="720" w:bottom="144" w:left="720" w:header="720" w:footer="720" w:gutter="0"/>
          <w:pgBorders w:offsetFrom="page">
            <w:top w:val="single" w:sz="6" w:space="24" w:color="auto"/>
            <w:left w:val="single" w:sz="6" w:space="24" w:color="auto"/>
            <w:bottom w:val="single" w:sz="6" w:space="24" w:color="auto"/>
            <w:right w:val="single" w:sz="6" w:space="24" w:color="auto"/>
          </w:pgBorders>
          <w:cols w:num="3" w:sep="1" w:space="720"/>
          <w:noEndnote/>
        </w:sectPr>
      </w:pPr>
    </w:p>
    <w:p w14:paraId="42F3C572" w14:textId="3380DC6B" w:rsidR="00333943" w:rsidRDefault="00610700" w:rsidP="00051E0D">
      <w:pPr>
        <w:pStyle w:val="Heading5"/>
        <w:ind w:left="0"/>
        <w:jc w:val="both"/>
        <w:rPr>
          <w:b w:val="0"/>
          <w:szCs w:val="22"/>
        </w:rPr>
      </w:pPr>
      <w:r>
        <w:rPr>
          <w:noProof/>
        </w:rPr>
        <w:lastRenderedPageBreak/>
        <w:drawing>
          <wp:inline distT="0" distB="0" distL="0" distR="0" wp14:anchorId="7194B289" wp14:editId="1C0FAC32">
            <wp:extent cx="1981200" cy="18313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81200" cy="1831340"/>
                    </a:xfrm>
                    <a:prstGeom prst="rect">
                      <a:avLst/>
                    </a:prstGeom>
                    <a:noFill/>
                    <a:ln>
                      <a:noFill/>
                    </a:ln>
                  </pic:spPr>
                </pic:pic>
              </a:graphicData>
            </a:graphic>
          </wp:inline>
        </w:drawing>
      </w:r>
    </w:p>
    <w:p w14:paraId="328F8CA2" w14:textId="5BB6DAEE" w:rsidR="0063289E" w:rsidRDefault="00051E0D" w:rsidP="00333943">
      <w:pPr>
        <w:pStyle w:val="Body"/>
        <w:jc w:val="both"/>
        <w:rPr>
          <w:rFonts w:ascii="Times New Roman" w:hAnsi="Times New Roman"/>
          <w:b/>
          <w:sz w:val="16"/>
          <w:szCs w:val="16"/>
        </w:rPr>
      </w:pPr>
      <w:r>
        <w:rPr>
          <w:b/>
          <w:bCs/>
          <w:noProof/>
        </w:rPr>
        <w:drawing>
          <wp:anchor distT="0" distB="0" distL="118745" distR="118745" simplePos="0" relativeHeight="251729920" behindDoc="0" locked="0" layoutInCell="1" allowOverlap="1" wp14:anchorId="4F2881D8" wp14:editId="5B73C45C">
            <wp:simplePos x="0" y="0"/>
            <wp:positionH relativeFrom="margin">
              <wp:posOffset>-82550</wp:posOffset>
            </wp:positionH>
            <wp:positionV relativeFrom="paragraph">
              <wp:posOffset>184785</wp:posOffset>
            </wp:positionV>
            <wp:extent cx="2162175" cy="1964055"/>
            <wp:effectExtent l="0" t="0" r="9525" b="0"/>
            <wp:wrapSquare wrapText="bothSides"/>
            <wp:docPr id="27" name="Picture 67" descr="TinmouthAds2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inmouthAds2016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62175" cy="19640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8E1FBA" w14:textId="18F86A6D" w:rsidR="0063289E" w:rsidRDefault="0063289E" w:rsidP="00333943">
      <w:pPr>
        <w:pStyle w:val="Body"/>
        <w:jc w:val="both"/>
        <w:rPr>
          <w:rFonts w:ascii="Times New Roman" w:hAnsi="Times New Roman"/>
          <w:b/>
          <w:sz w:val="16"/>
          <w:szCs w:val="16"/>
        </w:rPr>
      </w:pPr>
    </w:p>
    <w:p w14:paraId="2FCE4EB2" w14:textId="74AFDE28" w:rsidR="0063289E" w:rsidRDefault="007A6A70" w:rsidP="00333943">
      <w:pPr>
        <w:pStyle w:val="Body"/>
        <w:jc w:val="both"/>
        <w:rPr>
          <w:rFonts w:ascii="Times New Roman" w:hAnsi="Times New Roman"/>
          <w:b/>
          <w:sz w:val="16"/>
          <w:szCs w:val="16"/>
        </w:rPr>
      </w:pPr>
      <w:r>
        <w:rPr>
          <w:noProof/>
        </w:rPr>
        <w:drawing>
          <wp:anchor distT="0" distB="0" distL="114300" distR="114300" simplePos="0" relativeHeight="251734016" behindDoc="0" locked="0" layoutInCell="1" allowOverlap="1" wp14:anchorId="0A58ADC4" wp14:editId="4A7CAB0E">
            <wp:simplePos x="0" y="0"/>
            <wp:positionH relativeFrom="margin">
              <wp:align>left</wp:align>
            </wp:positionH>
            <wp:positionV relativeFrom="paragraph">
              <wp:posOffset>118110</wp:posOffset>
            </wp:positionV>
            <wp:extent cx="2076450" cy="1484630"/>
            <wp:effectExtent l="0" t="0" r="0" b="1270"/>
            <wp:wrapTight wrapText="bothSides">
              <wp:wrapPolygon edited="0">
                <wp:start x="0" y="0"/>
                <wp:lineTo x="0" y="21341"/>
                <wp:lineTo x="21402" y="21341"/>
                <wp:lineTo x="21402" y="0"/>
                <wp:lineTo x="0" y="0"/>
              </wp:wrapPolygon>
            </wp:wrapTight>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76450" cy="1484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B98073" w14:textId="3A66BA47" w:rsidR="00051E0D" w:rsidRPr="007125E3" w:rsidRDefault="007F166D" w:rsidP="00051E0D">
      <w:pPr>
        <w:jc w:val="both"/>
        <w:rPr>
          <w:sz w:val="16"/>
          <w:szCs w:val="16"/>
        </w:rPr>
      </w:pPr>
      <w:r>
        <w:rPr>
          <w:b/>
          <w:noProof/>
          <w:sz w:val="22"/>
          <w:szCs w:val="22"/>
        </w:rPr>
        <w:drawing>
          <wp:anchor distT="0" distB="0" distL="114300" distR="114300" simplePos="0" relativeHeight="251675648" behindDoc="0" locked="0" layoutInCell="1" allowOverlap="1" wp14:anchorId="4F211437" wp14:editId="6932BDE1">
            <wp:simplePos x="0" y="0"/>
            <wp:positionH relativeFrom="margin">
              <wp:posOffset>-30480</wp:posOffset>
            </wp:positionH>
            <wp:positionV relativeFrom="paragraph">
              <wp:posOffset>1633220</wp:posOffset>
            </wp:positionV>
            <wp:extent cx="2110740" cy="1041400"/>
            <wp:effectExtent l="38100" t="38100" r="41910" b="44450"/>
            <wp:wrapNone/>
            <wp:docPr id="19" name="Picture 4" descr="Kitchen Encounters Logo.pd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Kitchen Encounters Logo.pdf"/>
                    <pic:cNvPicPr>
                      <a:picLocks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10740" cy="1041400"/>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A02382A" w14:textId="5450304A" w:rsidR="0063289E" w:rsidRDefault="0063289E" w:rsidP="00333943">
      <w:pPr>
        <w:pStyle w:val="Body"/>
        <w:jc w:val="both"/>
        <w:rPr>
          <w:rFonts w:ascii="Times New Roman" w:hAnsi="Times New Roman"/>
          <w:b/>
          <w:sz w:val="16"/>
          <w:szCs w:val="16"/>
        </w:rPr>
      </w:pPr>
    </w:p>
    <w:p w14:paraId="7B9A1EBE" w14:textId="5F489260" w:rsidR="0063289E" w:rsidRDefault="0063289E" w:rsidP="00333943">
      <w:pPr>
        <w:pStyle w:val="Body"/>
        <w:jc w:val="both"/>
        <w:rPr>
          <w:rFonts w:ascii="Times New Roman" w:hAnsi="Times New Roman"/>
          <w:b/>
          <w:sz w:val="16"/>
          <w:szCs w:val="16"/>
        </w:rPr>
      </w:pPr>
    </w:p>
    <w:p w14:paraId="33A54E75" w14:textId="7EE75DDF" w:rsidR="007F166D" w:rsidRDefault="007F166D" w:rsidP="00BA6F43">
      <w:pPr>
        <w:pStyle w:val="Body"/>
        <w:jc w:val="both"/>
        <w:rPr>
          <w:noProof/>
        </w:rPr>
      </w:pPr>
    </w:p>
    <w:p w14:paraId="3F974A95" w14:textId="6441315A" w:rsidR="007F166D" w:rsidRDefault="007F166D" w:rsidP="00BA6F43">
      <w:pPr>
        <w:pStyle w:val="Body"/>
        <w:jc w:val="both"/>
        <w:rPr>
          <w:noProof/>
        </w:rPr>
      </w:pPr>
    </w:p>
    <w:p w14:paraId="056B8AC3" w14:textId="3679ACDB" w:rsidR="007F166D" w:rsidRDefault="007F166D" w:rsidP="00BA6F43">
      <w:pPr>
        <w:pStyle w:val="Body"/>
        <w:jc w:val="both"/>
        <w:rPr>
          <w:noProof/>
        </w:rPr>
      </w:pPr>
    </w:p>
    <w:p w14:paraId="2AD86B6B" w14:textId="5B788A83" w:rsidR="00954540" w:rsidRDefault="00954540" w:rsidP="00BA6F43">
      <w:pPr>
        <w:pStyle w:val="Body"/>
        <w:jc w:val="both"/>
        <w:rPr>
          <w:rFonts w:ascii="Times New Roman" w:hAnsi="Times New Roman"/>
          <w:b/>
          <w:sz w:val="16"/>
          <w:szCs w:val="16"/>
        </w:rPr>
      </w:pPr>
    </w:p>
    <w:p w14:paraId="1C2D8DAB" w14:textId="77777777" w:rsidR="007F166D" w:rsidRDefault="007F166D" w:rsidP="00BA6F43">
      <w:pPr>
        <w:pStyle w:val="Body"/>
        <w:jc w:val="both"/>
        <w:rPr>
          <w:rFonts w:ascii="Times New Roman" w:hAnsi="Times New Roman"/>
          <w:b/>
          <w:sz w:val="16"/>
          <w:szCs w:val="16"/>
        </w:rPr>
      </w:pPr>
    </w:p>
    <w:p w14:paraId="389D0788" w14:textId="17C61AD3" w:rsidR="007F166D" w:rsidRDefault="007F166D" w:rsidP="00BA6F43">
      <w:pPr>
        <w:pStyle w:val="Body"/>
        <w:jc w:val="both"/>
        <w:rPr>
          <w:rFonts w:ascii="Times New Roman" w:hAnsi="Times New Roman"/>
          <w:b/>
          <w:sz w:val="16"/>
          <w:szCs w:val="16"/>
        </w:rPr>
      </w:pPr>
      <w:r>
        <w:rPr>
          <w:noProof/>
        </w:rPr>
        <w:drawing>
          <wp:anchor distT="0" distB="0" distL="114300" distR="114300" simplePos="0" relativeHeight="251840512" behindDoc="0" locked="0" layoutInCell="1" allowOverlap="1" wp14:anchorId="42C33F8E" wp14:editId="16D6AB24">
            <wp:simplePos x="0" y="0"/>
            <wp:positionH relativeFrom="margin">
              <wp:posOffset>-85725</wp:posOffset>
            </wp:positionH>
            <wp:positionV relativeFrom="paragraph">
              <wp:posOffset>106680</wp:posOffset>
            </wp:positionV>
            <wp:extent cx="2219325" cy="1524000"/>
            <wp:effectExtent l="38100" t="38100" r="47625" b="38100"/>
            <wp:wrapNone/>
            <wp:docPr id="18" name="Picture 3" descr="KitchenEncountersPhot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KitchenEncountersPhoto.jpg"/>
                    <pic:cNvPicPr>
                      <a:picLocks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19325" cy="1524000"/>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C0D56D6" w14:textId="14EB0907" w:rsidR="007F166D" w:rsidRDefault="007F166D" w:rsidP="00BA6F43">
      <w:pPr>
        <w:pStyle w:val="Body"/>
        <w:jc w:val="both"/>
        <w:rPr>
          <w:rFonts w:ascii="Times New Roman" w:hAnsi="Times New Roman"/>
          <w:b/>
          <w:sz w:val="16"/>
          <w:szCs w:val="16"/>
        </w:rPr>
      </w:pPr>
    </w:p>
    <w:p w14:paraId="20143417" w14:textId="77777777" w:rsidR="007F166D" w:rsidRDefault="007F166D" w:rsidP="00BA6F43">
      <w:pPr>
        <w:pStyle w:val="Body"/>
        <w:jc w:val="both"/>
        <w:rPr>
          <w:rFonts w:ascii="Times New Roman" w:hAnsi="Times New Roman"/>
          <w:b/>
          <w:sz w:val="16"/>
          <w:szCs w:val="16"/>
        </w:rPr>
      </w:pPr>
    </w:p>
    <w:p w14:paraId="5DB88A4A" w14:textId="77777777" w:rsidR="007F166D" w:rsidRDefault="007F166D" w:rsidP="00BA6F43">
      <w:pPr>
        <w:pStyle w:val="Body"/>
        <w:jc w:val="both"/>
        <w:rPr>
          <w:rFonts w:ascii="Times New Roman" w:hAnsi="Times New Roman"/>
          <w:b/>
          <w:sz w:val="16"/>
          <w:szCs w:val="16"/>
        </w:rPr>
      </w:pPr>
    </w:p>
    <w:p w14:paraId="4C8B7A7F" w14:textId="77777777" w:rsidR="007F166D" w:rsidRDefault="007F166D" w:rsidP="00BA6F43">
      <w:pPr>
        <w:pStyle w:val="Body"/>
        <w:jc w:val="both"/>
        <w:rPr>
          <w:rFonts w:ascii="Times New Roman" w:hAnsi="Times New Roman"/>
          <w:b/>
          <w:sz w:val="16"/>
          <w:szCs w:val="16"/>
        </w:rPr>
      </w:pPr>
    </w:p>
    <w:p w14:paraId="4A2F0A94" w14:textId="77777777" w:rsidR="007F166D" w:rsidRDefault="007F166D" w:rsidP="00BA6F43">
      <w:pPr>
        <w:pStyle w:val="Body"/>
        <w:jc w:val="both"/>
        <w:rPr>
          <w:rFonts w:ascii="Times New Roman" w:hAnsi="Times New Roman"/>
          <w:b/>
          <w:sz w:val="16"/>
          <w:szCs w:val="16"/>
        </w:rPr>
      </w:pPr>
    </w:p>
    <w:p w14:paraId="18AE7731" w14:textId="77777777" w:rsidR="007F166D" w:rsidRDefault="007F166D" w:rsidP="00BA6F43">
      <w:pPr>
        <w:pStyle w:val="Body"/>
        <w:jc w:val="both"/>
        <w:rPr>
          <w:rFonts w:ascii="Times New Roman" w:hAnsi="Times New Roman"/>
          <w:b/>
          <w:sz w:val="16"/>
          <w:szCs w:val="16"/>
        </w:rPr>
      </w:pPr>
    </w:p>
    <w:p w14:paraId="63AC99E5" w14:textId="77777777" w:rsidR="007F166D" w:rsidRDefault="007F166D" w:rsidP="00BA6F43">
      <w:pPr>
        <w:pStyle w:val="Body"/>
        <w:jc w:val="both"/>
        <w:rPr>
          <w:rFonts w:ascii="Times New Roman" w:hAnsi="Times New Roman"/>
          <w:b/>
          <w:sz w:val="16"/>
          <w:szCs w:val="16"/>
        </w:rPr>
      </w:pPr>
    </w:p>
    <w:p w14:paraId="524541FE" w14:textId="77777777" w:rsidR="007F166D" w:rsidRDefault="007F166D" w:rsidP="00BA6F43">
      <w:pPr>
        <w:pStyle w:val="Body"/>
        <w:jc w:val="both"/>
        <w:rPr>
          <w:rFonts w:ascii="Times New Roman" w:hAnsi="Times New Roman"/>
          <w:b/>
          <w:sz w:val="16"/>
          <w:szCs w:val="16"/>
        </w:rPr>
      </w:pPr>
    </w:p>
    <w:p w14:paraId="12D656A2" w14:textId="77777777" w:rsidR="007F166D" w:rsidRDefault="007F166D" w:rsidP="00BA6F43">
      <w:pPr>
        <w:pStyle w:val="Body"/>
        <w:jc w:val="both"/>
        <w:rPr>
          <w:rFonts w:ascii="Times New Roman" w:hAnsi="Times New Roman"/>
          <w:b/>
          <w:sz w:val="16"/>
          <w:szCs w:val="16"/>
        </w:rPr>
      </w:pPr>
    </w:p>
    <w:p w14:paraId="251B6F52" w14:textId="77777777" w:rsidR="007F166D" w:rsidRDefault="007F166D" w:rsidP="00BA6F43">
      <w:pPr>
        <w:pStyle w:val="Body"/>
        <w:jc w:val="both"/>
        <w:rPr>
          <w:rFonts w:ascii="Times New Roman" w:hAnsi="Times New Roman"/>
          <w:b/>
          <w:sz w:val="16"/>
          <w:szCs w:val="16"/>
        </w:rPr>
      </w:pPr>
    </w:p>
    <w:p w14:paraId="60694D84" w14:textId="77777777" w:rsidR="007F166D" w:rsidRDefault="007F166D" w:rsidP="00BA6F43">
      <w:pPr>
        <w:pStyle w:val="Body"/>
        <w:jc w:val="both"/>
        <w:rPr>
          <w:rFonts w:ascii="Times New Roman" w:hAnsi="Times New Roman"/>
          <w:b/>
          <w:sz w:val="16"/>
          <w:szCs w:val="16"/>
        </w:rPr>
      </w:pPr>
    </w:p>
    <w:p w14:paraId="339736B8" w14:textId="77777777" w:rsidR="007F166D" w:rsidRDefault="007F166D" w:rsidP="00BA6F43">
      <w:pPr>
        <w:pStyle w:val="Body"/>
        <w:jc w:val="both"/>
        <w:rPr>
          <w:rFonts w:ascii="Times New Roman" w:hAnsi="Times New Roman"/>
          <w:b/>
          <w:sz w:val="16"/>
          <w:szCs w:val="16"/>
        </w:rPr>
      </w:pPr>
    </w:p>
    <w:p w14:paraId="646AB04B" w14:textId="77777777" w:rsidR="007F166D" w:rsidRDefault="007F166D" w:rsidP="00BA6F43">
      <w:pPr>
        <w:pStyle w:val="Body"/>
        <w:jc w:val="both"/>
        <w:rPr>
          <w:rFonts w:ascii="Times New Roman" w:hAnsi="Times New Roman"/>
          <w:b/>
          <w:sz w:val="16"/>
          <w:szCs w:val="16"/>
        </w:rPr>
      </w:pPr>
    </w:p>
    <w:p w14:paraId="72814211" w14:textId="77777777" w:rsidR="007F166D" w:rsidRDefault="007F166D" w:rsidP="00BA6F43">
      <w:pPr>
        <w:pStyle w:val="Body"/>
        <w:jc w:val="both"/>
        <w:rPr>
          <w:rFonts w:ascii="Times New Roman" w:hAnsi="Times New Roman"/>
          <w:b/>
          <w:sz w:val="16"/>
          <w:szCs w:val="16"/>
        </w:rPr>
      </w:pPr>
    </w:p>
    <w:p w14:paraId="4EF16951" w14:textId="77777777" w:rsidR="007F166D" w:rsidRDefault="007F166D" w:rsidP="00BA6F43">
      <w:pPr>
        <w:pStyle w:val="Body"/>
        <w:jc w:val="both"/>
        <w:rPr>
          <w:rFonts w:ascii="Times New Roman" w:hAnsi="Times New Roman"/>
          <w:b/>
          <w:sz w:val="16"/>
          <w:szCs w:val="16"/>
        </w:rPr>
      </w:pPr>
    </w:p>
    <w:p w14:paraId="524EFF7D" w14:textId="77777777" w:rsidR="000726A8" w:rsidRDefault="000726A8" w:rsidP="00BA6F43">
      <w:pPr>
        <w:pStyle w:val="Body"/>
        <w:jc w:val="both"/>
        <w:rPr>
          <w:rFonts w:ascii="Times New Roman" w:hAnsi="Times New Roman"/>
          <w:b/>
          <w:sz w:val="16"/>
          <w:szCs w:val="16"/>
        </w:rPr>
      </w:pPr>
    </w:p>
    <w:p w14:paraId="578F7116" w14:textId="77777777" w:rsidR="000726A8" w:rsidRDefault="000726A8" w:rsidP="00BA6F43">
      <w:pPr>
        <w:pStyle w:val="Body"/>
        <w:jc w:val="both"/>
        <w:rPr>
          <w:rFonts w:ascii="Times New Roman" w:hAnsi="Times New Roman"/>
          <w:b/>
          <w:sz w:val="16"/>
          <w:szCs w:val="16"/>
        </w:rPr>
      </w:pPr>
    </w:p>
    <w:p w14:paraId="0E06D1D4" w14:textId="77777777" w:rsidR="000726A8" w:rsidRDefault="000726A8" w:rsidP="000726A8">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p>
    <w:p w14:paraId="36AC5CF3" w14:textId="77777777" w:rsidR="000726A8" w:rsidRPr="006D7CB7" w:rsidRDefault="000726A8" w:rsidP="000726A8">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sidRPr="006D7CB7">
        <w:rPr>
          <w:b/>
          <w:sz w:val="22"/>
          <w:szCs w:val="22"/>
        </w:rPr>
        <w:t>Keyes Plumbing &amp; Heating, Inc.</w:t>
      </w:r>
    </w:p>
    <w:p w14:paraId="0D76B331" w14:textId="77777777" w:rsidR="000726A8" w:rsidRDefault="000726A8" w:rsidP="000726A8">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Pr>
          <w:b/>
          <w:sz w:val="22"/>
          <w:szCs w:val="22"/>
        </w:rPr>
        <w:t xml:space="preserve">~  </w:t>
      </w:r>
      <w:r w:rsidRPr="00824660">
        <w:rPr>
          <w:b/>
          <w:sz w:val="22"/>
          <w:szCs w:val="22"/>
        </w:rPr>
        <w:t>New Homes</w:t>
      </w:r>
      <w:r>
        <w:rPr>
          <w:b/>
          <w:sz w:val="22"/>
          <w:szCs w:val="22"/>
        </w:rPr>
        <w:t xml:space="preserve">  ~</w:t>
      </w:r>
    </w:p>
    <w:p w14:paraId="1DC51B45" w14:textId="77777777" w:rsidR="000726A8" w:rsidRPr="00824660" w:rsidRDefault="000726A8" w:rsidP="000726A8">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sidRPr="00824660">
        <w:rPr>
          <w:b/>
          <w:sz w:val="22"/>
          <w:szCs w:val="22"/>
        </w:rPr>
        <w:t>~Remodeling</w:t>
      </w:r>
      <w:r>
        <w:rPr>
          <w:b/>
          <w:sz w:val="22"/>
          <w:szCs w:val="22"/>
        </w:rPr>
        <w:t xml:space="preserve"> </w:t>
      </w:r>
      <w:r w:rsidRPr="00824660">
        <w:rPr>
          <w:b/>
          <w:sz w:val="22"/>
          <w:szCs w:val="22"/>
        </w:rPr>
        <w:t>~Radiant Floors</w:t>
      </w:r>
      <w:r>
        <w:rPr>
          <w:b/>
          <w:sz w:val="22"/>
          <w:szCs w:val="22"/>
        </w:rPr>
        <w:t xml:space="preserve"> </w:t>
      </w:r>
      <w:r w:rsidRPr="00824660">
        <w:rPr>
          <w:b/>
          <w:sz w:val="22"/>
          <w:szCs w:val="22"/>
        </w:rPr>
        <w:t>~Heat Pumps</w:t>
      </w:r>
    </w:p>
    <w:p w14:paraId="2DB3EFF2" w14:textId="77777777" w:rsidR="000726A8" w:rsidRPr="00824660" w:rsidRDefault="000726A8" w:rsidP="000726A8">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sidRPr="00824660">
        <w:rPr>
          <w:b/>
          <w:sz w:val="22"/>
          <w:szCs w:val="22"/>
        </w:rPr>
        <w:t>Air Conditioning</w:t>
      </w:r>
      <w:r>
        <w:rPr>
          <w:b/>
          <w:sz w:val="22"/>
          <w:szCs w:val="22"/>
        </w:rPr>
        <w:t xml:space="preserve"> </w:t>
      </w:r>
      <w:r w:rsidRPr="00824660">
        <w:rPr>
          <w:b/>
          <w:sz w:val="22"/>
          <w:szCs w:val="22"/>
        </w:rPr>
        <w:t>~Water Softeners</w:t>
      </w:r>
      <w:r>
        <w:rPr>
          <w:b/>
          <w:sz w:val="22"/>
          <w:szCs w:val="22"/>
        </w:rPr>
        <w:t xml:space="preserve"> </w:t>
      </w:r>
      <w:r w:rsidRPr="00824660">
        <w:rPr>
          <w:b/>
          <w:sz w:val="22"/>
          <w:szCs w:val="22"/>
        </w:rPr>
        <w:t>~Solar Heating</w:t>
      </w:r>
    </w:p>
    <w:p w14:paraId="6B08F47F" w14:textId="77777777" w:rsidR="000726A8" w:rsidRPr="00824660" w:rsidRDefault="000726A8" w:rsidP="000726A8">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sidRPr="00824660">
        <w:rPr>
          <w:b/>
          <w:sz w:val="22"/>
          <w:szCs w:val="22"/>
        </w:rPr>
        <w:t>Mini Split A/C</w:t>
      </w:r>
    </w:p>
    <w:p w14:paraId="5198A751" w14:textId="77777777" w:rsidR="000726A8" w:rsidRDefault="000726A8" w:rsidP="000726A8">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sidRPr="00824660">
        <w:rPr>
          <w:b/>
          <w:sz w:val="22"/>
          <w:szCs w:val="22"/>
        </w:rPr>
        <w:t>15 East Wells Road</w:t>
      </w:r>
    </w:p>
    <w:p w14:paraId="6857BFF1" w14:textId="77777777" w:rsidR="000726A8" w:rsidRDefault="000726A8" w:rsidP="000726A8">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sidRPr="00824660">
        <w:rPr>
          <w:b/>
          <w:sz w:val="22"/>
          <w:szCs w:val="22"/>
        </w:rPr>
        <w:t>Wells, VT 05774</w:t>
      </w:r>
    </w:p>
    <w:p w14:paraId="096B6183" w14:textId="77777777" w:rsidR="000726A8" w:rsidRPr="00824660" w:rsidRDefault="000726A8" w:rsidP="000726A8">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sidRPr="00824660">
        <w:rPr>
          <w:b/>
          <w:sz w:val="22"/>
          <w:szCs w:val="22"/>
        </w:rPr>
        <w:t>(802)645-9519</w:t>
      </w:r>
    </w:p>
    <w:p w14:paraId="778893B6" w14:textId="77777777" w:rsidR="000726A8" w:rsidRDefault="000726A8" w:rsidP="000726A8">
      <w:pPr>
        <w:pBdr>
          <w:top w:val="thinThickSmallGap" w:sz="24" w:space="1" w:color="auto"/>
          <w:left w:val="thinThickSmallGap" w:sz="24" w:space="4" w:color="auto"/>
          <w:bottom w:val="thickThinSmallGap" w:sz="24" w:space="0" w:color="auto"/>
          <w:right w:val="thickThinSmallGap" w:sz="24" w:space="4" w:color="auto"/>
        </w:pBdr>
        <w:jc w:val="center"/>
        <w:rPr>
          <w:b/>
          <w:sz w:val="22"/>
          <w:szCs w:val="22"/>
        </w:rPr>
      </w:pPr>
      <w:r w:rsidRPr="00824660">
        <w:rPr>
          <w:b/>
          <w:sz w:val="22"/>
          <w:szCs w:val="22"/>
        </w:rPr>
        <w:t xml:space="preserve">Cell (802)779-4039  </w:t>
      </w:r>
    </w:p>
    <w:p w14:paraId="4D97A500" w14:textId="77777777" w:rsidR="000726A8" w:rsidRPr="00824660" w:rsidRDefault="000726A8" w:rsidP="000726A8">
      <w:pPr>
        <w:pBdr>
          <w:top w:val="thinThickSmallGap" w:sz="24" w:space="1" w:color="auto"/>
          <w:left w:val="thinThickSmallGap" w:sz="24" w:space="4" w:color="auto"/>
          <w:bottom w:val="thickThinSmallGap" w:sz="24" w:space="0" w:color="auto"/>
          <w:right w:val="thickThinSmallGap" w:sz="24" w:space="4" w:color="auto"/>
        </w:pBdr>
        <w:jc w:val="center"/>
        <w:rPr>
          <w:b/>
        </w:rPr>
      </w:pPr>
      <w:r w:rsidRPr="00824660">
        <w:rPr>
          <w:b/>
          <w:sz w:val="22"/>
          <w:szCs w:val="22"/>
        </w:rPr>
        <w:t xml:space="preserve"> Fully Insured</w:t>
      </w:r>
    </w:p>
    <w:p w14:paraId="4DA1E2D1" w14:textId="77777777" w:rsidR="000726A8" w:rsidRPr="00D7070B" w:rsidRDefault="008E59A6" w:rsidP="000726A8">
      <w:pPr>
        <w:pBdr>
          <w:top w:val="thinThickSmallGap" w:sz="24" w:space="1" w:color="auto"/>
          <w:left w:val="thinThickSmallGap" w:sz="24" w:space="4" w:color="auto"/>
          <w:bottom w:val="thickThinSmallGap" w:sz="24" w:space="0" w:color="auto"/>
          <w:right w:val="thickThinSmallGap" w:sz="24" w:space="4" w:color="auto"/>
        </w:pBdr>
        <w:jc w:val="center"/>
        <w:rPr>
          <w:rStyle w:val="Hyperlink"/>
          <w:b/>
          <w:color w:val="auto"/>
          <w:sz w:val="22"/>
          <w:szCs w:val="22"/>
        </w:rPr>
      </w:pPr>
      <w:hyperlink r:id="rId37" w:history="1">
        <w:r w:rsidR="000726A8" w:rsidRPr="00D7070B">
          <w:rPr>
            <w:rStyle w:val="Hyperlink"/>
            <w:b/>
            <w:color w:val="auto"/>
            <w:sz w:val="22"/>
            <w:szCs w:val="22"/>
          </w:rPr>
          <w:t>keyes.james@gmail.com</w:t>
        </w:r>
      </w:hyperlink>
    </w:p>
    <w:p w14:paraId="56874264" w14:textId="77777777" w:rsidR="000726A8" w:rsidRDefault="000726A8" w:rsidP="000726A8">
      <w:pPr>
        <w:pBdr>
          <w:top w:val="thinThickSmallGap" w:sz="24" w:space="1" w:color="auto"/>
          <w:left w:val="thinThickSmallGap" w:sz="24" w:space="4" w:color="auto"/>
          <w:bottom w:val="thickThinSmallGap" w:sz="24" w:space="0" w:color="auto"/>
          <w:right w:val="thickThinSmallGap" w:sz="24" w:space="4" w:color="auto"/>
        </w:pBdr>
        <w:jc w:val="center"/>
        <w:rPr>
          <w:rStyle w:val="Hyperlink"/>
          <w:b/>
          <w:sz w:val="22"/>
          <w:szCs w:val="22"/>
        </w:rPr>
      </w:pPr>
    </w:p>
    <w:p w14:paraId="1E0AE7B2" w14:textId="77777777" w:rsidR="000726A8" w:rsidRDefault="000726A8" w:rsidP="000726A8">
      <w:pPr>
        <w:jc w:val="center"/>
        <w:rPr>
          <w:sz w:val="10"/>
          <w:szCs w:val="10"/>
        </w:rPr>
      </w:pPr>
    </w:p>
    <w:p w14:paraId="7A6AD0C0" w14:textId="77777777" w:rsidR="00767D2F" w:rsidRDefault="00767D2F" w:rsidP="00333943">
      <w:pPr>
        <w:jc w:val="center"/>
        <w:rPr>
          <w:sz w:val="16"/>
          <w:szCs w:val="16"/>
        </w:rPr>
      </w:pPr>
    </w:p>
    <w:p w14:paraId="2FD1A979" w14:textId="77777777" w:rsidR="00610700" w:rsidRPr="00AC3E3F" w:rsidRDefault="00610700" w:rsidP="00610700">
      <w:pPr>
        <w:pStyle w:val="NormalWeb"/>
        <w:pBdr>
          <w:top w:val="triple" w:sz="4" w:space="1" w:color="auto"/>
          <w:left w:val="triple" w:sz="4" w:space="4" w:color="auto"/>
          <w:bottom w:val="triple" w:sz="4" w:space="1" w:color="auto"/>
          <w:right w:val="triple" w:sz="4" w:space="4" w:color="auto"/>
        </w:pBdr>
        <w:spacing w:before="0" w:after="0"/>
        <w:jc w:val="both"/>
        <w:rPr>
          <w:rFonts w:ascii="Times New Roman" w:hAnsi="Times New Roman"/>
          <w:sz w:val="16"/>
          <w:szCs w:val="16"/>
        </w:rPr>
      </w:pPr>
      <w:r w:rsidRPr="00D33538">
        <w:rPr>
          <w:rFonts w:ascii="Times New Roman" w:hAnsi="Times New Roman"/>
          <w:sz w:val="22"/>
          <w:szCs w:val="22"/>
        </w:rPr>
        <w:t xml:space="preserve">     </w:t>
      </w:r>
    </w:p>
    <w:p w14:paraId="195F6153" w14:textId="77777777" w:rsidR="00610700" w:rsidRPr="00294B5C" w:rsidRDefault="00610700" w:rsidP="00610700">
      <w:pPr>
        <w:pStyle w:val="NormalWeb"/>
        <w:pBdr>
          <w:top w:val="triple" w:sz="4" w:space="1" w:color="auto"/>
          <w:left w:val="triple" w:sz="4" w:space="4" w:color="auto"/>
          <w:bottom w:val="triple" w:sz="4" w:space="1" w:color="auto"/>
          <w:right w:val="triple" w:sz="4" w:space="4" w:color="auto"/>
        </w:pBdr>
        <w:spacing w:before="0" w:after="0"/>
        <w:jc w:val="center"/>
        <w:rPr>
          <w:rFonts w:ascii="Times New Roman" w:hAnsi="Times New Roman"/>
          <w:b/>
          <w:bCs/>
          <w:szCs w:val="24"/>
        </w:rPr>
      </w:pPr>
      <w:r w:rsidRPr="00294B5C">
        <w:rPr>
          <w:rFonts w:ascii="Times New Roman" w:hAnsi="Times New Roman"/>
          <w:b/>
          <w:bCs/>
          <w:szCs w:val="24"/>
        </w:rPr>
        <w:t xml:space="preserve">Tinmouth Road House </w:t>
      </w:r>
    </w:p>
    <w:p w14:paraId="7B2562DF" w14:textId="77777777" w:rsidR="00610700" w:rsidRPr="00294B5C" w:rsidRDefault="00610700" w:rsidP="00610700">
      <w:pPr>
        <w:pStyle w:val="NormalWeb"/>
        <w:pBdr>
          <w:top w:val="triple" w:sz="4" w:space="1" w:color="auto"/>
          <w:left w:val="triple" w:sz="4" w:space="4" w:color="auto"/>
          <w:bottom w:val="triple" w:sz="4" w:space="1" w:color="auto"/>
          <w:right w:val="triple" w:sz="4" w:space="4" w:color="auto"/>
        </w:pBdr>
        <w:spacing w:before="0" w:after="0"/>
        <w:jc w:val="center"/>
        <w:rPr>
          <w:rFonts w:ascii="Times New Roman" w:hAnsi="Times New Roman"/>
          <w:b/>
          <w:bCs/>
          <w:szCs w:val="24"/>
        </w:rPr>
      </w:pPr>
      <w:r w:rsidRPr="00294B5C">
        <w:rPr>
          <w:rFonts w:ascii="Times New Roman" w:hAnsi="Times New Roman"/>
          <w:b/>
          <w:bCs/>
          <w:szCs w:val="24"/>
        </w:rPr>
        <w:t>and Best Moon Catering</w:t>
      </w:r>
    </w:p>
    <w:p w14:paraId="644F0E47" w14:textId="77777777" w:rsidR="00610700" w:rsidRDefault="00610700" w:rsidP="00610700">
      <w:pPr>
        <w:pStyle w:val="NormalWeb"/>
        <w:pBdr>
          <w:top w:val="triple" w:sz="4" w:space="1" w:color="auto"/>
          <w:left w:val="triple" w:sz="4" w:space="4" w:color="auto"/>
          <w:bottom w:val="triple" w:sz="4" w:space="1" w:color="auto"/>
          <w:right w:val="triple" w:sz="4" w:space="4" w:color="auto"/>
        </w:pBdr>
        <w:spacing w:before="0" w:after="0"/>
        <w:jc w:val="center"/>
        <w:rPr>
          <w:rFonts w:ascii="Times New Roman" w:hAnsi="Times New Roman"/>
          <w:sz w:val="22"/>
          <w:szCs w:val="22"/>
        </w:rPr>
      </w:pPr>
      <w:r>
        <w:rPr>
          <w:rFonts w:ascii="Times New Roman" w:hAnsi="Times New Roman"/>
          <w:sz w:val="22"/>
          <w:szCs w:val="22"/>
        </w:rPr>
        <w:t>(</w:t>
      </w:r>
      <w:proofErr w:type="gramStart"/>
      <w:r>
        <w:rPr>
          <w:rFonts w:ascii="Times New Roman" w:hAnsi="Times New Roman"/>
          <w:sz w:val="22"/>
          <w:szCs w:val="22"/>
        </w:rPr>
        <w:t>formerly</w:t>
      </w:r>
      <w:proofErr w:type="gramEnd"/>
      <w:r>
        <w:rPr>
          <w:rFonts w:ascii="Times New Roman" w:hAnsi="Times New Roman"/>
          <w:sz w:val="22"/>
          <w:szCs w:val="22"/>
        </w:rPr>
        <w:t xml:space="preserve"> the</w:t>
      </w:r>
    </w:p>
    <w:p w14:paraId="47E3B101" w14:textId="77777777" w:rsidR="00610700" w:rsidRDefault="00610700" w:rsidP="00610700">
      <w:pPr>
        <w:pStyle w:val="NormalWeb"/>
        <w:pBdr>
          <w:top w:val="triple" w:sz="4" w:space="1" w:color="auto"/>
          <w:left w:val="triple" w:sz="4" w:space="4" w:color="auto"/>
          <w:bottom w:val="triple" w:sz="4" w:space="1" w:color="auto"/>
          <w:right w:val="triple" w:sz="4" w:space="4" w:color="auto"/>
        </w:pBdr>
        <w:spacing w:before="0" w:after="0"/>
        <w:jc w:val="center"/>
        <w:rPr>
          <w:rFonts w:ascii="Times New Roman" w:hAnsi="Times New Roman"/>
          <w:sz w:val="22"/>
          <w:szCs w:val="22"/>
        </w:rPr>
      </w:pPr>
      <w:r>
        <w:rPr>
          <w:rFonts w:ascii="Times New Roman" w:hAnsi="Times New Roman"/>
          <w:sz w:val="22"/>
          <w:szCs w:val="22"/>
        </w:rPr>
        <w:t>Tinmouth Snack Bar)</w:t>
      </w:r>
    </w:p>
    <w:p w14:paraId="050A4CD5" w14:textId="77777777" w:rsidR="00610700" w:rsidRDefault="00610700" w:rsidP="00610700">
      <w:pPr>
        <w:pStyle w:val="NormalWeb"/>
        <w:pBdr>
          <w:top w:val="triple" w:sz="4" w:space="1" w:color="auto"/>
          <w:left w:val="triple" w:sz="4" w:space="4" w:color="auto"/>
          <w:bottom w:val="triple" w:sz="4" w:space="1" w:color="auto"/>
          <w:right w:val="triple" w:sz="4" w:space="4" w:color="auto"/>
        </w:pBdr>
        <w:spacing w:before="0" w:after="0"/>
        <w:jc w:val="both"/>
        <w:rPr>
          <w:rFonts w:ascii="Times New Roman" w:hAnsi="Times New Roman"/>
          <w:sz w:val="22"/>
          <w:szCs w:val="22"/>
        </w:rPr>
      </w:pPr>
    </w:p>
    <w:p w14:paraId="77323635" w14:textId="77777777" w:rsidR="00610700" w:rsidRDefault="00610700" w:rsidP="00610700">
      <w:pPr>
        <w:pStyle w:val="NormalWeb"/>
        <w:pBdr>
          <w:top w:val="triple" w:sz="4" w:space="1" w:color="auto"/>
          <w:left w:val="triple" w:sz="4" w:space="4" w:color="auto"/>
          <w:bottom w:val="triple" w:sz="4" w:space="1" w:color="auto"/>
          <w:right w:val="triple" w:sz="4" w:space="4" w:color="auto"/>
        </w:pBdr>
        <w:spacing w:before="0" w:after="0"/>
        <w:jc w:val="center"/>
        <w:rPr>
          <w:rFonts w:ascii="Times New Roman" w:hAnsi="Times New Roman"/>
          <w:sz w:val="22"/>
          <w:szCs w:val="22"/>
        </w:rPr>
      </w:pPr>
      <w:r>
        <w:rPr>
          <w:rFonts w:ascii="Times New Roman" w:hAnsi="Times New Roman"/>
          <w:sz w:val="22"/>
          <w:szCs w:val="22"/>
        </w:rPr>
        <w:t>Will be opening soon.</w:t>
      </w:r>
    </w:p>
    <w:p w14:paraId="5C567D3F" w14:textId="77777777" w:rsidR="00610700" w:rsidRDefault="00610700" w:rsidP="00610700">
      <w:pPr>
        <w:pStyle w:val="NormalWeb"/>
        <w:pBdr>
          <w:top w:val="triple" w:sz="4" w:space="1" w:color="auto"/>
          <w:left w:val="triple" w:sz="4" w:space="4" w:color="auto"/>
          <w:bottom w:val="triple" w:sz="4" w:space="1" w:color="auto"/>
          <w:right w:val="triple" w:sz="4" w:space="4" w:color="auto"/>
        </w:pBdr>
        <w:spacing w:before="0" w:after="0"/>
        <w:jc w:val="both"/>
        <w:rPr>
          <w:rFonts w:ascii="Times New Roman" w:hAnsi="Times New Roman"/>
          <w:sz w:val="22"/>
          <w:szCs w:val="22"/>
        </w:rPr>
      </w:pPr>
      <w:r>
        <w:rPr>
          <w:rFonts w:ascii="Times New Roman" w:hAnsi="Times New Roman"/>
          <w:sz w:val="22"/>
          <w:szCs w:val="22"/>
        </w:rPr>
        <w:t xml:space="preserve">   </w:t>
      </w:r>
    </w:p>
    <w:p w14:paraId="7D0FCC99" w14:textId="77777777" w:rsidR="00610700" w:rsidRDefault="00610700" w:rsidP="00610700">
      <w:pPr>
        <w:pStyle w:val="NormalWeb"/>
        <w:pBdr>
          <w:top w:val="triple" w:sz="4" w:space="1" w:color="auto"/>
          <w:left w:val="triple" w:sz="4" w:space="4" w:color="auto"/>
          <w:bottom w:val="triple" w:sz="4" w:space="1" w:color="auto"/>
          <w:right w:val="triple" w:sz="4" w:space="4" w:color="auto"/>
        </w:pBdr>
        <w:spacing w:before="0" w:after="0"/>
        <w:jc w:val="both"/>
        <w:rPr>
          <w:rFonts w:ascii="Times New Roman" w:hAnsi="Times New Roman"/>
          <w:sz w:val="22"/>
          <w:szCs w:val="22"/>
        </w:rPr>
      </w:pPr>
      <w:r>
        <w:rPr>
          <w:rFonts w:ascii="Times New Roman" w:hAnsi="Times New Roman"/>
          <w:sz w:val="22"/>
          <w:szCs w:val="22"/>
        </w:rPr>
        <w:t xml:space="preserve">     Please watch Front Porch Forum for details or call Corrie Best at </w:t>
      </w:r>
      <w:r w:rsidRPr="00294B5C">
        <w:rPr>
          <w:rFonts w:ascii="Times New Roman" w:hAnsi="Times New Roman"/>
          <w:b/>
          <w:bCs/>
          <w:sz w:val="22"/>
          <w:szCs w:val="22"/>
        </w:rPr>
        <w:t>802-446-9473</w:t>
      </w:r>
      <w:r>
        <w:rPr>
          <w:rFonts w:ascii="Times New Roman" w:hAnsi="Times New Roman"/>
          <w:sz w:val="22"/>
          <w:szCs w:val="22"/>
        </w:rPr>
        <w:t>.</w:t>
      </w:r>
    </w:p>
    <w:p w14:paraId="62290D4E" w14:textId="77777777" w:rsidR="00610700" w:rsidRDefault="00610700" w:rsidP="00610700">
      <w:pPr>
        <w:pStyle w:val="NormalWeb"/>
        <w:pBdr>
          <w:top w:val="triple" w:sz="4" w:space="1" w:color="auto"/>
          <w:left w:val="triple" w:sz="4" w:space="4" w:color="auto"/>
          <w:bottom w:val="triple" w:sz="4" w:space="1" w:color="auto"/>
          <w:right w:val="triple" w:sz="4" w:space="4" w:color="auto"/>
        </w:pBdr>
        <w:spacing w:before="0" w:after="0"/>
        <w:jc w:val="both"/>
        <w:rPr>
          <w:rFonts w:ascii="Times New Roman" w:hAnsi="Times New Roman"/>
          <w:sz w:val="22"/>
          <w:szCs w:val="22"/>
        </w:rPr>
      </w:pPr>
    </w:p>
    <w:p w14:paraId="5BF04FC3" w14:textId="77777777" w:rsidR="00610700" w:rsidRPr="00AC3E3F" w:rsidRDefault="00610700" w:rsidP="00610700">
      <w:pPr>
        <w:pStyle w:val="NormalWeb"/>
        <w:pBdr>
          <w:top w:val="triple" w:sz="4" w:space="1" w:color="auto"/>
          <w:left w:val="triple" w:sz="4" w:space="4" w:color="auto"/>
          <w:bottom w:val="triple" w:sz="4" w:space="1" w:color="auto"/>
          <w:right w:val="triple" w:sz="4" w:space="4" w:color="auto"/>
        </w:pBdr>
        <w:spacing w:before="0" w:after="0"/>
        <w:jc w:val="both"/>
        <w:rPr>
          <w:rFonts w:ascii="Times New Roman" w:hAnsi="Times New Roman"/>
          <w:sz w:val="16"/>
          <w:szCs w:val="16"/>
        </w:rPr>
      </w:pPr>
    </w:p>
    <w:p w14:paraId="18A2DB77" w14:textId="77777777" w:rsidR="00610700" w:rsidRDefault="00610700" w:rsidP="00333943">
      <w:pPr>
        <w:jc w:val="center"/>
        <w:rPr>
          <w:sz w:val="16"/>
          <w:szCs w:val="16"/>
        </w:rPr>
      </w:pPr>
    </w:p>
    <w:p w14:paraId="33EC030D" w14:textId="77777777" w:rsidR="00E57F8A" w:rsidRDefault="00E57F8A" w:rsidP="00610700">
      <w:pPr>
        <w:jc w:val="both"/>
        <w:rPr>
          <w:color w:val="000000"/>
          <w:sz w:val="22"/>
          <w:szCs w:val="22"/>
        </w:rPr>
      </w:pPr>
    </w:p>
    <w:p w14:paraId="0A0A4CFD" w14:textId="35D7D3FB" w:rsidR="00610700" w:rsidRDefault="00610700" w:rsidP="00610700">
      <w:pPr>
        <w:jc w:val="both"/>
        <w:rPr>
          <w:i/>
          <w:iCs/>
          <w:color w:val="000000"/>
          <w:sz w:val="22"/>
          <w:szCs w:val="22"/>
        </w:rPr>
      </w:pPr>
      <w:r>
        <w:rPr>
          <w:color w:val="000000"/>
          <w:sz w:val="22"/>
          <w:szCs w:val="22"/>
        </w:rPr>
        <w:t xml:space="preserve">  </w:t>
      </w:r>
      <w:r w:rsidRPr="00A60702">
        <w:rPr>
          <w:color w:val="000000"/>
          <w:sz w:val="22"/>
          <w:szCs w:val="22"/>
        </w:rPr>
        <w:t xml:space="preserve">Remember the </w:t>
      </w:r>
      <w:r>
        <w:rPr>
          <w:color w:val="000000"/>
          <w:sz w:val="22"/>
          <w:szCs w:val="22"/>
        </w:rPr>
        <w:t>“</w:t>
      </w:r>
      <w:r w:rsidRPr="00A60702">
        <w:rPr>
          <w:b/>
          <w:bCs/>
          <w:i/>
          <w:iCs/>
          <w:color w:val="000000"/>
          <w:sz w:val="22"/>
          <w:szCs w:val="22"/>
        </w:rPr>
        <w:t>Golden Rule</w:t>
      </w:r>
      <w:r>
        <w:rPr>
          <w:b/>
          <w:bCs/>
          <w:i/>
          <w:iCs/>
          <w:color w:val="000000"/>
          <w:sz w:val="22"/>
          <w:szCs w:val="22"/>
        </w:rPr>
        <w:t>!”</w:t>
      </w:r>
      <w:r w:rsidRPr="00A60702">
        <w:rPr>
          <w:color w:val="000000"/>
          <w:sz w:val="22"/>
          <w:szCs w:val="22"/>
        </w:rPr>
        <w:t xml:space="preserve"> </w:t>
      </w:r>
      <w:r w:rsidRPr="003B0B21">
        <w:rPr>
          <w:i/>
          <w:iCs/>
          <w:color w:val="000000"/>
          <w:sz w:val="22"/>
          <w:szCs w:val="22"/>
        </w:rPr>
        <w:t xml:space="preserve">“Do to others as you would have them do to you.” </w:t>
      </w:r>
    </w:p>
    <w:p w14:paraId="5DD7A4F2" w14:textId="77777777" w:rsidR="00E57F8A" w:rsidRDefault="00E57F8A" w:rsidP="00610700">
      <w:pPr>
        <w:jc w:val="both"/>
        <w:rPr>
          <w:i/>
          <w:iCs/>
          <w:color w:val="000000"/>
          <w:sz w:val="22"/>
          <w:szCs w:val="22"/>
        </w:rPr>
      </w:pPr>
    </w:p>
    <w:p w14:paraId="5B418547" w14:textId="30414C0C" w:rsidR="00BC39FA" w:rsidRDefault="00E57F8A" w:rsidP="00610700">
      <w:pPr>
        <w:jc w:val="both"/>
        <w:rPr>
          <w:i/>
          <w:iCs/>
          <w:color w:val="000000"/>
          <w:sz w:val="22"/>
          <w:szCs w:val="22"/>
        </w:rPr>
      </w:pPr>
      <w:r w:rsidRPr="00CF40CD">
        <w:rPr>
          <w:noProof/>
          <w:bdr w:val="single" w:sz="18" w:space="0" w:color="auto"/>
        </w:rPr>
        <w:drawing>
          <wp:inline distT="0" distB="0" distL="0" distR="0" wp14:anchorId="540F3CE1" wp14:editId="679F5961">
            <wp:extent cx="1893570" cy="23050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93570" cy="2305050"/>
                    </a:xfrm>
                    <a:prstGeom prst="rect">
                      <a:avLst/>
                    </a:prstGeom>
                    <a:noFill/>
                    <a:ln>
                      <a:noFill/>
                    </a:ln>
                  </pic:spPr>
                </pic:pic>
              </a:graphicData>
            </a:graphic>
          </wp:inline>
        </w:drawing>
      </w:r>
    </w:p>
    <w:p w14:paraId="31989A9C" w14:textId="77777777" w:rsidR="00BC39FA" w:rsidRDefault="00BC39FA" w:rsidP="00610700">
      <w:pPr>
        <w:jc w:val="both"/>
        <w:rPr>
          <w:i/>
          <w:iCs/>
          <w:color w:val="000000"/>
          <w:sz w:val="22"/>
          <w:szCs w:val="22"/>
        </w:rPr>
      </w:pPr>
    </w:p>
    <w:p w14:paraId="39FF21B4" w14:textId="77777777" w:rsidR="00D636E1" w:rsidRDefault="00D636E1" w:rsidP="00D636E1">
      <w:pPr>
        <w:jc w:val="center"/>
        <w:rPr>
          <w:b/>
          <w:i/>
          <w:iCs/>
        </w:rPr>
      </w:pPr>
      <w:r>
        <w:rPr>
          <w:b/>
          <w:i/>
          <w:iCs/>
        </w:rPr>
        <w:t xml:space="preserve">Cris </w:t>
      </w:r>
      <w:proofErr w:type="spellStart"/>
      <w:r>
        <w:rPr>
          <w:b/>
          <w:i/>
          <w:iCs/>
        </w:rPr>
        <w:t>Carabeau</w:t>
      </w:r>
      <w:proofErr w:type="spellEnd"/>
      <w:r>
        <w:rPr>
          <w:b/>
          <w:i/>
          <w:iCs/>
        </w:rPr>
        <w:t xml:space="preserve"> has </w:t>
      </w:r>
    </w:p>
    <w:p w14:paraId="0BBCC1B2" w14:textId="4DD8BC2C" w:rsidR="00D636E1" w:rsidRDefault="002E0F9B" w:rsidP="00D636E1">
      <w:pPr>
        <w:jc w:val="center"/>
        <w:rPr>
          <w:b/>
          <w:i/>
          <w:iCs/>
        </w:rPr>
      </w:pPr>
      <w:r>
        <w:rPr>
          <w:b/>
          <w:i/>
          <w:iCs/>
        </w:rPr>
        <w:t>Pumpkins and Squash</w:t>
      </w:r>
    </w:p>
    <w:p w14:paraId="635F9231" w14:textId="77777777" w:rsidR="00D636E1" w:rsidRDefault="00D636E1" w:rsidP="00D636E1">
      <w:pPr>
        <w:jc w:val="center"/>
        <w:rPr>
          <w:b/>
          <w:i/>
          <w:iCs/>
        </w:rPr>
      </w:pPr>
      <w:r>
        <w:rPr>
          <w:b/>
          <w:i/>
          <w:iCs/>
        </w:rPr>
        <w:t>61 East Road</w:t>
      </w:r>
    </w:p>
    <w:p w14:paraId="6B0CCAFC" w14:textId="77777777" w:rsidR="00610700" w:rsidRDefault="00610700" w:rsidP="00610700">
      <w:pPr>
        <w:pBdr>
          <w:top w:val="single" w:sz="24" w:space="1" w:color="auto"/>
          <w:left w:val="single" w:sz="24" w:space="4" w:color="auto"/>
          <w:bottom w:val="single" w:sz="24" w:space="0" w:color="auto"/>
          <w:right w:val="single" w:sz="24" w:space="4" w:color="auto"/>
        </w:pBdr>
        <w:jc w:val="center"/>
        <w:rPr>
          <w:b/>
          <w:sz w:val="22"/>
        </w:rPr>
      </w:pPr>
    </w:p>
    <w:p w14:paraId="64D41A35" w14:textId="07233212" w:rsidR="00610700" w:rsidRDefault="00E81AA0" w:rsidP="00610700">
      <w:pPr>
        <w:pBdr>
          <w:top w:val="single" w:sz="24" w:space="1" w:color="auto"/>
          <w:left w:val="single" w:sz="24" w:space="4" w:color="auto"/>
          <w:bottom w:val="single" w:sz="24" w:space="0" w:color="auto"/>
          <w:right w:val="single" w:sz="24" w:space="4" w:color="auto"/>
        </w:pBdr>
        <w:jc w:val="center"/>
        <w:rPr>
          <w:b/>
          <w:sz w:val="22"/>
        </w:rPr>
      </w:pPr>
      <w:r>
        <w:rPr>
          <w:b/>
          <w:sz w:val="22"/>
        </w:rPr>
        <w:t xml:space="preserve">I’m </w:t>
      </w:r>
      <w:r w:rsidR="00610700">
        <w:rPr>
          <w:b/>
          <w:sz w:val="22"/>
        </w:rPr>
        <w:t xml:space="preserve">Still </w:t>
      </w:r>
    </w:p>
    <w:p w14:paraId="37FE5C6A" w14:textId="1CA66304" w:rsidR="00610700" w:rsidRPr="00846A61" w:rsidRDefault="00610700" w:rsidP="00610700">
      <w:pPr>
        <w:pBdr>
          <w:top w:val="single" w:sz="24" w:space="1" w:color="auto"/>
          <w:left w:val="single" w:sz="24" w:space="4" w:color="auto"/>
          <w:bottom w:val="single" w:sz="24" w:space="0" w:color="auto"/>
          <w:right w:val="single" w:sz="24" w:space="4" w:color="auto"/>
        </w:pBdr>
        <w:jc w:val="center"/>
        <w:rPr>
          <w:b/>
          <w:sz w:val="22"/>
        </w:rPr>
      </w:pPr>
      <w:r w:rsidRPr="00846A61">
        <w:rPr>
          <w:b/>
          <w:sz w:val="22"/>
        </w:rPr>
        <w:t>Looking for Marbles</w:t>
      </w:r>
      <w:r w:rsidR="00E81AA0">
        <w:rPr>
          <w:b/>
          <w:sz w:val="22"/>
        </w:rPr>
        <w:t>!!</w:t>
      </w:r>
    </w:p>
    <w:p w14:paraId="342C1D55" w14:textId="77777777" w:rsidR="00610700" w:rsidRDefault="00610700" w:rsidP="00610700">
      <w:pPr>
        <w:pBdr>
          <w:top w:val="single" w:sz="24" w:space="1" w:color="auto"/>
          <w:left w:val="single" w:sz="24" w:space="4" w:color="auto"/>
          <w:bottom w:val="single" w:sz="24" w:space="0" w:color="auto"/>
          <w:right w:val="single" w:sz="24" w:space="4" w:color="auto"/>
        </w:pBdr>
        <w:jc w:val="center"/>
        <w:rPr>
          <w:sz w:val="22"/>
        </w:rPr>
      </w:pPr>
      <w:r>
        <w:rPr>
          <w:sz w:val="22"/>
        </w:rPr>
        <w:t>Any size, any color</w:t>
      </w:r>
    </w:p>
    <w:p w14:paraId="1B6E2304" w14:textId="77777777" w:rsidR="00610700" w:rsidRDefault="00610700" w:rsidP="00610700">
      <w:pPr>
        <w:pBdr>
          <w:top w:val="single" w:sz="24" w:space="1" w:color="auto"/>
          <w:left w:val="single" w:sz="24" w:space="4" w:color="auto"/>
          <w:bottom w:val="single" w:sz="24" w:space="0" w:color="auto"/>
          <w:right w:val="single" w:sz="24" w:space="4" w:color="auto"/>
        </w:pBdr>
        <w:jc w:val="center"/>
        <w:rPr>
          <w:b/>
          <w:sz w:val="22"/>
        </w:rPr>
      </w:pPr>
      <w:r>
        <w:rPr>
          <w:sz w:val="22"/>
        </w:rPr>
        <w:t xml:space="preserve">Please  contact Daniel Gervais at </w:t>
      </w:r>
      <w:r w:rsidRPr="00846A61">
        <w:rPr>
          <w:b/>
          <w:sz w:val="22"/>
        </w:rPr>
        <w:t>236-1915  or 293-5746</w:t>
      </w:r>
    </w:p>
    <w:p w14:paraId="6B4221D3" w14:textId="77777777" w:rsidR="00610700" w:rsidRPr="00BF16E6" w:rsidRDefault="00610700" w:rsidP="00610700">
      <w:pPr>
        <w:pBdr>
          <w:top w:val="single" w:sz="24" w:space="1" w:color="auto"/>
          <w:left w:val="single" w:sz="24" w:space="4" w:color="auto"/>
          <w:bottom w:val="single" w:sz="24" w:space="0" w:color="auto"/>
          <w:right w:val="single" w:sz="24" w:space="4" w:color="auto"/>
        </w:pBdr>
        <w:jc w:val="center"/>
        <w:rPr>
          <w:b/>
          <w:sz w:val="16"/>
          <w:szCs w:val="16"/>
        </w:rPr>
      </w:pPr>
    </w:p>
    <w:p w14:paraId="75FC4C6C" w14:textId="77777777" w:rsidR="00610700" w:rsidRDefault="00610700" w:rsidP="00333943">
      <w:pPr>
        <w:jc w:val="center"/>
        <w:rPr>
          <w:sz w:val="16"/>
          <w:szCs w:val="16"/>
        </w:rPr>
      </w:pPr>
    </w:p>
    <w:p w14:paraId="1B711D04" w14:textId="77777777" w:rsidR="00D636E1" w:rsidRPr="00DE5B1E" w:rsidRDefault="00D636E1" w:rsidP="00333943">
      <w:pPr>
        <w:jc w:val="center"/>
        <w:rPr>
          <w:sz w:val="16"/>
          <w:szCs w:val="16"/>
        </w:rPr>
      </w:pPr>
    </w:p>
    <w:p w14:paraId="398FA164" w14:textId="4A6A5E6B" w:rsidR="00DE5B1E" w:rsidRDefault="00DE5B1E" w:rsidP="00333943">
      <w:pPr>
        <w:jc w:val="center"/>
        <w:rPr>
          <w:sz w:val="28"/>
          <w:szCs w:val="28"/>
        </w:rPr>
      </w:pPr>
      <w:r w:rsidRPr="00EB2CA5">
        <w:rPr>
          <w:b/>
          <w:noProof/>
          <w:sz w:val="22"/>
          <w:szCs w:val="22"/>
        </w:rPr>
        <w:drawing>
          <wp:inline distT="0" distB="0" distL="0" distR="0" wp14:anchorId="3925065F" wp14:editId="5C72355D">
            <wp:extent cx="1828800" cy="2727364"/>
            <wp:effectExtent l="0" t="0" r="0" b="0"/>
            <wp:docPr id="15" name="Picture 15" descr="C:\Users\TinmouthTown\AppData\Local\Microsoft\Windows\Temporary Internet Files\Content.Outlook\FY88RMP0\Andy McCullough Technology Consult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nmouthTown\AppData\Local\Microsoft\Windows\Temporary Internet Files\Content.Outlook\FY88RMP0\Andy McCullough Technology Consultant.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28800" cy="2727364"/>
                    </a:xfrm>
                    <a:prstGeom prst="rect">
                      <a:avLst/>
                    </a:prstGeom>
                    <a:noFill/>
                    <a:ln>
                      <a:noFill/>
                    </a:ln>
                  </pic:spPr>
                </pic:pic>
              </a:graphicData>
            </a:graphic>
          </wp:inline>
        </w:drawing>
      </w:r>
    </w:p>
    <w:p w14:paraId="31C88119" w14:textId="77777777" w:rsidR="00954540" w:rsidRDefault="00954540" w:rsidP="00954540">
      <w:pPr>
        <w:pStyle w:val="Body"/>
        <w:jc w:val="both"/>
        <w:rPr>
          <w:b/>
          <w:sz w:val="16"/>
          <w:szCs w:val="16"/>
        </w:rPr>
      </w:pPr>
    </w:p>
    <w:p w14:paraId="4BBA3824" w14:textId="77777777" w:rsidR="00610700" w:rsidRPr="00204EB1" w:rsidRDefault="00610700" w:rsidP="00954540">
      <w:pPr>
        <w:pStyle w:val="Body"/>
        <w:jc w:val="both"/>
        <w:rPr>
          <w:b/>
          <w:sz w:val="16"/>
          <w:szCs w:val="16"/>
        </w:rPr>
      </w:pPr>
    </w:p>
    <w:p w14:paraId="4639B0FF" w14:textId="77777777" w:rsidR="00AD69B0" w:rsidRDefault="00AD69B0" w:rsidP="00333943">
      <w:pPr>
        <w:pStyle w:val="Body"/>
        <w:pBdr>
          <w:top w:val="single" w:sz="12" w:space="1" w:color="auto"/>
          <w:left w:val="single" w:sz="12" w:space="4" w:color="auto"/>
          <w:bottom w:val="single" w:sz="12" w:space="1" w:color="auto"/>
          <w:right w:val="single" w:sz="12" w:space="4" w:color="auto"/>
        </w:pBdr>
        <w:jc w:val="center"/>
        <w:rPr>
          <w:rFonts w:ascii="Times New Roman" w:hAnsi="Times New Roman"/>
          <w:b/>
          <w:sz w:val="22"/>
          <w:szCs w:val="22"/>
        </w:rPr>
      </w:pPr>
    </w:p>
    <w:p w14:paraId="148410A7" w14:textId="4817703D" w:rsidR="00333943" w:rsidRPr="00BB4630" w:rsidRDefault="00333943" w:rsidP="00333943">
      <w:pPr>
        <w:pStyle w:val="Body"/>
        <w:pBdr>
          <w:top w:val="single" w:sz="12" w:space="1" w:color="auto"/>
          <w:left w:val="single" w:sz="12" w:space="4" w:color="auto"/>
          <w:bottom w:val="single" w:sz="12" w:space="1" w:color="auto"/>
          <w:right w:val="single" w:sz="12" w:space="4" w:color="auto"/>
        </w:pBdr>
        <w:jc w:val="center"/>
        <w:rPr>
          <w:rFonts w:ascii="Times New Roman" w:hAnsi="Times New Roman"/>
          <w:b/>
          <w:sz w:val="22"/>
          <w:szCs w:val="22"/>
        </w:rPr>
      </w:pPr>
      <w:r w:rsidRPr="00BB4630">
        <w:rPr>
          <w:rFonts w:ascii="Times New Roman" w:hAnsi="Times New Roman"/>
          <w:b/>
          <w:sz w:val="22"/>
          <w:szCs w:val="22"/>
        </w:rPr>
        <w:t>J. ALLEN MAPLE</w:t>
      </w:r>
    </w:p>
    <w:p w14:paraId="297F9695" w14:textId="77777777" w:rsidR="00333943" w:rsidRPr="00BB4630" w:rsidRDefault="00333943" w:rsidP="00333943">
      <w:pPr>
        <w:pStyle w:val="Body"/>
        <w:pBdr>
          <w:top w:val="single" w:sz="12" w:space="1" w:color="auto"/>
          <w:left w:val="single" w:sz="12" w:space="4" w:color="auto"/>
          <w:bottom w:val="single" w:sz="12" w:space="1" w:color="auto"/>
          <w:right w:val="single" w:sz="12" w:space="4" w:color="auto"/>
        </w:pBdr>
        <w:jc w:val="center"/>
        <w:rPr>
          <w:rFonts w:ascii="Times New Roman" w:hAnsi="Times New Roman"/>
          <w:b/>
          <w:sz w:val="22"/>
          <w:szCs w:val="22"/>
        </w:rPr>
      </w:pPr>
      <w:r w:rsidRPr="00BB4630">
        <w:rPr>
          <w:rFonts w:ascii="Times New Roman" w:hAnsi="Times New Roman"/>
          <w:b/>
          <w:sz w:val="22"/>
          <w:szCs w:val="22"/>
        </w:rPr>
        <w:t xml:space="preserve">Pure Maple Products </w:t>
      </w:r>
    </w:p>
    <w:p w14:paraId="1EC0A9A6" w14:textId="77777777" w:rsidR="00333943" w:rsidRPr="00BB4630" w:rsidRDefault="00333943" w:rsidP="00333943">
      <w:pPr>
        <w:pStyle w:val="Body"/>
        <w:pBdr>
          <w:top w:val="single" w:sz="12" w:space="1" w:color="auto"/>
          <w:left w:val="single" w:sz="12" w:space="4" w:color="auto"/>
          <w:bottom w:val="single" w:sz="12" w:space="1" w:color="auto"/>
          <w:right w:val="single" w:sz="12" w:space="4" w:color="auto"/>
        </w:pBdr>
        <w:jc w:val="center"/>
        <w:rPr>
          <w:rFonts w:ascii="Times New Roman" w:hAnsi="Times New Roman"/>
          <w:b/>
          <w:sz w:val="22"/>
          <w:szCs w:val="22"/>
        </w:rPr>
      </w:pPr>
      <w:r w:rsidRPr="00BB4630">
        <w:rPr>
          <w:rFonts w:ascii="Times New Roman" w:hAnsi="Times New Roman"/>
          <w:b/>
          <w:sz w:val="22"/>
          <w:szCs w:val="22"/>
        </w:rPr>
        <w:t>158 North East Road, Tinmouth, VT</w:t>
      </w:r>
    </w:p>
    <w:p w14:paraId="6038FEC6" w14:textId="77777777" w:rsidR="00333943" w:rsidRPr="00BB4630" w:rsidRDefault="00333943" w:rsidP="00333943">
      <w:pPr>
        <w:pStyle w:val="Body"/>
        <w:pBdr>
          <w:top w:val="single" w:sz="12" w:space="1" w:color="auto"/>
          <w:left w:val="single" w:sz="12" w:space="4" w:color="auto"/>
          <w:bottom w:val="single" w:sz="12" w:space="1" w:color="auto"/>
          <w:right w:val="single" w:sz="12" w:space="4" w:color="auto"/>
        </w:pBdr>
        <w:jc w:val="center"/>
        <w:rPr>
          <w:rFonts w:ascii="Times New Roman" w:hAnsi="Times New Roman"/>
          <w:b/>
          <w:sz w:val="22"/>
          <w:szCs w:val="22"/>
        </w:rPr>
      </w:pPr>
      <w:r w:rsidRPr="00BB4630">
        <w:rPr>
          <w:rFonts w:ascii="Times New Roman" w:hAnsi="Times New Roman"/>
          <w:b/>
          <w:noProof/>
          <w:sz w:val="22"/>
          <w:szCs w:val="22"/>
        </w:rPr>
        <w:drawing>
          <wp:anchor distT="152400" distB="152400" distL="152400" distR="152400" simplePos="0" relativeHeight="251656192" behindDoc="0" locked="0" layoutInCell="1" allowOverlap="1" wp14:anchorId="18CB018E" wp14:editId="07FD2E89">
            <wp:simplePos x="0" y="0"/>
            <wp:positionH relativeFrom="column">
              <wp:posOffset>85725</wp:posOffset>
            </wp:positionH>
            <wp:positionV relativeFrom="line">
              <wp:posOffset>316230</wp:posOffset>
            </wp:positionV>
            <wp:extent cx="1811020" cy="1027430"/>
            <wp:effectExtent l="0" t="0" r="0" b="9525"/>
            <wp:wrapTopAndBottom distT="152400" distB="152400"/>
            <wp:docPr id="4" name="officeArt object"/>
            <wp:cNvGraphicFramePr/>
            <a:graphic xmlns:a="http://schemas.openxmlformats.org/drawingml/2006/main">
              <a:graphicData uri="http://schemas.openxmlformats.org/drawingml/2006/picture">
                <pic:pic xmlns:pic="http://schemas.openxmlformats.org/drawingml/2006/picture">
                  <pic:nvPicPr>
                    <pic:cNvPr id="1073741825" name="IMG_0301-filtered.png"/>
                    <pic:cNvPicPr>
                      <a:picLocks noChangeAspect="1"/>
                    </pic:cNvPicPr>
                  </pic:nvPicPr>
                  <pic:blipFill>
                    <a:blip r:embed="rId40"/>
                    <a:srcRect/>
                    <a:stretch>
                      <a:fillRect/>
                    </a:stretch>
                  </pic:blipFill>
                  <pic:spPr>
                    <a:xfrm>
                      <a:off x="0" y="0"/>
                      <a:ext cx="1811020" cy="102743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BB4630">
        <w:rPr>
          <w:rFonts w:ascii="Times New Roman" w:hAnsi="Times New Roman"/>
          <w:b/>
          <w:sz w:val="22"/>
          <w:szCs w:val="22"/>
        </w:rPr>
        <w:t>802-353-1857</w:t>
      </w:r>
    </w:p>
    <w:p w14:paraId="0592D7FC" w14:textId="043028E4" w:rsidR="00333943" w:rsidRPr="000D2ADE" w:rsidRDefault="00333943" w:rsidP="00333943">
      <w:pPr>
        <w:pStyle w:val="Body"/>
        <w:pBdr>
          <w:top w:val="single" w:sz="12" w:space="1" w:color="auto"/>
          <w:left w:val="single" w:sz="12" w:space="4" w:color="auto"/>
          <w:bottom w:val="single" w:sz="12" w:space="1" w:color="auto"/>
          <w:right w:val="single" w:sz="12" w:space="4" w:color="auto"/>
        </w:pBdr>
        <w:jc w:val="both"/>
        <w:rPr>
          <w:rFonts w:ascii="Times New Roman" w:hAnsi="Times New Roman"/>
          <w:sz w:val="22"/>
          <w:szCs w:val="22"/>
        </w:rPr>
      </w:pPr>
      <w:r w:rsidRPr="00BB4630">
        <w:rPr>
          <w:rFonts w:ascii="Times New Roman" w:hAnsi="Times New Roman"/>
          <w:sz w:val="22"/>
          <w:szCs w:val="22"/>
        </w:rPr>
        <w:t xml:space="preserve">   Stop by our self</w:t>
      </w:r>
      <w:r w:rsidRPr="000D2ADE">
        <w:rPr>
          <w:rFonts w:ascii="Times New Roman" w:hAnsi="Times New Roman"/>
          <w:sz w:val="22"/>
          <w:szCs w:val="22"/>
        </w:rPr>
        <w:t xml:space="preserve">-serve stand for any of your maple needs. We have Maple syrup sizes range from 100ml to one gallon with prices ranging from $3 to $40. </w:t>
      </w:r>
    </w:p>
    <w:p w14:paraId="6D74A128" w14:textId="77777777" w:rsidR="00333943" w:rsidRDefault="00333943" w:rsidP="00333943">
      <w:pPr>
        <w:pStyle w:val="Body"/>
        <w:pBdr>
          <w:top w:val="single" w:sz="12" w:space="1" w:color="auto"/>
          <w:left w:val="single" w:sz="12" w:space="4" w:color="auto"/>
          <w:bottom w:val="single" w:sz="12" w:space="1" w:color="auto"/>
          <w:right w:val="single" w:sz="12" w:space="4" w:color="auto"/>
        </w:pBdr>
        <w:jc w:val="both"/>
        <w:rPr>
          <w:rFonts w:ascii="Times New Roman" w:hAnsi="Times New Roman"/>
          <w:sz w:val="22"/>
          <w:szCs w:val="22"/>
        </w:rPr>
      </w:pPr>
      <w:r w:rsidRPr="000D2ADE">
        <w:rPr>
          <w:rFonts w:ascii="Times New Roman" w:hAnsi="Times New Roman"/>
          <w:sz w:val="22"/>
          <w:szCs w:val="22"/>
        </w:rPr>
        <w:t xml:space="preserve">     We also have Maple </w:t>
      </w:r>
      <w:r>
        <w:rPr>
          <w:rFonts w:ascii="Times New Roman" w:hAnsi="Times New Roman"/>
          <w:sz w:val="22"/>
          <w:szCs w:val="22"/>
        </w:rPr>
        <w:t>C</w:t>
      </w:r>
      <w:r w:rsidRPr="000D2ADE">
        <w:rPr>
          <w:rFonts w:ascii="Times New Roman" w:hAnsi="Times New Roman"/>
          <w:sz w:val="22"/>
          <w:szCs w:val="22"/>
        </w:rPr>
        <w:t xml:space="preserve">ream and </w:t>
      </w:r>
      <w:r>
        <w:rPr>
          <w:rFonts w:ascii="Times New Roman" w:hAnsi="Times New Roman"/>
          <w:sz w:val="22"/>
          <w:szCs w:val="22"/>
        </w:rPr>
        <w:t>Maple Sugar</w:t>
      </w:r>
      <w:r w:rsidRPr="000D2ADE">
        <w:rPr>
          <w:rFonts w:ascii="Times New Roman" w:hAnsi="Times New Roman"/>
          <w:sz w:val="22"/>
          <w:szCs w:val="22"/>
        </w:rPr>
        <w:t xml:space="preserve"> in limited supply. Please contact us with any special orders, we can also accommodate your party/weddings </w:t>
      </w:r>
      <w:r>
        <w:rPr>
          <w:rFonts w:ascii="Times New Roman" w:hAnsi="Times New Roman"/>
          <w:sz w:val="22"/>
          <w:szCs w:val="22"/>
        </w:rPr>
        <w:t xml:space="preserve">with maple </w:t>
      </w:r>
      <w:r w:rsidRPr="000D2ADE">
        <w:rPr>
          <w:rFonts w:ascii="Times New Roman" w:hAnsi="Times New Roman"/>
          <w:sz w:val="22"/>
          <w:szCs w:val="22"/>
        </w:rPr>
        <w:t>favors</w:t>
      </w:r>
      <w:r>
        <w:rPr>
          <w:rFonts w:ascii="Times New Roman" w:hAnsi="Times New Roman"/>
          <w:sz w:val="22"/>
          <w:szCs w:val="22"/>
        </w:rPr>
        <w:t>!</w:t>
      </w:r>
    </w:p>
    <w:p w14:paraId="2E5767BB" w14:textId="77777777" w:rsidR="00333943" w:rsidRDefault="00333943" w:rsidP="00333943">
      <w:pPr>
        <w:pBdr>
          <w:top w:val="single" w:sz="12" w:space="1" w:color="auto"/>
          <w:left w:val="single" w:sz="12" w:space="4" w:color="auto"/>
          <w:bottom w:val="single" w:sz="12" w:space="1" w:color="auto"/>
          <w:right w:val="single" w:sz="12" w:space="4" w:color="auto"/>
        </w:pBdr>
        <w:jc w:val="center"/>
        <w:rPr>
          <w:b/>
          <w:sz w:val="22"/>
          <w:szCs w:val="22"/>
        </w:rPr>
      </w:pPr>
      <w:r>
        <w:rPr>
          <w:b/>
          <w:sz w:val="22"/>
          <w:szCs w:val="22"/>
        </w:rPr>
        <w:t>Great Gift Idea!!</w:t>
      </w:r>
    </w:p>
    <w:p w14:paraId="6A332F7F" w14:textId="77777777" w:rsidR="00333943" w:rsidRDefault="00333943" w:rsidP="00333943">
      <w:pPr>
        <w:pBdr>
          <w:top w:val="single" w:sz="12" w:space="1" w:color="auto"/>
          <w:left w:val="single" w:sz="12" w:space="4" w:color="auto"/>
          <w:bottom w:val="single" w:sz="12" w:space="1" w:color="auto"/>
          <w:right w:val="single" w:sz="12" w:space="4" w:color="auto"/>
        </w:pBdr>
        <w:jc w:val="center"/>
        <w:rPr>
          <w:b/>
          <w:sz w:val="22"/>
          <w:szCs w:val="22"/>
        </w:rPr>
      </w:pPr>
    </w:p>
    <w:p w14:paraId="48B20EAD" w14:textId="47B2FA2E" w:rsidR="00333943" w:rsidRDefault="00333943" w:rsidP="00333943">
      <w:pPr>
        <w:jc w:val="center"/>
        <w:rPr>
          <w:sz w:val="10"/>
          <w:szCs w:val="10"/>
        </w:rPr>
      </w:pPr>
    </w:p>
    <w:p w14:paraId="3B2BE212" w14:textId="002FC8E4" w:rsidR="00333943" w:rsidRDefault="00333943" w:rsidP="00333943">
      <w:pPr>
        <w:tabs>
          <w:tab w:val="left" w:pos="0"/>
          <w:tab w:val="num" w:pos="720"/>
        </w:tabs>
        <w:jc w:val="both"/>
        <w:outlineLvl w:val="0"/>
        <w:rPr>
          <w:b/>
          <w:sz w:val="16"/>
          <w:szCs w:val="16"/>
        </w:rPr>
      </w:pPr>
      <w:r w:rsidRPr="00D7070B">
        <w:rPr>
          <w:b/>
          <w:noProof/>
        </w:rPr>
        <w:lastRenderedPageBreak/>
        <w:drawing>
          <wp:inline distT="0" distB="0" distL="0" distR="0" wp14:anchorId="3300945B" wp14:editId="38483ECD">
            <wp:extent cx="1979930" cy="3111500"/>
            <wp:effectExtent l="0" t="0" r="1270" b="0"/>
            <wp:docPr id="24" name="Picture 24" descr="C:\Users\TinmouthTown\AppData\Local\Microsoft\Windows\Temporary Internet Files\Content.Outlook\FY88RMP0\MX-M365N_20180920_15325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inmouthTown\AppData\Local\Microsoft\Windows\Temporary Internet Files\Content.Outlook\FY88RMP0\MX-M365N_20180920_153255_00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96316" cy="3137251"/>
                    </a:xfrm>
                    <a:prstGeom prst="rect">
                      <a:avLst/>
                    </a:prstGeom>
                    <a:noFill/>
                    <a:ln>
                      <a:noFill/>
                    </a:ln>
                  </pic:spPr>
                </pic:pic>
              </a:graphicData>
            </a:graphic>
          </wp:inline>
        </w:drawing>
      </w:r>
    </w:p>
    <w:p w14:paraId="58949A81" w14:textId="315DEAE2" w:rsidR="00FD7248" w:rsidRPr="00D04541" w:rsidRDefault="00FD7248" w:rsidP="00FD7248">
      <w:pPr>
        <w:pBdr>
          <w:top w:val="thickThinSmallGap" w:sz="24" w:space="0" w:color="auto"/>
          <w:left w:val="thickThinSmallGap" w:sz="24" w:space="4" w:color="auto"/>
          <w:bottom w:val="thinThickSmallGap" w:sz="24" w:space="1" w:color="auto"/>
          <w:right w:val="thinThickSmallGap" w:sz="24" w:space="4" w:color="auto"/>
        </w:pBdr>
        <w:rPr>
          <w:sz w:val="16"/>
          <w:szCs w:val="16"/>
        </w:rPr>
      </w:pPr>
    </w:p>
    <w:p w14:paraId="023340D3" w14:textId="2BE07377"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sz w:val="22"/>
        </w:rPr>
      </w:pPr>
      <w:r>
        <w:rPr>
          <w:sz w:val="22"/>
        </w:rPr>
        <w:t xml:space="preserve">                      Everyone Is    </w:t>
      </w:r>
    </w:p>
    <w:p w14:paraId="57F832C2" w14:textId="7F32F00F"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sz w:val="22"/>
        </w:rPr>
      </w:pPr>
      <w:r>
        <w:rPr>
          <w:sz w:val="22"/>
        </w:rPr>
        <w:t xml:space="preserve">                      Welcome in This</w:t>
      </w:r>
    </w:p>
    <w:p w14:paraId="67C02BE5" w14:textId="3A306425" w:rsidR="00FD7248" w:rsidRPr="0091570F"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sz w:val="16"/>
          <w:szCs w:val="16"/>
        </w:rPr>
      </w:pPr>
    </w:p>
    <w:p w14:paraId="123020A9" w14:textId="7C86F5F2"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sz w:val="22"/>
        </w:rPr>
      </w:pPr>
      <w:r>
        <w:rPr>
          <w:noProof/>
          <w:sz w:val="22"/>
        </w:rPr>
        <w:drawing>
          <wp:anchor distT="0" distB="0" distL="114300" distR="114300" simplePos="0" relativeHeight="251681792" behindDoc="1" locked="0" layoutInCell="1" allowOverlap="1" wp14:anchorId="411BDD4A" wp14:editId="60964B1C">
            <wp:simplePos x="0" y="0"/>
            <wp:positionH relativeFrom="column">
              <wp:posOffset>-361950</wp:posOffset>
            </wp:positionH>
            <wp:positionV relativeFrom="paragraph">
              <wp:posOffset>42545</wp:posOffset>
            </wp:positionV>
            <wp:extent cx="1549400" cy="825500"/>
            <wp:effectExtent l="0" t="381000" r="0" b="342900"/>
            <wp:wrapNone/>
            <wp:docPr id="80" name="Picture 1" descr="C:\Users\TinmouthTown\AppData\Local\Microsoft\Windows\Temporary Internet Files\Content.Outlook\FY88RMP0\MX-M365N_20161024_15385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 descr="C:\Users\TinmouthTown\AppData\Local\Microsoft\Windows\Temporary Internet Files\Content.Outlook\FY88RMP0\MX-M365N_20161024_153854_001.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3625" t="10381" r="23059" b="60549"/>
                    <a:stretch/>
                  </pic:blipFill>
                  <pic:spPr bwMode="auto">
                    <a:xfrm rot="5400000">
                      <a:off x="0" y="0"/>
                      <a:ext cx="1549400" cy="825500"/>
                    </a:xfrm>
                    <a:prstGeom prst="rect">
                      <a:avLst/>
                    </a:prstGeom>
                    <a:noFill/>
                    <a:ln>
                      <a:noFill/>
                    </a:ln>
                    <a:extLst>
                      <a:ext uri="{53640926-AAD7-44D8-BBD7-CCE9431645EC}">
                        <a14:shadowObscured xmlns:a14="http://schemas.microsoft.com/office/drawing/2010/main"/>
                      </a:ext>
                    </a:extLst>
                  </pic:spPr>
                </pic:pic>
              </a:graphicData>
            </a:graphic>
          </wp:anchor>
        </w:drawing>
      </w:r>
      <w:r>
        <w:rPr>
          <w:sz w:val="22"/>
        </w:rPr>
        <w:t xml:space="preserve">                     Community of    </w:t>
      </w:r>
    </w:p>
    <w:p w14:paraId="5260CDDA" w14:textId="5F4A0510"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sz w:val="22"/>
        </w:rPr>
      </w:pPr>
      <w:r>
        <w:rPr>
          <w:sz w:val="22"/>
        </w:rPr>
        <w:t xml:space="preserve">                       Worship and Faith</w:t>
      </w:r>
    </w:p>
    <w:p w14:paraId="66C5FFFB" w14:textId="77777777" w:rsidR="00FD7248" w:rsidRPr="007D447C"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b/>
          <w:sz w:val="16"/>
          <w:szCs w:val="16"/>
        </w:rPr>
      </w:pPr>
    </w:p>
    <w:p w14:paraId="710F68D9" w14:textId="6D239D6C"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b/>
          <w:sz w:val="22"/>
        </w:rPr>
      </w:pPr>
      <w:r>
        <w:rPr>
          <w:b/>
          <w:sz w:val="22"/>
        </w:rPr>
        <w:t xml:space="preserve">                       TINMOUTH  </w:t>
      </w:r>
    </w:p>
    <w:p w14:paraId="54FA2D94" w14:textId="67773F1B"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b/>
          <w:sz w:val="22"/>
        </w:rPr>
      </w:pPr>
      <w:r>
        <w:rPr>
          <w:b/>
          <w:sz w:val="22"/>
        </w:rPr>
        <w:t xml:space="preserve">                      COMMUNITY</w:t>
      </w:r>
    </w:p>
    <w:p w14:paraId="1CB3681A" w14:textId="3D6C8BCF"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b/>
          <w:sz w:val="22"/>
        </w:rPr>
      </w:pPr>
      <w:r>
        <w:rPr>
          <w:b/>
          <w:sz w:val="22"/>
        </w:rPr>
        <w:t xml:space="preserve">                    CHURCH</w:t>
      </w:r>
    </w:p>
    <w:p w14:paraId="29AD5F0D" w14:textId="77777777"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sz w:val="16"/>
        </w:rPr>
      </w:pPr>
    </w:p>
    <w:p w14:paraId="14EA3D34" w14:textId="77777777"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b/>
          <w:sz w:val="22"/>
        </w:rPr>
      </w:pPr>
      <w:r>
        <w:rPr>
          <w:b/>
          <w:sz w:val="22"/>
        </w:rPr>
        <w:t xml:space="preserve">                           Sunday Service   </w:t>
      </w:r>
    </w:p>
    <w:p w14:paraId="7B2432A3" w14:textId="083C502E"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b/>
          <w:sz w:val="22"/>
        </w:rPr>
      </w:pPr>
      <w:r>
        <w:rPr>
          <w:b/>
          <w:sz w:val="22"/>
        </w:rPr>
        <w:t xml:space="preserve">                       9:00 a.m.</w:t>
      </w:r>
    </w:p>
    <w:p w14:paraId="0F7017BC" w14:textId="77777777"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b/>
          <w:sz w:val="22"/>
        </w:rPr>
      </w:pPr>
    </w:p>
    <w:p w14:paraId="36B78AE8" w14:textId="5170FBE5"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sz w:val="22"/>
        </w:rPr>
      </w:pPr>
      <w:r>
        <w:rPr>
          <w:sz w:val="22"/>
        </w:rPr>
        <w:t xml:space="preserve"> Rev. John Hardman-Zimmerman, Pastor</w:t>
      </w:r>
    </w:p>
    <w:p w14:paraId="3A58AB24" w14:textId="77777777"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sz w:val="22"/>
        </w:rPr>
      </w:pPr>
    </w:p>
    <w:p w14:paraId="1F1D4DF9" w14:textId="77777777"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i/>
          <w:sz w:val="22"/>
        </w:rPr>
      </w:pPr>
      <w:r>
        <w:rPr>
          <w:i/>
          <w:sz w:val="22"/>
        </w:rPr>
        <w:t>Open Minds, Open Hearts,</w:t>
      </w:r>
    </w:p>
    <w:p w14:paraId="76AA5B24" w14:textId="5C51E404" w:rsidR="00FD7248" w:rsidRDefault="00FD7248" w:rsidP="00FD7248">
      <w:pPr>
        <w:pBdr>
          <w:top w:val="thickThinSmallGap" w:sz="24" w:space="0" w:color="auto"/>
          <w:left w:val="thickThinSmallGap" w:sz="24" w:space="4" w:color="auto"/>
          <w:bottom w:val="thinThickSmallGap" w:sz="24" w:space="1" w:color="auto"/>
          <w:right w:val="thinThickSmallGap" w:sz="24" w:space="4" w:color="auto"/>
        </w:pBdr>
        <w:jc w:val="center"/>
        <w:rPr>
          <w:i/>
          <w:sz w:val="22"/>
        </w:rPr>
      </w:pPr>
      <w:r>
        <w:rPr>
          <w:i/>
          <w:sz w:val="22"/>
        </w:rPr>
        <w:t xml:space="preserve"> Open Doors</w:t>
      </w:r>
    </w:p>
    <w:p w14:paraId="67B8FBD6" w14:textId="77777777" w:rsidR="00D04541" w:rsidRPr="00D04541" w:rsidRDefault="00D04541" w:rsidP="00FD7248">
      <w:pPr>
        <w:pBdr>
          <w:top w:val="thickThinSmallGap" w:sz="24" w:space="0" w:color="auto"/>
          <w:left w:val="thickThinSmallGap" w:sz="24" w:space="4" w:color="auto"/>
          <w:bottom w:val="thinThickSmallGap" w:sz="24" w:space="1" w:color="auto"/>
          <w:right w:val="thinThickSmallGap" w:sz="24" w:space="4" w:color="auto"/>
        </w:pBdr>
        <w:jc w:val="center"/>
        <w:rPr>
          <w:i/>
          <w:sz w:val="16"/>
          <w:szCs w:val="16"/>
        </w:rPr>
      </w:pPr>
    </w:p>
    <w:p w14:paraId="06C944E5" w14:textId="699E1A1A" w:rsidR="001144EA" w:rsidRDefault="001144EA" w:rsidP="001144EA">
      <w:pPr>
        <w:jc w:val="both"/>
        <w:rPr>
          <w:sz w:val="16"/>
          <w:szCs w:val="16"/>
        </w:rPr>
      </w:pPr>
    </w:p>
    <w:p w14:paraId="2384C5B8" w14:textId="77777777" w:rsidR="00D636E1" w:rsidRDefault="00D636E1" w:rsidP="001144EA">
      <w:pPr>
        <w:jc w:val="both"/>
        <w:rPr>
          <w:sz w:val="16"/>
          <w:szCs w:val="16"/>
        </w:rPr>
      </w:pPr>
    </w:p>
    <w:p w14:paraId="720DF7CB" w14:textId="33EB4FBC" w:rsidR="00610700" w:rsidRDefault="00610700" w:rsidP="001144EA">
      <w:pPr>
        <w:jc w:val="both"/>
        <w:rPr>
          <w:sz w:val="16"/>
          <w:szCs w:val="16"/>
        </w:rPr>
      </w:pPr>
      <w:r w:rsidRPr="00A6338D">
        <w:rPr>
          <w:rFonts w:ascii="Comic Sans MS" w:hAnsi="Comic Sans MS"/>
          <w:noProof/>
          <w:color w:val="800000"/>
          <w:sz w:val="28"/>
          <w:szCs w:val="28"/>
          <w:bdr w:val="single" w:sz="12" w:space="0" w:color="auto"/>
        </w:rPr>
        <w:drawing>
          <wp:inline distT="0" distB="0" distL="0" distR="0" wp14:anchorId="655EA19B" wp14:editId="7A6AADFE">
            <wp:extent cx="1980629" cy="1254619"/>
            <wp:effectExtent l="0" t="0" r="635"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80629" cy="1254619"/>
                    </a:xfrm>
                    <a:prstGeom prst="rect">
                      <a:avLst/>
                    </a:prstGeom>
                    <a:noFill/>
                    <a:ln>
                      <a:noFill/>
                    </a:ln>
                  </pic:spPr>
                </pic:pic>
              </a:graphicData>
            </a:graphic>
          </wp:inline>
        </w:drawing>
      </w:r>
    </w:p>
    <w:p w14:paraId="140B10E6" w14:textId="77777777" w:rsidR="00E81AA0" w:rsidRDefault="00E81AA0" w:rsidP="00E81AA0">
      <w:pPr>
        <w:jc w:val="center"/>
        <w:rPr>
          <w:b/>
          <w:i/>
          <w:iCs/>
        </w:rPr>
      </w:pPr>
    </w:p>
    <w:p w14:paraId="53F4321C" w14:textId="255A4B64" w:rsidR="00E81AA0" w:rsidRPr="001E2592" w:rsidRDefault="00E81AA0" w:rsidP="00E81AA0">
      <w:pPr>
        <w:jc w:val="center"/>
        <w:rPr>
          <w:b/>
          <w:i/>
          <w:iCs/>
        </w:rPr>
      </w:pPr>
      <w:r w:rsidRPr="001E2592">
        <w:rPr>
          <w:b/>
          <w:i/>
          <w:iCs/>
        </w:rPr>
        <w:t xml:space="preserve">“ Practice Random Acts of Kindness and </w:t>
      </w:r>
    </w:p>
    <w:p w14:paraId="5A3347FE" w14:textId="77777777" w:rsidR="00E81AA0" w:rsidRDefault="00E81AA0" w:rsidP="00E81AA0">
      <w:pPr>
        <w:jc w:val="center"/>
        <w:rPr>
          <w:b/>
          <w:i/>
          <w:iCs/>
        </w:rPr>
      </w:pPr>
      <w:r w:rsidRPr="001E2592">
        <w:rPr>
          <w:b/>
          <w:i/>
          <w:iCs/>
        </w:rPr>
        <w:t xml:space="preserve">Senseless Acts of Beauty”  </w:t>
      </w:r>
    </w:p>
    <w:p w14:paraId="16B0616F" w14:textId="77777777" w:rsidR="00DE6959" w:rsidRDefault="00DE6959" w:rsidP="001144EA">
      <w:pPr>
        <w:pStyle w:val="PlainText"/>
        <w:pBdr>
          <w:top w:val="thinThickThinSmallGap" w:sz="24" w:space="0" w:color="auto"/>
          <w:left w:val="thinThickThinSmallGap" w:sz="24" w:space="4" w:color="auto"/>
          <w:bottom w:val="thinThickThinSmallGap" w:sz="24" w:space="1" w:color="auto"/>
          <w:right w:val="thinThickThinSmallGap" w:sz="24" w:space="4" w:color="auto"/>
        </w:pBdr>
        <w:jc w:val="center"/>
        <w:rPr>
          <w:b/>
          <w:sz w:val="22"/>
          <w:szCs w:val="22"/>
        </w:rPr>
      </w:pPr>
      <w:r>
        <w:rPr>
          <w:noProof/>
        </w:rPr>
        <w:drawing>
          <wp:inline distT="0" distB="0" distL="0" distR="0" wp14:anchorId="42F54543" wp14:editId="70CCF732">
            <wp:extent cx="1981200" cy="1203325"/>
            <wp:effectExtent l="0" t="0" r="0" b="0"/>
            <wp:docPr id="2737080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81200" cy="1203325"/>
                    </a:xfrm>
                    <a:prstGeom prst="rect">
                      <a:avLst/>
                    </a:prstGeom>
                    <a:noFill/>
                    <a:ln>
                      <a:noFill/>
                    </a:ln>
                  </pic:spPr>
                </pic:pic>
              </a:graphicData>
            </a:graphic>
          </wp:inline>
        </w:drawing>
      </w:r>
    </w:p>
    <w:p w14:paraId="57281C1F" w14:textId="07969427" w:rsidR="001144EA" w:rsidRDefault="00DE6959" w:rsidP="001144EA">
      <w:pPr>
        <w:pStyle w:val="PlainText"/>
        <w:pBdr>
          <w:top w:val="thinThickThinSmallGap" w:sz="24" w:space="0" w:color="auto"/>
          <w:left w:val="thinThickThinSmallGap" w:sz="24" w:space="4" w:color="auto"/>
          <w:bottom w:val="thinThickThinSmallGap" w:sz="24" w:space="1" w:color="auto"/>
          <w:right w:val="thinThickThinSmallGap" w:sz="24" w:space="4" w:color="auto"/>
        </w:pBdr>
        <w:jc w:val="center"/>
        <w:rPr>
          <w:b/>
          <w:sz w:val="22"/>
          <w:szCs w:val="22"/>
        </w:rPr>
      </w:pPr>
      <w:r>
        <w:rPr>
          <w:noProof/>
        </w:rPr>
        <w:drawing>
          <wp:inline distT="0" distB="0" distL="0" distR="0" wp14:anchorId="783ECF9A" wp14:editId="6B6FDACF">
            <wp:extent cx="1981200" cy="638810"/>
            <wp:effectExtent l="0" t="0" r="0" b="8890"/>
            <wp:docPr id="18268356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81200" cy="638810"/>
                    </a:xfrm>
                    <a:prstGeom prst="rect">
                      <a:avLst/>
                    </a:prstGeom>
                    <a:noFill/>
                    <a:ln>
                      <a:noFill/>
                    </a:ln>
                  </pic:spPr>
                </pic:pic>
              </a:graphicData>
            </a:graphic>
          </wp:inline>
        </w:drawing>
      </w:r>
    </w:p>
    <w:p w14:paraId="0D0D439D" w14:textId="77777777" w:rsidR="00DE6959" w:rsidRDefault="00DE6959" w:rsidP="001144EA">
      <w:pPr>
        <w:pStyle w:val="PlainText"/>
        <w:pBdr>
          <w:top w:val="thinThickThinSmallGap" w:sz="24" w:space="0" w:color="auto"/>
          <w:left w:val="thinThickThinSmallGap" w:sz="24" w:space="4" w:color="auto"/>
          <w:bottom w:val="thinThickThinSmallGap" w:sz="24" w:space="1" w:color="auto"/>
          <w:right w:val="thinThickThinSmallGap" w:sz="24" w:space="4" w:color="auto"/>
        </w:pBdr>
        <w:jc w:val="center"/>
        <w:rPr>
          <w:rFonts w:ascii="Bradley Hand ITC" w:hAnsi="Bradley Hand ITC"/>
          <w:b/>
          <w:sz w:val="22"/>
          <w:szCs w:val="22"/>
        </w:rPr>
      </w:pPr>
      <w:r w:rsidRPr="00DE6959">
        <w:rPr>
          <w:rFonts w:ascii="Bradley Hand ITC" w:hAnsi="Bradley Hand ITC"/>
          <w:b/>
          <w:sz w:val="22"/>
          <w:szCs w:val="22"/>
        </w:rPr>
        <w:t xml:space="preserve">Locations in Tinmouth &amp; Wallingford. </w:t>
      </w:r>
    </w:p>
    <w:p w14:paraId="16B31B7D" w14:textId="30FE86C6" w:rsidR="00DE6959" w:rsidRPr="00DE6959" w:rsidRDefault="00DE6959" w:rsidP="001144EA">
      <w:pPr>
        <w:pStyle w:val="PlainText"/>
        <w:pBdr>
          <w:top w:val="thinThickThinSmallGap" w:sz="24" w:space="0" w:color="auto"/>
          <w:left w:val="thinThickThinSmallGap" w:sz="24" w:space="4" w:color="auto"/>
          <w:bottom w:val="thinThickThinSmallGap" w:sz="24" w:space="1" w:color="auto"/>
          <w:right w:val="thinThickThinSmallGap" w:sz="24" w:space="4" w:color="auto"/>
        </w:pBdr>
        <w:jc w:val="center"/>
        <w:rPr>
          <w:rFonts w:ascii="Bradley Hand ITC" w:hAnsi="Bradley Hand ITC"/>
          <w:b/>
          <w:sz w:val="22"/>
          <w:szCs w:val="22"/>
        </w:rPr>
      </w:pPr>
      <w:r w:rsidRPr="00DE6959">
        <w:rPr>
          <w:rFonts w:ascii="Bradley Hand ITC" w:hAnsi="Bradley Hand ITC"/>
          <w:b/>
          <w:sz w:val="22"/>
          <w:szCs w:val="22"/>
        </w:rPr>
        <w:t xml:space="preserve">Serving Rutland </w:t>
      </w:r>
      <w:r>
        <w:rPr>
          <w:rFonts w:ascii="Bradley Hand ITC" w:hAnsi="Bradley Hand ITC"/>
          <w:b/>
          <w:sz w:val="22"/>
          <w:szCs w:val="22"/>
        </w:rPr>
        <w:t>&amp;</w:t>
      </w:r>
      <w:r w:rsidRPr="00DE6959">
        <w:rPr>
          <w:rFonts w:ascii="Bradley Hand ITC" w:hAnsi="Bradley Hand ITC"/>
          <w:b/>
          <w:sz w:val="22"/>
          <w:szCs w:val="22"/>
        </w:rPr>
        <w:t xml:space="preserve"> nearby area</w:t>
      </w:r>
    </w:p>
    <w:p w14:paraId="306A3FA0" w14:textId="7EFF8E91" w:rsidR="00DE6959" w:rsidRPr="00DE6959" w:rsidRDefault="00DE6959" w:rsidP="001144EA">
      <w:pPr>
        <w:pStyle w:val="PlainText"/>
        <w:pBdr>
          <w:top w:val="thinThickThinSmallGap" w:sz="24" w:space="0" w:color="auto"/>
          <w:left w:val="thinThickThinSmallGap" w:sz="24" w:space="4" w:color="auto"/>
          <w:bottom w:val="thinThickThinSmallGap" w:sz="24" w:space="1" w:color="auto"/>
          <w:right w:val="thinThickThinSmallGap" w:sz="24" w:space="4" w:color="auto"/>
        </w:pBdr>
        <w:jc w:val="center"/>
        <w:rPr>
          <w:rFonts w:ascii="Bradley Hand ITC" w:hAnsi="Bradley Hand ITC"/>
          <w:b/>
          <w:sz w:val="22"/>
          <w:szCs w:val="22"/>
        </w:rPr>
      </w:pPr>
      <w:r w:rsidRPr="00DE6959">
        <w:rPr>
          <w:rFonts w:ascii="Bradley Hand ITC" w:hAnsi="Bradley Hand ITC"/>
          <w:b/>
          <w:sz w:val="22"/>
          <w:szCs w:val="22"/>
        </w:rPr>
        <w:t>$1 per minute</w:t>
      </w:r>
    </w:p>
    <w:p w14:paraId="5B2F0C0F" w14:textId="77777777" w:rsidR="00DE6959" w:rsidRPr="00BB50BF" w:rsidRDefault="00DE6959" w:rsidP="001144EA">
      <w:pPr>
        <w:pStyle w:val="PlainText"/>
        <w:pBdr>
          <w:top w:val="thinThickThinSmallGap" w:sz="24" w:space="0" w:color="auto"/>
          <w:left w:val="thinThickThinSmallGap" w:sz="24" w:space="4" w:color="auto"/>
          <w:bottom w:val="thinThickThinSmallGap" w:sz="24" w:space="1" w:color="auto"/>
          <w:right w:val="thinThickThinSmallGap" w:sz="24" w:space="4" w:color="auto"/>
        </w:pBdr>
        <w:jc w:val="center"/>
        <w:rPr>
          <w:b/>
          <w:sz w:val="16"/>
          <w:szCs w:val="16"/>
        </w:rPr>
      </w:pPr>
    </w:p>
    <w:p w14:paraId="1604663D" w14:textId="41D2F892" w:rsidR="00737E74" w:rsidRDefault="00737E74" w:rsidP="00B90DF7">
      <w:pPr>
        <w:jc w:val="center"/>
        <w:rPr>
          <w:b/>
          <w:sz w:val="16"/>
          <w:szCs w:val="16"/>
          <w:u w:val="single"/>
        </w:rPr>
      </w:pPr>
    </w:p>
    <w:p w14:paraId="2531ADAE" w14:textId="77777777" w:rsidR="00E57F8A" w:rsidRDefault="00557621" w:rsidP="00557621">
      <w:pPr>
        <w:pBdr>
          <w:top w:val="thinThickThinSmallGap" w:sz="24" w:space="1" w:color="auto"/>
          <w:left w:val="thinThickThinSmallGap" w:sz="24" w:space="4" w:color="auto"/>
          <w:bottom w:val="thinThickThinSmallGap" w:sz="24" w:space="1" w:color="auto"/>
          <w:right w:val="thinThickThinSmallGap" w:sz="24" w:space="4" w:color="auto"/>
        </w:pBdr>
        <w:jc w:val="center"/>
      </w:pPr>
      <w:r>
        <w:t> </w:t>
      </w:r>
    </w:p>
    <w:p w14:paraId="2AC7080D" w14:textId="1F4E9833" w:rsidR="00557621" w:rsidRPr="00557621" w:rsidRDefault="00557621" w:rsidP="00557621">
      <w:pPr>
        <w:pBdr>
          <w:top w:val="thinThickThinSmallGap" w:sz="24" w:space="1" w:color="auto"/>
          <w:left w:val="thinThickThinSmallGap" w:sz="24" w:space="4" w:color="auto"/>
          <w:bottom w:val="thinThickThinSmallGap" w:sz="24" w:space="1" w:color="auto"/>
          <w:right w:val="thinThickThinSmallGap" w:sz="24" w:space="4" w:color="auto"/>
        </w:pBdr>
        <w:jc w:val="center"/>
        <w:rPr>
          <w:b/>
          <w:bCs/>
        </w:rPr>
      </w:pPr>
      <w:r w:rsidRPr="00557621">
        <w:rPr>
          <w:b/>
          <w:bCs/>
        </w:rPr>
        <w:t>Spoon Mountain Botanicals</w:t>
      </w:r>
    </w:p>
    <w:p w14:paraId="308C9E16" w14:textId="77777777" w:rsidR="00557621" w:rsidRPr="00557621" w:rsidRDefault="00557621" w:rsidP="00557621">
      <w:pPr>
        <w:pBdr>
          <w:top w:val="thinThickThinSmallGap" w:sz="24" w:space="1" w:color="auto"/>
          <w:left w:val="thinThickThinSmallGap" w:sz="24" w:space="4" w:color="auto"/>
          <w:bottom w:val="thinThickThinSmallGap" w:sz="24" w:space="1" w:color="auto"/>
          <w:right w:val="thinThickThinSmallGap" w:sz="24" w:space="4" w:color="auto"/>
        </w:pBdr>
        <w:jc w:val="center"/>
        <w:rPr>
          <w:b/>
          <w:bCs/>
        </w:rPr>
      </w:pPr>
      <w:r w:rsidRPr="00557621">
        <w:rPr>
          <w:b/>
          <w:bCs/>
        </w:rPr>
        <w:t>Natural Soap and Candles</w:t>
      </w:r>
    </w:p>
    <w:p w14:paraId="1D9970C9" w14:textId="77777777" w:rsidR="00557621" w:rsidRDefault="00557621" w:rsidP="00557621">
      <w:pPr>
        <w:pBdr>
          <w:top w:val="thinThickThinSmallGap" w:sz="24" w:space="1" w:color="auto"/>
          <w:left w:val="thinThickThinSmallGap" w:sz="24" w:space="4" w:color="auto"/>
          <w:bottom w:val="thinThickThinSmallGap" w:sz="24" w:space="1" w:color="auto"/>
          <w:right w:val="thinThickThinSmallGap" w:sz="24" w:space="4" w:color="auto"/>
        </w:pBdr>
        <w:jc w:val="center"/>
      </w:pPr>
    </w:p>
    <w:p w14:paraId="22888ABD" w14:textId="77777777" w:rsidR="00557621" w:rsidRPr="00D636E1" w:rsidRDefault="00557621" w:rsidP="00557621">
      <w:pPr>
        <w:pBdr>
          <w:top w:val="thinThickThinSmallGap" w:sz="24" w:space="1" w:color="auto"/>
          <w:left w:val="thinThickThinSmallGap" w:sz="24" w:space="4" w:color="auto"/>
          <w:bottom w:val="thinThickThinSmallGap" w:sz="24" w:space="1" w:color="auto"/>
          <w:right w:val="thinThickThinSmallGap" w:sz="24" w:space="4" w:color="auto"/>
        </w:pBdr>
        <w:jc w:val="center"/>
        <w:rPr>
          <w:sz w:val="22"/>
          <w:szCs w:val="22"/>
        </w:rPr>
      </w:pPr>
      <w:r w:rsidRPr="00D636E1">
        <w:rPr>
          <w:sz w:val="22"/>
          <w:szCs w:val="22"/>
        </w:rPr>
        <w:t>Local Goats Milk and Organic Shea Butter Soap. Organic Soy and Beeswax Candles. Handmade in Tinmouth, Vermont.</w:t>
      </w:r>
    </w:p>
    <w:p w14:paraId="6B3F4595" w14:textId="77777777" w:rsidR="00557621" w:rsidRPr="00D636E1" w:rsidRDefault="00557621" w:rsidP="00557621">
      <w:pPr>
        <w:pBdr>
          <w:top w:val="thinThickThinSmallGap" w:sz="24" w:space="1" w:color="auto"/>
          <w:left w:val="thinThickThinSmallGap" w:sz="24" w:space="4" w:color="auto"/>
          <w:bottom w:val="thinThickThinSmallGap" w:sz="24" w:space="1" w:color="auto"/>
          <w:right w:val="thinThickThinSmallGap" w:sz="24" w:space="4" w:color="auto"/>
        </w:pBdr>
        <w:jc w:val="center"/>
        <w:rPr>
          <w:sz w:val="22"/>
          <w:szCs w:val="22"/>
        </w:rPr>
      </w:pPr>
    </w:p>
    <w:p w14:paraId="755D458F" w14:textId="77777777" w:rsidR="00557621" w:rsidRPr="00D636E1" w:rsidRDefault="00557621" w:rsidP="00557621">
      <w:pPr>
        <w:pBdr>
          <w:top w:val="thinThickThinSmallGap" w:sz="24" w:space="1" w:color="auto"/>
          <w:left w:val="thinThickThinSmallGap" w:sz="24" w:space="4" w:color="auto"/>
          <w:bottom w:val="thinThickThinSmallGap" w:sz="24" w:space="1" w:color="auto"/>
          <w:right w:val="thinThickThinSmallGap" w:sz="24" w:space="4" w:color="auto"/>
        </w:pBdr>
        <w:jc w:val="center"/>
        <w:rPr>
          <w:sz w:val="22"/>
          <w:szCs w:val="22"/>
        </w:rPr>
      </w:pPr>
      <w:r w:rsidRPr="00D636E1">
        <w:rPr>
          <w:sz w:val="22"/>
          <w:szCs w:val="22"/>
        </w:rPr>
        <w:t>Special orders and custom essential oil </w:t>
      </w:r>
    </w:p>
    <w:p w14:paraId="16427676" w14:textId="77777777" w:rsidR="00557621" w:rsidRPr="00D636E1" w:rsidRDefault="00557621" w:rsidP="00557621">
      <w:pPr>
        <w:pBdr>
          <w:top w:val="thinThickThinSmallGap" w:sz="24" w:space="1" w:color="auto"/>
          <w:left w:val="thinThickThinSmallGap" w:sz="24" w:space="4" w:color="auto"/>
          <w:bottom w:val="thinThickThinSmallGap" w:sz="24" w:space="1" w:color="auto"/>
          <w:right w:val="thinThickThinSmallGap" w:sz="24" w:space="4" w:color="auto"/>
        </w:pBdr>
        <w:jc w:val="center"/>
        <w:rPr>
          <w:sz w:val="22"/>
          <w:szCs w:val="22"/>
        </w:rPr>
      </w:pPr>
      <w:r w:rsidRPr="00D636E1">
        <w:rPr>
          <w:sz w:val="22"/>
          <w:szCs w:val="22"/>
        </w:rPr>
        <w:t>blends available for the holidays. </w:t>
      </w:r>
    </w:p>
    <w:p w14:paraId="0EC75BEB" w14:textId="77777777" w:rsidR="00557621" w:rsidRPr="00D636E1" w:rsidRDefault="008E59A6" w:rsidP="00557621">
      <w:pPr>
        <w:pBdr>
          <w:top w:val="thinThickThinSmallGap" w:sz="24" w:space="1" w:color="auto"/>
          <w:left w:val="thinThickThinSmallGap" w:sz="24" w:space="4" w:color="auto"/>
          <w:bottom w:val="thinThickThinSmallGap" w:sz="24" w:space="1" w:color="auto"/>
          <w:right w:val="thinThickThinSmallGap" w:sz="24" w:space="4" w:color="auto"/>
        </w:pBdr>
        <w:jc w:val="center"/>
        <w:rPr>
          <w:sz w:val="22"/>
          <w:szCs w:val="22"/>
        </w:rPr>
      </w:pPr>
      <w:hyperlink r:id="rId46" w:history="1">
        <w:r w:rsidR="00557621" w:rsidRPr="00D636E1">
          <w:rPr>
            <w:rStyle w:val="Hyperlink"/>
            <w:sz w:val="22"/>
            <w:szCs w:val="22"/>
          </w:rPr>
          <w:t>blewriver@gmail.com</w:t>
        </w:r>
      </w:hyperlink>
    </w:p>
    <w:p w14:paraId="111E120D" w14:textId="77777777" w:rsidR="00557621" w:rsidRPr="00D636E1" w:rsidRDefault="00557621" w:rsidP="00557621">
      <w:pPr>
        <w:pBdr>
          <w:top w:val="thinThickThinSmallGap" w:sz="24" w:space="1" w:color="auto"/>
          <w:left w:val="thinThickThinSmallGap" w:sz="24" w:space="4" w:color="auto"/>
          <w:bottom w:val="thinThickThinSmallGap" w:sz="24" w:space="1" w:color="auto"/>
          <w:right w:val="thinThickThinSmallGap" w:sz="24" w:space="4" w:color="auto"/>
        </w:pBdr>
        <w:jc w:val="center"/>
        <w:rPr>
          <w:sz w:val="22"/>
          <w:szCs w:val="22"/>
        </w:rPr>
      </w:pPr>
      <w:r w:rsidRPr="00D636E1">
        <w:rPr>
          <w:sz w:val="22"/>
          <w:szCs w:val="22"/>
        </w:rPr>
        <w:t>1-802-282-6240 </w:t>
      </w:r>
    </w:p>
    <w:p w14:paraId="1DF56AF5" w14:textId="77777777" w:rsidR="00557621" w:rsidRPr="00D636E1" w:rsidRDefault="00557621" w:rsidP="00557621">
      <w:pPr>
        <w:pBdr>
          <w:top w:val="thinThickThinSmallGap" w:sz="24" w:space="1" w:color="auto"/>
          <w:left w:val="thinThickThinSmallGap" w:sz="24" w:space="4" w:color="auto"/>
          <w:bottom w:val="thinThickThinSmallGap" w:sz="24" w:space="1" w:color="auto"/>
          <w:right w:val="thinThickThinSmallGap" w:sz="24" w:space="4" w:color="auto"/>
        </w:pBdr>
        <w:jc w:val="center"/>
        <w:rPr>
          <w:sz w:val="16"/>
          <w:szCs w:val="16"/>
        </w:rPr>
      </w:pPr>
    </w:p>
    <w:p w14:paraId="4E575794" w14:textId="77777777" w:rsidR="00D636E1" w:rsidRDefault="00D636E1" w:rsidP="00D636E1">
      <w:pPr>
        <w:rPr>
          <w:b/>
          <w:sz w:val="16"/>
          <w:szCs w:val="16"/>
          <w:u w:val="single"/>
        </w:rPr>
      </w:pPr>
    </w:p>
    <w:p w14:paraId="07C7A335" w14:textId="77777777" w:rsidR="00D636E1" w:rsidRPr="006E20B4" w:rsidRDefault="00D636E1" w:rsidP="00D636E1">
      <w:pPr>
        <w:pBdr>
          <w:top w:val="thinThickSmallGap" w:sz="24" w:space="1" w:color="auto"/>
          <w:left w:val="thinThickSmallGap" w:sz="24" w:space="4" w:color="auto"/>
          <w:bottom w:val="thickThinSmallGap" w:sz="24" w:space="1" w:color="auto"/>
          <w:right w:val="thickThinSmallGap" w:sz="24" w:space="4" w:color="auto"/>
        </w:pBdr>
        <w:jc w:val="center"/>
        <w:rPr>
          <w:b/>
          <w:bCs/>
          <w:sz w:val="10"/>
          <w:szCs w:val="10"/>
        </w:rPr>
      </w:pPr>
    </w:p>
    <w:p w14:paraId="10CCE4F3" w14:textId="77777777" w:rsidR="00D636E1" w:rsidRDefault="00D636E1" w:rsidP="00D636E1">
      <w:pPr>
        <w:pBdr>
          <w:top w:val="thinThickSmallGap" w:sz="24" w:space="1" w:color="auto"/>
          <w:left w:val="thinThickSmallGap" w:sz="24" w:space="4" w:color="auto"/>
          <w:bottom w:val="thickThinSmallGap" w:sz="24" w:space="1" w:color="auto"/>
          <w:right w:val="thickThinSmallGap" w:sz="24" w:space="4" w:color="auto"/>
        </w:pBdr>
        <w:jc w:val="center"/>
        <w:rPr>
          <w:b/>
          <w:bCs/>
          <w:sz w:val="22"/>
          <w:szCs w:val="22"/>
        </w:rPr>
      </w:pPr>
      <w:r>
        <w:rPr>
          <w:b/>
          <w:bCs/>
          <w:sz w:val="22"/>
          <w:szCs w:val="22"/>
        </w:rPr>
        <w:t>Noah Buffum</w:t>
      </w:r>
    </w:p>
    <w:p w14:paraId="1F77F6B3" w14:textId="77777777" w:rsidR="00D636E1" w:rsidRDefault="00D636E1" w:rsidP="00D636E1">
      <w:pPr>
        <w:pBdr>
          <w:top w:val="thinThickSmallGap" w:sz="24" w:space="1" w:color="auto"/>
          <w:left w:val="thinThickSmallGap" w:sz="24" w:space="4" w:color="auto"/>
          <w:bottom w:val="thickThinSmallGap" w:sz="24" w:space="1" w:color="auto"/>
          <w:right w:val="thickThinSmallGap" w:sz="24" w:space="4" w:color="auto"/>
        </w:pBdr>
        <w:jc w:val="center"/>
        <w:rPr>
          <w:b/>
          <w:bCs/>
          <w:sz w:val="22"/>
          <w:szCs w:val="22"/>
        </w:rPr>
      </w:pPr>
      <w:r>
        <w:rPr>
          <w:b/>
          <w:bCs/>
          <w:sz w:val="22"/>
          <w:szCs w:val="22"/>
        </w:rPr>
        <w:t xml:space="preserve">‘NB Milfoil’ </w:t>
      </w:r>
    </w:p>
    <w:p w14:paraId="58400240" w14:textId="77777777" w:rsidR="00D636E1" w:rsidRDefault="00D636E1" w:rsidP="00D636E1">
      <w:pPr>
        <w:pBdr>
          <w:top w:val="thinThickSmallGap" w:sz="24" w:space="1" w:color="auto"/>
          <w:left w:val="thinThickSmallGap" w:sz="24" w:space="4" w:color="auto"/>
          <w:bottom w:val="thickThinSmallGap" w:sz="24" w:space="1" w:color="auto"/>
          <w:right w:val="thickThinSmallGap" w:sz="24" w:space="4" w:color="auto"/>
        </w:pBdr>
        <w:jc w:val="center"/>
        <w:rPr>
          <w:b/>
          <w:bCs/>
          <w:sz w:val="22"/>
          <w:szCs w:val="22"/>
        </w:rPr>
      </w:pPr>
      <w:r>
        <w:rPr>
          <w:b/>
          <w:bCs/>
          <w:sz w:val="22"/>
          <w:szCs w:val="22"/>
        </w:rPr>
        <w:t xml:space="preserve">Milfoil Removal/Environmental Services </w:t>
      </w:r>
    </w:p>
    <w:p w14:paraId="2AA32732" w14:textId="77777777" w:rsidR="00D636E1" w:rsidRPr="00DC7A27" w:rsidRDefault="00D636E1" w:rsidP="00D636E1">
      <w:pPr>
        <w:pBdr>
          <w:top w:val="thinThickSmallGap" w:sz="24" w:space="1" w:color="auto"/>
          <w:left w:val="thinThickSmallGap" w:sz="24" w:space="4" w:color="auto"/>
          <w:bottom w:val="thickThinSmallGap" w:sz="24" w:space="1" w:color="auto"/>
          <w:right w:val="thickThinSmallGap" w:sz="24" w:space="4" w:color="auto"/>
        </w:pBdr>
        <w:jc w:val="center"/>
        <w:rPr>
          <w:sz w:val="22"/>
          <w:szCs w:val="22"/>
        </w:rPr>
      </w:pPr>
      <w:r>
        <w:rPr>
          <w:b/>
          <w:bCs/>
          <w:sz w:val="22"/>
          <w:szCs w:val="22"/>
        </w:rPr>
        <w:t>902-747- 8583</w:t>
      </w:r>
    </w:p>
    <w:p w14:paraId="502369C0" w14:textId="77777777" w:rsidR="00D636E1" w:rsidRPr="006E20B4" w:rsidRDefault="00D636E1" w:rsidP="00D636E1">
      <w:pPr>
        <w:pBdr>
          <w:top w:val="thinThickSmallGap" w:sz="24" w:space="1" w:color="auto"/>
          <w:left w:val="thinThickSmallGap" w:sz="24" w:space="4" w:color="auto"/>
          <w:bottom w:val="thickThinSmallGap" w:sz="24" w:space="1" w:color="auto"/>
          <w:right w:val="thickThinSmallGap" w:sz="24" w:space="4" w:color="auto"/>
        </w:pBdr>
        <w:jc w:val="center"/>
        <w:rPr>
          <w:b/>
          <w:sz w:val="10"/>
          <w:szCs w:val="10"/>
        </w:rPr>
      </w:pPr>
    </w:p>
    <w:p w14:paraId="799CDA9D" w14:textId="77777777" w:rsidR="00D636E1" w:rsidRDefault="00D636E1" w:rsidP="00D636E1">
      <w:pPr>
        <w:jc w:val="center"/>
        <w:rPr>
          <w:b/>
          <w:i/>
          <w:iCs/>
          <w:sz w:val="16"/>
          <w:szCs w:val="16"/>
        </w:rPr>
      </w:pPr>
    </w:p>
    <w:p w14:paraId="2DDC984D" w14:textId="77777777" w:rsidR="00D636E1" w:rsidRPr="00D636E1" w:rsidRDefault="00D636E1" w:rsidP="00D636E1">
      <w:pPr>
        <w:jc w:val="center"/>
        <w:rPr>
          <w:b/>
          <w:i/>
          <w:iCs/>
          <w:sz w:val="16"/>
          <w:szCs w:val="16"/>
        </w:rPr>
      </w:pPr>
    </w:p>
    <w:p w14:paraId="423D4A84" w14:textId="77777777" w:rsidR="00AD69B0" w:rsidRPr="00AC3E3F" w:rsidRDefault="00AD69B0" w:rsidP="00AD69B0">
      <w:pPr>
        <w:pStyle w:val="NormalWeb"/>
        <w:pBdr>
          <w:top w:val="triple" w:sz="4" w:space="1" w:color="auto"/>
          <w:left w:val="triple" w:sz="4" w:space="4" w:color="auto"/>
          <w:bottom w:val="triple" w:sz="4" w:space="0" w:color="auto"/>
          <w:right w:val="triple" w:sz="4" w:space="4" w:color="auto"/>
        </w:pBdr>
        <w:spacing w:before="0" w:after="0"/>
        <w:jc w:val="both"/>
        <w:rPr>
          <w:rFonts w:ascii="Times New Roman" w:hAnsi="Times New Roman"/>
          <w:sz w:val="16"/>
          <w:szCs w:val="16"/>
        </w:rPr>
      </w:pPr>
    </w:p>
    <w:p w14:paraId="44607E19" w14:textId="77777777" w:rsidR="00AD69B0" w:rsidRDefault="00AD69B0" w:rsidP="00AD69B0">
      <w:pPr>
        <w:pStyle w:val="NormalWeb"/>
        <w:pBdr>
          <w:top w:val="triple" w:sz="4" w:space="1" w:color="auto"/>
          <w:left w:val="triple" w:sz="4" w:space="4" w:color="auto"/>
          <w:bottom w:val="triple" w:sz="4" w:space="0" w:color="auto"/>
          <w:right w:val="triple" w:sz="4" w:space="4" w:color="auto"/>
        </w:pBdr>
        <w:spacing w:before="0" w:after="0"/>
        <w:jc w:val="both"/>
        <w:rPr>
          <w:rFonts w:ascii="Times New Roman" w:hAnsi="Times New Roman"/>
          <w:sz w:val="22"/>
          <w:szCs w:val="22"/>
        </w:rPr>
      </w:pPr>
      <w:r>
        <w:rPr>
          <w:rFonts w:ascii="Times New Roman" w:hAnsi="Times New Roman"/>
          <w:sz w:val="22"/>
          <w:szCs w:val="22"/>
        </w:rPr>
        <w:t xml:space="preserve">     </w:t>
      </w:r>
      <w:r w:rsidRPr="00D33538">
        <w:rPr>
          <w:rFonts w:ascii="Times New Roman" w:hAnsi="Times New Roman"/>
          <w:sz w:val="22"/>
          <w:szCs w:val="22"/>
        </w:rPr>
        <w:t xml:space="preserve">Needing a friend to talk with during these </w:t>
      </w:r>
      <w:r>
        <w:rPr>
          <w:rFonts w:ascii="Times New Roman" w:hAnsi="Times New Roman"/>
          <w:sz w:val="22"/>
          <w:szCs w:val="22"/>
        </w:rPr>
        <w:t xml:space="preserve">stressful </w:t>
      </w:r>
      <w:r w:rsidRPr="00D33538">
        <w:rPr>
          <w:rFonts w:ascii="Times New Roman" w:hAnsi="Times New Roman"/>
          <w:sz w:val="22"/>
          <w:szCs w:val="22"/>
        </w:rPr>
        <w:t xml:space="preserve">times? </w:t>
      </w:r>
    </w:p>
    <w:p w14:paraId="44D25E3F" w14:textId="77777777" w:rsidR="00AD69B0" w:rsidRDefault="00AD69B0" w:rsidP="00AD69B0">
      <w:pPr>
        <w:pStyle w:val="NormalWeb"/>
        <w:pBdr>
          <w:top w:val="triple" w:sz="4" w:space="1" w:color="auto"/>
          <w:left w:val="triple" w:sz="4" w:space="4" w:color="auto"/>
          <w:bottom w:val="triple" w:sz="4" w:space="0" w:color="auto"/>
          <w:right w:val="triple" w:sz="4" w:space="4" w:color="auto"/>
        </w:pBdr>
        <w:spacing w:before="0" w:after="0"/>
        <w:jc w:val="both"/>
        <w:rPr>
          <w:rFonts w:ascii="Times New Roman" w:hAnsi="Times New Roman"/>
          <w:sz w:val="22"/>
          <w:szCs w:val="22"/>
        </w:rPr>
      </w:pPr>
      <w:r>
        <w:rPr>
          <w:rFonts w:ascii="Times New Roman" w:hAnsi="Times New Roman"/>
          <w:sz w:val="22"/>
          <w:szCs w:val="22"/>
        </w:rPr>
        <w:t xml:space="preserve">     </w:t>
      </w:r>
      <w:r w:rsidRPr="00D33538">
        <w:rPr>
          <w:rFonts w:ascii="Times New Roman" w:hAnsi="Times New Roman"/>
          <w:sz w:val="22"/>
          <w:szCs w:val="22"/>
        </w:rPr>
        <w:t>Pastor John (Tinmouth Community Church) is</w:t>
      </w:r>
      <w:r>
        <w:rPr>
          <w:rFonts w:ascii="Times New Roman" w:hAnsi="Times New Roman"/>
          <w:sz w:val="22"/>
          <w:szCs w:val="22"/>
        </w:rPr>
        <w:t xml:space="preserve"> only</w:t>
      </w:r>
      <w:r w:rsidRPr="00D33538">
        <w:rPr>
          <w:rFonts w:ascii="Times New Roman" w:hAnsi="Times New Roman"/>
          <w:sz w:val="22"/>
          <w:szCs w:val="22"/>
        </w:rPr>
        <w:t xml:space="preserve"> a phone call away. </w:t>
      </w:r>
    </w:p>
    <w:p w14:paraId="55767692" w14:textId="77777777" w:rsidR="00AD69B0" w:rsidRDefault="00AD69B0" w:rsidP="00AD69B0">
      <w:pPr>
        <w:pStyle w:val="NormalWeb"/>
        <w:pBdr>
          <w:top w:val="triple" w:sz="4" w:space="1" w:color="auto"/>
          <w:left w:val="triple" w:sz="4" w:space="4" w:color="auto"/>
          <w:bottom w:val="triple" w:sz="4" w:space="0" w:color="auto"/>
          <w:right w:val="triple" w:sz="4" w:space="4" w:color="auto"/>
        </w:pBdr>
        <w:spacing w:before="0" w:after="0"/>
        <w:jc w:val="both"/>
        <w:rPr>
          <w:rFonts w:ascii="Times New Roman" w:hAnsi="Times New Roman"/>
          <w:sz w:val="22"/>
          <w:szCs w:val="22"/>
        </w:rPr>
      </w:pPr>
      <w:r>
        <w:rPr>
          <w:rFonts w:ascii="Times New Roman" w:hAnsi="Times New Roman"/>
          <w:sz w:val="22"/>
          <w:szCs w:val="22"/>
        </w:rPr>
        <w:t xml:space="preserve">     </w:t>
      </w:r>
      <w:r w:rsidRPr="000032FF">
        <w:rPr>
          <w:rFonts w:ascii="Times New Roman" w:hAnsi="Times New Roman"/>
          <w:b/>
          <w:bCs/>
          <w:sz w:val="22"/>
          <w:szCs w:val="22"/>
        </w:rPr>
        <w:t>Any reason is a good reason to call: 802-417-1491</w:t>
      </w:r>
      <w:r w:rsidRPr="00D33538">
        <w:rPr>
          <w:rFonts w:ascii="Times New Roman" w:hAnsi="Times New Roman"/>
          <w:sz w:val="22"/>
          <w:szCs w:val="22"/>
        </w:rPr>
        <w:t>.</w:t>
      </w:r>
    </w:p>
    <w:p w14:paraId="3CAF9728" w14:textId="77777777" w:rsidR="00AD69B0" w:rsidRDefault="00AD69B0" w:rsidP="00AD69B0">
      <w:pPr>
        <w:pStyle w:val="NormalWeb"/>
        <w:pBdr>
          <w:top w:val="triple" w:sz="4" w:space="1" w:color="auto"/>
          <w:left w:val="triple" w:sz="4" w:space="4" w:color="auto"/>
          <w:bottom w:val="triple" w:sz="4" w:space="0" w:color="auto"/>
          <w:right w:val="triple" w:sz="4" w:space="4" w:color="auto"/>
        </w:pBdr>
        <w:spacing w:before="0" w:after="0"/>
        <w:jc w:val="both"/>
        <w:rPr>
          <w:rFonts w:ascii="Times New Roman" w:hAnsi="Times New Roman"/>
          <w:sz w:val="16"/>
          <w:szCs w:val="16"/>
        </w:rPr>
      </w:pPr>
    </w:p>
    <w:p w14:paraId="559056DE" w14:textId="77777777" w:rsidR="00E81AA0" w:rsidRPr="00AC3E3F" w:rsidRDefault="00E81AA0" w:rsidP="00AD69B0">
      <w:pPr>
        <w:pStyle w:val="NormalWeb"/>
        <w:pBdr>
          <w:top w:val="triple" w:sz="4" w:space="1" w:color="auto"/>
          <w:left w:val="triple" w:sz="4" w:space="4" w:color="auto"/>
          <w:bottom w:val="triple" w:sz="4" w:space="0" w:color="auto"/>
          <w:right w:val="triple" w:sz="4" w:space="4" w:color="auto"/>
        </w:pBdr>
        <w:spacing w:before="0" w:after="0"/>
        <w:jc w:val="both"/>
        <w:rPr>
          <w:rFonts w:ascii="Times New Roman" w:hAnsi="Times New Roman"/>
          <w:sz w:val="16"/>
          <w:szCs w:val="16"/>
        </w:rPr>
      </w:pPr>
    </w:p>
    <w:p w14:paraId="7A163D5E" w14:textId="77777777" w:rsidR="00AD69B0" w:rsidRDefault="00AD69B0" w:rsidP="00B90DF7">
      <w:pPr>
        <w:jc w:val="center"/>
        <w:rPr>
          <w:b/>
          <w:sz w:val="16"/>
          <w:szCs w:val="16"/>
          <w:u w:val="single"/>
        </w:rPr>
      </w:pPr>
    </w:p>
    <w:p w14:paraId="4178A6E3" w14:textId="518C8FBE" w:rsidR="00767D2F" w:rsidRDefault="00E94A8C" w:rsidP="00B90DF7">
      <w:pPr>
        <w:jc w:val="center"/>
        <w:rPr>
          <w:b/>
          <w:sz w:val="16"/>
          <w:szCs w:val="16"/>
          <w:u w:val="single"/>
        </w:rPr>
      </w:pPr>
      <w:r w:rsidRPr="00BB4630">
        <w:rPr>
          <w:noProof/>
        </w:rPr>
        <w:drawing>
          <wp:inline distT="0" distB="0" distL="0" distR="0" wp14:anchorId="187357D9" wp14:editId="09514CB2">
            <wp:extent cx="1981105" cy="3282950"/>
            <wp:effectExtent l="0" t="0" r="635" b="0"/>
            <wp:docPr id="155369963" name="Picture 155369963" descr="TinmouthAds2016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TinmouthAds2016rev.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87691" cy="3293864"/>
                    </a:xfrm>
                    <a:prstGeom prst="rect">
                      <a:avLst/>
                    </a:prstGeom>
                    <a:noFill/>
                    <a:ln>
                      <a:noFill/>
                    </a:ln>
                  </pic:spPr>
                </pic:pic>
              </a:graphicData>
            </a:graphic>
          </wp:inline>
        </w:drawing>
      </w:r>
    </w:p>
    <w:p w14:paraId="1E640AE1" w14:textId="77777777" w:rsidR="00471C54" w:rsidRDefault="00471C54" w:rsidP="00B90DF7">
      <w:pPr>
        <w:jc w:val="center"/>
        <w:rPr>
          <w:b/>
          <w:sz w:val="16"/>
          <w:szCs w:val="16"/>
          <w:u w:val="single"/>
        </w:rPr>
      </w:pPr>
    </w:p>
    <w:p w14:paraId="7CF09A9D" w14:textId="77777777" w:rsidR="007A6A70" w:rsidRPr="00B36341" w:rsidRDefault="007A6A70" w:rsidP="007A6A70">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rFonts w:ascii="Times New Roman" w:hAnsi="Times New Roman"/>
          <w:b/>
          <w:sz w:val="16"/>
          <w:szCs w:val="16"/>
        </w:rPr>
      </w:pPr>
    </w:p>
    <w:p w14:paraId="35686E90" w14:textId="77777777" w:rsidR="007A6A70" w:rsidRPr="004F456D" w:rsidRDefault="007A6A70" w:rsidP="007A6A70">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rFonts w:ascii="Times New Roman" w:hAnsi="Times New Roman"/>
          <w:b/>
          <w:sz w:val="32"/>
        </w:rPr>
      </w:pPr>
      <w:r w:rsidRPr="004F456D">
        <w:rPr>
          <w:rFonts w:ascii="Times New Roman" w:hAnsi="Times New Roman"/>
          <w:b/>
          <w:sz w:val="32"/>
        </w:rPr>
        <w:t>NOBLE ACE HARDWARE</w:t>
      </w:r>
    </w:p>
    <w:p w14:paraId="02664D61" w14:textId="77777777" w:rsidR="007A6A70" w:rsidRDefault="007A6A70" w:rsidP="007A6A70">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rFonts w:ascii="Times New Roman" w:hAnsi="Times New Roman"/>
        </w:rPr>
      </w:pPr>
      <w:r>
        <w:rPr>
          <w:rFonts w:ascii="Times New Roman" w:hAnsi="Times New Roman"/>
        </w:rPr>
        <w:t>261 NORTH MAIN STREET</w:t>
      </w:r>
    </w:p>
    <w:p w14:paraId="29B32528" w14:textId="77777777" w:rsidR="007A6A70" w:rsidRDefault="007A6A70" w:rsidP="007A6A70">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rFonts w:ascii="Times New Roman" w:hAnsi="Times New Roman"/>
        </w:rPr>
      </w:pPr>
      <w:r>
        <w:rPr>
          <w:rFonts w:ascii="Times New Roman" w:hAnsi="Times New Roman"/>
        </w:rPr>
        <w:t xml:space="preserve">    RUTLAND, VT  05701</w:t>
      </w:r>
    </w:p>
    <w:p w14:paraId="58A53BBC" w14:textId="77777777" w:rsidR="007A6A70" w:rsidRDefault="007A6A70" w:rsidP="007A6A70">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rFonts w:ascii="Times New Roman" w:hAnsi="Times New Roman"/>
        </w:rPr>
      </w:pPr>
      <w:r>
        <w:rPr>
          <w:rFonts w:ascii="Times New Roman" w:hAnsi="Times New Roman"/>
        </w:rPr>
        <w:t xml:space="preserve">  (802) 773-2758</w:t>
      </w:r>
    </w:p>
    <w:p w14:paraId="55F181B9" w14:textId="77777777" w:rsidR="007A6A70" w:rsidRPr="00B36341" w:rsidRDefault="007A6A70" w:rsidP="007A6A70">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rFonts w:ascii="Times New Roman" w:hAnsi="Times New Roman"/>
          <w:sz w:val="16"/>
          <w:szCs w:val="16"/>
        </w:rPr>
      </w:pPr>
    </w:p>
    <w:p w14:paraId="2D0A7BA9" w14:textId="77777777" w:rsidR="007A6A70" w:rsidRDefault="007A6A70" w:rsidP="007A6A70">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rFonts w:ascii="Times New Roman" w:hAnsi="Times New Roman"/>
        </w:rPr>
      </w:pPr>
      <w:r>
        <w:rPr>
          <w:rFonts w:ascii="Times New Roman" w:hAnsi="Times New Roman"/>
        </w:rPr>
        <w:t>OPEN:</w:t>
      </w:r>
    </w:p>
    <w:p w14:paraId="0636D9FD" w14:textId="77777777" w:rsidR="007A6A70" w:rsidRDefault="007A6A70" w:rsidP="007A6A70">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rFonts w:ascii="Times New Roman" w:hAnsi="Times New Roman"/>
        </w:rPr>
      </w:pPr>
      <w:r>
        <w:rPr>
          <w:rFonts w:ascii="Times New Roman" w:hAnsi="Times New Roman"/>
        </w:rPr>
        <w:t>MON.-FRI.</w:t>
      </w:r>
    </w:p>
    <w:p w14:paraId="01557F5A" w14:textId="77777777" w:rsidR="007A6A70" w:rsidRDefault="007A6A70" w:rsidP="007A6A70">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rFonts w:ascii="Times New Roman" w:hAnsi="Times New Roman"/>
        </w:rPr>
      </w:pPr>
      <w:r>
        <w:rPr>
          <w:rFonts w:ascii="Times New Roman" w:hAnsi="Times New Roman"/>
        </w:rPr>
        <w:t xml:space="preserve">7:00 AM – 6:00 PM </w:t>
      </w:r>
    </w:p>
    <w:p w14:paraId="48035B43" w14:textId="77777777" w:rsidR="007A6A70" w:rsidRPr="00B36341" w:rsidRDefault="007A6A70" w:rsidP="007A6A70">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rFonts w:ascii="Times New Roman" w:hAnsi="Times New Roman"/>
          <w:sz w:val="16"/>
          <w:szCs w:val="16"/>
        </w:rPr>
      </w:pPr>
      <w:r w:rsidRPr="00B36341">
        <w:rPr>
          <w:rFonts w:ascii="Times New Roman" w:hAnsi="Times New Roman"/>
          <w:sz w:val="16"/>
          <w:szCs w:val="16"/>
        </w:rPr>
        <w:t xml:space="preserve">  </w:t>
      </w:r>
    </w:p>
    <w:p w14:paraId="43D102B1" w14:textId="77777777" w:rsidR="007A6A70" w:rsidRDefault="007A6A70" w:rsidP="007A6A70">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b/>
          <w:sz w:val="20"/>
          <w:szCs w:val="20"/>
        </w:rPr>
      </w:pPr>
      <w:r>
        <w:rPr>
          <w:rFonts w:ascii="Times New Roman" w:hAnsi="Times New Roman"/>
        </w:rPr>
        <w:t>SAT &amp; SUN</w:t>
      </w:r>
    </w:p>
    <w:p w14:paraId="44610E14" w14:textId="77777777" w:rsidR="007A6A70" w:rsidRDefault="007A6A70" w:rsidP="007A6A70">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rFonts w:ascii="Times New Roman" w:hAnsi="Times New Roman"/>
        </w:rPr>
      </w:pPr>
      <w:r>
        <w:rPr>
          <w:rFonts w:ascii="Times New Roman" w:hAnsi="Times New Roman"/>
        </w:rPr>
        <w:t xml:space="preserve">8:00 AM – 5:00 PM </w:t>
      </w:r>
    </w:p>
    <w:p w14:paraId="5A65DD92" w14:textId="77777777" w:rsidR="007A6A70" w:rsidRPr="00B36341" w:rsidRDefault="007A6A70" w:rsidP="007A6A70">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rFonts w:ascii="Times New Roman" w:hAnsi="Times New Roman"/>
          <w:sz w:val="16"/>
          <w:szCs w:val="16"/>
        </w:rPr>
      </w:pPr>
      <w:r w:rsidRPr="00B36341">
        <w:rPr>
          <w:rFonts w:ascii="Times New Roman" w:hAnsi="Times New Roman"/>
          <w:sz w:val="16"/>
          <w:szCs w:val="16"/>
        </w:rPr>
        <w:t xml:space="preserve"> </w:t>
      </w:r>
    </w:p>
    <w:p w14:paraId="10F20EBF" w14:textId="77777777" w:rsidR="007A6A70" w:rsidRPr="0071564E" w:rsidRDefault="007A6A70" w:rsidP="007A6A70">
      <w:pPr>
        <w:pStyle w:val="DefaultText"/>
        <w:pBdr>
          <w:top w:val="thinThickSmallGap" w:sz="24" w:space="0" w:color="auto"/>
          <w:left w:val="thinThickSmallGap" w:sz="24" w:space="3" w:color="auto"/>
          <w:bottom w:val="thickThinSmallGap" w:sz="24" w:space="14" w:color="auto"/>
          <w:right w:val="thickThinSmallGap" w:sz="24" w:space="4" w:color="auto"/>
        </w:pBdr>
        <w:ind w:left="90" w:right="90" w:firstLine="180"/>
        <w:jc w:val="center"/>
        <w:rPr>
          <w:b/>
          <w:sz w:val="20"/>
          <w:szCs w:val="20"/>
        </w:rPr>
      </w:pPr>
      <w:r w:rsidRPr="00700E8C">
        <w:rPr>
          <w:b/>
          <w:sz w:val="20"/>
          <w:szCs w:val="20"/>
        </w:rPr>
        <w:t>HARDWARE WITH A HOMETOWN FEELING</w:t>
      </w:r>
    </w:p>
    <w:p w14:paraId="0D6B6107" w14:textId="77777777" w:rsidR="00471C54" w:rsidRDefault="00471C54" w:rsidP="00B90DF7">
      <w:pPr>
        <w:jc w:val="center"/>
        <w:rPr>
          <w:b/>
          <w:sz w:val="16"/>
          <w:szCs w:val="16"/>
          <w:u w:val="single"/>
        </w:rPr>
      </w:pPr>
    </w:p>
    <w:p w14:paraId="270139A0" w14:textId="77777777" w:rsidR="00471C54" w:rsidRDefault="00471C54" w:rsidP="00AA3410">
      <w:pPr>
        <w:rPr>
          <w:b/>
          <w:bCs/>
          <w:sz w:val="10"/>
          <w:szCs w:val="10"/>
        </w:rPr>
      </w:pPr>
    </w:p>
    <w:p w14:paraId="61300AE1" w14:textId="77777777" w:rsidR="00D636E1" w:rsidRDefault="00D636E1" w:rsidP="00AA3410">
      <w:pPr>
        <w:rPr>
          <w:b/>
          <w:bCs/>
          <w:sz w:val="10"/>
          <w:szCs w:val="10"/>
        </w:rPr>
      </w:pPr>
    </w:p>
    <w:p w14:paraId="2D6A1F6D" w14:textId="77777777" w:rsidR="00417C79" w:rsidRPr="00791BA9" w:rsidRDefault="00417C79" w:rsidP="00417C79">
      <w:pPr>
        <w:pStyle w:val="NormalWeb"/>
        <w:pBdr>
          <w:top w:val="thinThickThinSmallGap" w:sz="24" w:space="1" w:color="auto"/>
          <w:left w:val="thinThickThinSmallGap" w:sz="24" w:space="4" w:color="auto"/>
          <w:bottom w:val="thinThickThinSmallGap" w:sz="24" w:space="1" w:color="auto"/>
          <w:right w:val="thinThickThinSmallGap" w:sz="24" w:space="4" w:color="auto"/>
        </w:pBdr>
        <w:spacing w:before="0" w:after="0"/>
        <w:jc w:val="both"/>
        <w:rPr>
          <w:rFonts w:ascii="Times New Roman" w:hAnsi="Times New Roman"/>
          <w:color w:val="000000"/>
          <w:sz w:val="16"/>
          <w:szCs w:val="16"/>
        </w:rPr>
      </w:pPr>
    </w:p>
    <w:p w14:paraId="5B44592F" w14:textId="77777777" w:rsidR="00417C79" w:rsidRDefault="00417C79" w:rsidP="00417C79">
      <w:pPr>
        <w:pStyle w:val="NormalWeb"/>
        <w:pBdr>
          <w:top w:val="thinThickThinSmallGap" w:sz="24" w:space="1" w:color="auto"/>
          <w:left w:val="thinThickThinSmallGap" w:sz="24" w:space="4" w:color="auto"/>
          <w:bottom w:val="thinThickThinSmallGap" w:sz="24" w:space="1" w:color="auto"/>
          <w:right w:val="thinThickThinSmallGap" w:sz="24" w:space="4" w:color="auto"/>
        </w:pBdr>
        <w:spacing w:before="0" w:after="0"/>
        <w:jc w:val="center"/>
        <w:rPr>
          <w:rFonts w:ascii="Times New Roman" w:hAnsi="Times New Roman"/>
          <w:color w:val="000000"/>
          <w:sz w:val="22"/>
          <w:szCs w:val="22"/>
        </w:rPr>
      </w:pPr>
      <w:r>
        <w:rPr>
          <w:rFonts w:ascii="Times New Roman" w:hAnsi="Times New Roman"/>
          <w:color w:val="000000"/>
          <w:sz w:val="22"/>
          <w:szCs w:val="22"/>
        </w:rPr>
        <w:t xml:space="preserve">Kim Young’s Farm Stand, </w:t>
      </w:r>
    </w:p>
    <w:p w14:paraId="681E4FF1" w14:textId="77777777" w:rsidR="00417C79" w:rsidRDefault="00417C79" w:rsidP="00417C79">
      <w:pPr>
        <w:pStyle w:val="NormalWeb"/>
        <w:pBdr>
          <w:top w:val="thinThickThinSmallGap" w:sz="24" w:space="1" w:color="auto"/>
          <w:left w:val="thinThickThinSmallGap" w:sz="24" w:space="4" w:color="auto"/>
          <w:bottom w:val="thinThickThinSmallGap" w:sz="24" w:space="1" w:color="auto"/>
          <w:right w:val="thinThickThinSmallGap" w:sz="24" w:space="4" w:color="auto"/>
        </w:pBdr>
        <w:spacing w:before="0" w:after="0"/>
        <w:jc w:val="center"/>
        <w:rPr>
          <w:rFonts w:ascii="Times New Roman" w:hAnsi="Times New Roman"/>
          <w:color w:val="000000"/>
          <w:sz w:val="22"/>
          <w:szCs w:val="22"/>
        </w:rPr>
      </w:pPr>
      <w:r w:rsidRPr="009C0594">
        <w:rPr>
          <w:rFonts w:ascii="Times New Roman" w:hAnsi="Times New Roman"/>
          <w:b/>
          <w:bCs/>
          <w:color w:val="000000"/>
          <w:sz w:val="22"/>
          <w:szCs w:val="22"/>
        </w:rPr>
        <w:t>VT Mountain Meadows Farm</w:t>
      </w:r>
      <w:r>
        <w:rPr>
          <w:rFonts w:ascii="Times New Roman" w:hAnsi="Times New Roman"/>
          <w:color w:val="000000"/>
          <w:sz w:val="22"/>
          <w:szCs w:val="22"/>
        </w:rPr>
        <w:t xml:space="preserve">, </w:t>
      </w:r>
    </w:p>
    <w:p w14:paraId="6DEDB1A8" w14:textId="77777777" w:rsidR="00417C79" w:rsidRDefault="00417C79" w:rsidP="00417C79">
      <w:pPr>
        <w:pStyle w:val="NormalWeb"/>
        <w:pBdr>
          <w:top w:val="thinThickThinSmallGap" w:sz="24" w:space="1" w:color="auto"/>
          <w:left w:val="thinThickThinSmallGap" w:sz="24" w:space="4" w:color="auto"/>
          <w:bottom w:val="thinThickThinSmallGap" w:sz="24" w:space="1" w:color="auto"/>
          <w:right w:val="thinThickThinSmallGap" w:sz="24" w:space="4" w:color="auto"/>
        </w:pBdr>
        <w:spacing w:before="0" w:after="0"/>
        <w:jc w:val="center"/>
        <w:rPr>
          <w:rFonts w:ascii="Times New Roman" w:hAnsi="Times New Roman"/>
          <w:color w:val="000000"/>
          <w:sz w:val="22"/>
          <w:szCs w:val="22"/>
        </w:rPr>
      </w:pPr>
      <w:r>
        <w:rPr>
          <w:rFonts w:ascii="Times New Roman" w:hAnsi="Times New Roman"/>
          <w:color w:val="000000"/>
          <w:sz w:val="22"/>
          <w:szCs w:val="22"/>
        </w:rPr>
        <w:t xml:space="preserve">on Route 140 near the Wallingford Town Line is </w:t>
      </w:r>
    </w:p>
    <w:p w14:paraId="52C56374" w14:textId="77777777" w:rsidR="00417C79" w:rsidRDefault="00417C79" w:rsidP="00417C79">
      <w:pPr>
        <w:pStyle w:val="NormalWeb"/>
        <w:pBdr>
          <w:top w:val="thinThickThinSmallGap" w:sz="24" w:space="1" w:color="auto"/>
          <w:left w:val="thinThickThinSmallGap" w:sz="24" w:space="4" w:color="auto"/>
          <w:bottom w:val="thinThickThinSmallGap" w:sz="24" w:space="1" w:color="auto"/>
          <w:right w:val="thinThickThinSmallGap" w:sz="24" w:space="4" w:color="auto"/>
        </w:pBdr>
        <w:spacing w:before="0" w:after="0"/>
        <w:jc w:val="center"/>
        <w:rPr>
          <w:rFonts w:ascii="Times New Roman" w:hAnsi="Times New Roman"/>
          <w:color w:val="000000"/>
          <w:sz w:val="22"/>
          <w:szCs w:val="22"/>
        </w:rPr>
      </w:pPr>
      <w:r>
        <w:rPr>
          <w:rFonts w:ascii="Times New Roman" w:hAnsi="Times New Roman"/>
          <w:color w:val="000000"/>
          <w:sz w:val="22"/>
          <w:szCs w:val="22"/>
        </w:rPr>
        <w:t xml:space="preserve">Open For Business.  </w:t>
      </w:r>
    </w:p>
    <w:p w14:paraId="798548DB" w14:textId="4DEA2484" w:rsidR="00417C79" w:rsidRDefault="00417C79" w:rsidP="00417C79">
      <w:pPr>
        <w:pStyle w:val="NormalWeb"/>
        <w:pBdr>
          <w:top w:val="thinThickThinSmallGap" w:sz="24" w:space="1" w:color="auto"/>
          <w:left w:val="thinThickThinSmallGap" w:sz="24" w:space="4" w:color="auto"/>
          <w:bottom w:val="thinThickThinSmallGap" w:sz="24" w:space="1" w:color="auto"/>
          <w:right w:val="thinThickThinSmallGap" w:sz="24" w:space="4" w:color="auto"/>
        </w:pBdr>
        <w:spacing w:before="0" w:after="0"/>
        <w:jc w:val="center"/>
        <w:rPr>
          <w:rFonts w:ascii="Times New Roman" w:hAnsi="Times New Roman"/>
          <w:color w:val="000000"/>
          <w:sz w:val="22"/>
          <w:szCs w:val="22"/>
        </w:rPr>
      </w:pPr>
      <w:r>
        <w:rPr>
          <w:rFonts w:ascii="Times New Roman" w:hAnsi="Times New Roman"/>
          <w:color w:val="000000"/>
          <w:sz w:val="22"/>
          <w:szCs w:val="22"/>
        </w:rPr>
        <w:t xml:space="preserve">Maple Syrup, </w:t>
      </w:r>
      <w:r w:rsidR="002E0F9B">
        <w:rPr>
          <w:rFonts w:ascii="Times New Roman" w:hAnsi="Times New Roman"/>
          <w:color w:val="000000"/>
          <w:sz w:val="22"/>
          <w:szCs w:val="22"/>
        </w:rPr>
        <w:t>Potatoes, Squash</w:t>
      </w:r>
      <w:r>
        <w:rPr>
          <w:rFonts w:ascii="Times New Roman" w:hAnsi="Times New Roman"/>
          <w:color w:val="000000"/>
          <w:sz w:val="22"/>
          <w:szCs w:val="22"/>
        </w:rPr>
        <w:t xml:space="preserve">, </w:t>
      </w:r>
    </w:p>
    <w:p w14:paraId="0948F319" w14:textId="77777777" w:rsidR="00417C79" w:rsidRPr="009C0594" w:rsidRDefault="00417C79" w:rsidP="00417C79">
      <w:pPr>
        <w:pStyle w:val="NormalWeb"/>
        <w:pBdr>
          <w:top w:val="thinThickThinSmallGap" w:sz="24" w:space="1" w:color="auto"/>
          <w:left w:val="thinThickThinSmallGap" w:sz="24" w:space="4" w:color="auto"/>
          <w:bottom w:val="thinThickThinSmallGap" w:sz="24" w:space="1" w:color="auto"/>
          <w:right w:val="thinThickThinSmallGap" w:sz="24" w:space="4" w:color="auto"/>
        </w:pBdr>
        <w:spacing w:before="0" w:after="0"/>
        <w:jc w:val="center"/>
        <w:rPr>
          <w:rFonts w:ascii="Times New Roman" w:hAnsi="Times New Roman"/>
          <w:color w:val="000000"/>
          <w:sz w:val="16"/>
          <w:szCs w:val="16"/>
        </w:rPr>
      </w:pPr>
    </w:p>
    <w:p w14:paraId="6D0E3A45" w14:textId="77777777" w:rsidR="00844CD4" w:rsidRPr="00844CD4" w:rsidRDefault="00844CD4" w:rsidP="00D636E1">
      <w:pPr>
        <w:pStyle w:val="NormalWeb"/>
        <w:jc w:val="center"/>
        <w:rPr>
          <w:rFonts w:ascii="Times New Roman" w:hAnsi="Times New Roman"/>
          <w:b/>
          <w:bCs/>
          <w:sz w:val="10"/>
          <w:szCs w:val="10"/>
        </w:rPr>
      </w:pPr>
    </w:p>
    <w:p w14:paraId="514B2ADF" w14:textId="0386FFC1" w:rsidR="00844CD4" w:rsidRDefault="00844CD4" w:rsidP="00D636E1">
      <w:pPr>
        <w:pStyle w:val="NormalWeb"/>
        <w:jc w:val="center"/>
        <w:rPr>
          <w:rFonts w:ascii="Times New Roman" w:hAnsi="Times New Roman"/>
          <w:b/>
          <w:bCs/>
          <w:sz w:val="22"/>
          <w:szCs w:val="22"/>
        </w:rPr>
      </w:pPr>
      <w:r>
        <w:rPr>
          <w:rFonts w:ascii="Times New Roman" w:hAnsi="Times New Roman"/>
          <w:b/>
          <w:bCs/>
          <w:sz w:val="22"/>
          <w:szCs w:val="22"/>
        </w:rPr>
        <w:t>86 degrees on October 4</w:t>
      </w:r>
      <w:r w:rsidRPr="00844CD4">
        <w:rPr>
          <w:rFonts w:ascii="Times New Roman" w:hAnsi="Times New Roman"/>
          <w:b/>
          <w:bCs/>
          <w:sz w:val="22"/>
          <w:szCs w:val="22"/>
          <w:vertAlign w:val="superscript"/>
        </w:rPr>
        <w:t>th</w:t>
      </w:r>
      <w:r>
        <w:rPr>
          <w:rFonts w:ascii="Times New Roman" w:hAnsi="Times New Roman"/>
          <w:b/>
          <w:bCs/>
          <w:sz w:val="22"/>
          <w:szCs w:val="22"/>
        </w:rPr>
        <w:t>, a new record high for October!!</w:t>
      </w:r>
    </w:p>
    <w:p w14:paraId="045A5268" w14:textId="77777777" w:rsidR="007F166D" w:rsidRDefault="007F166D" w:rsidP="006E20B4">
      <w:pPr>
        <w:pBdr>
          <w:top w:val="thickThinSmallGap" w:sz="24" w:space="0" w:color="auto"/>
          <w:left w:val="thickThinSmallGap" w:sz="24" w:space="4" w:color="auto"/>
          <w:bottom w:val="thinThickSmallGap" w:sz="24" w:space="1" w:color="auto"/>
          <w:right w:val="thinThickSmallGap" w:sz="24" w:space="4" w:color="auto"/>
        </w:pBdr>
        <w:rPr>
          <w:b/>
          <w:bCs/>
          <w:sz w:val="10"/>
          <w:szCs w:val="10"/>
        </w:rPr>
      </w:pPr>
    </w:p>
    <w:p w14:paraId="346250BE" w14:textId="70DD7CCA" w:rsidR="00844CD4" w:rsidRPr="006E20B4" w:rsidRDefault="00844CD4" w:rsidP="006E20B4">
      <w:pPr>
        <w:pBdr>
          <w:top w:val="thickThinSmallGap" w:sz="24" w:space="0" w:color="auto"/>
          <w:left w:val="thickThinSmallGap" w:sz="24" w:space="4" w:color="auto"/>
          <w:bottom w:val="thinThickSmallGap" w:sz="24" w:space="1" w:color="auto"/>
          <w:right w:val="thinThickSmallGap" w:sz="24" w:space="4" w:color="auto"/>
        </w:pBdr>
        <w:rPr>
          <w:b/>
          <w:bCs/>
          <w:sz w:val="10"/>
          <w:szCs w:val="10"/>
        </w:rPr>
        <w:sectPr w:rsidR="00844CD4" w:rsidRPr="006E20B4" w:rsidSect="0027113D">
          <w:type w:val="continuous"/>
          <w:pgSz w:w="12240" w:h="15840" w:code="1"/>
          <w:pgMar w:top="720" w:right="720" w:bottom="144" w:left="720" w:header="720" w:footer="720" w:gutter="0"/>
          <w:pgBorders w:offsetFrom="page">
            <w:top w:val="single" w:sz="6" w:space="24" w:color="auto"/>
            <w:left w:val="single" w:sz="6" w:space="24" w:color="auto"/>
            <w:bottom w:val="single" w:sz="6" w:space="24" w:color="auto"/>
            <w:right w:val="single" w:sz="6" w:space="24" w:color="auto"/>
          </w:pgBorders>
          <w:cols w:num="3" w:sep="1" w:space="720"/>
          <w:noEndnote/>
        </w:sectPr>
      </w:pPr>
    </w:p>
    <w:p w14:paraId="561A1E7D" w14:textId="052A67A8" w:rsidR="00BC39FA" w:rsidRDefault="00BC39FA" w:rsidP="00BC39FA">
      <w:pPr>
        <w:tabs>
          <w:tab w:val="left" w:pos="270"/>
          <w:tab w:val="left" w:pos="4320"/>
          <w:tab w:val="left" w:pos="5670"/>
          <w:tab w:val="left" w:pos="6570"/>
        </w:tabs>
        <w:jc w:val="center"/>
        <w:rPr>
          <w:b/>
          <w:sz w:val="22"/>
          <w:szCs w:val="22"/>
        </w:rPr>
      </w:pPr>
      <w:r>
        <w:rPr>
          <w:b/>
          <w:sz w:val="22"/>
          <w:szCs w:val="22"/>
        </w:rPr>
        <w:lastRenderedPageBreak/>
        <w:t>~  October 2023 Calendar of Events  ~</w:t>
      </w:r>
    </w:p>
    <w:p w14:paraId="43107C13" w14:textId="77777777" w:rsidR="00BC39FA" w:rsidRPr="00294B5C" w:rsidRDefault="00BC39FA" w:rsidP="00BC39FA">
      <w:pPr>
        <w:tabs>
          <w:tab w:val="left" w:pos="270"/>
          <w:tab w:val="left" w:pos="4320"/>
          <w:tab w:val="left" w:pos="5670"/>
          <w:tab w:val="left" w:pos="6570"/>
        </w:tabs>
        <w:ind w:left="-180" w:firstLine="180"/>
        <w:jc w:val="center"/>
        <w:rPr>
          <w:b/>
          <w:sz w:val="10"/>
          <w:szCs w:val="10"/>
        </w:rPr>
      </w:pPr>
    </w:p>
    <w:p w14:paraId="78ED6F9E" w14:textId="2E39D95E" w:rsidR="00FB2413" w:rsidRDefault="00BC39FA" w:rsidP="00FB2413">
      <w:pPr>
        <w:tabs>
          <w:tab w:val="left" w:pos="4320"/>
          <w:tab w:val="left" w:pos="5670"/>
          <w:tab w:val="left" w:pos="6570"/>
        </w:tabs>
        <w:ind w:left="1260" w:hanging="1260"/>
        <w:rPr>
          <w:b/>
          <w:sz w:val="22"/>
          <w:szCs w:val="22"/>
        </w:rPr>
      </w:pPr>
      <w:r>
        <w:rPr>
          <w:b/>
          <w:sz w:val="22"/>
          <w:szCs w:val="22"/>
        </w:rPr>
        <w:t xml:space="preserve">                     </w:t>
      </w:r>
      <w:r w:rsidR="00FB2413">
        <w:rPr>
          <w:b/>
          <w:sz w:val="22"/>
          <w:szCs w:val="22"/>
        </w:rPr>
        <w:t xml:space="preserve">Solid Waste &amp; Recycling Comm.  </w:t>
      </w:r>
      <w:r w:rsidR="007676BE">
        <w:rPr>
          <w:b/>
          <w:sz w:val="22"/>
          <w:szCs w:val="22"/>
        </w:rPr>
        <w:t xml:space="preserve"> </w:t>
      </w:r>
      <w:r w:rsidR="00FB2413">
        <w:rPr>
          <w:b/>
          <w:sz w:val="22"/>
          <w:szCs w:val="22"/>
        </w:rPr>
        <w:t xml:space="preserve">Monday  </w:t>
      </w:r>
      <w:r w:rsidR="00FB2413">
        <w:rPr>
          <w:b/>
          <w:sz w:val="22"/>
          <w:szCs w:val="22"/>
        </w:rPr>
        <w:tab/>
        <w:t xml:space="preserve">       2</w:t>
      </w:r>
      <w:r w:rsidR="00FB2413" w:rsidRPr="00FB2413">
        <w:rPr>
          <w:b/>
          <w:sz w:val="22"/>
          <w:szCs w:val="22"/>
          <w:vertAlign w:val="superscript"/>
        </w:rPr>
        <w:t>nd</w:t>
      </w:r>
      <w:r w:rsidR="00FB2413">
        <w:rPr>
          <w:b/>
          <w:sz w:val="22"/>
          <w:szCs w:val="22"/>
        </w:rPr>
        <w:tab/>
        <w:t xml:space="preserve">     7:00</w:t>
      </w:r>
      <w:r w:rsidR="00FB2413">
        <w:rPr>
          <w:b/>
          <w:sz w:val="22"/>
          <w:szCs w:val="22"/>
        </w:rPr>
        <w:tab/>
        <w:t xml:space="preserve">       </w:t>
      </w:r>
      <w:r w:rsidR="00FF4BA7">
        <w:rPr>
          <w:b/>
          <w:sz w:val="22"/>
          <w:szCs w:val="22"/>
        </w:rPr>
        <w:t xml:space="preserve"> </w:t>
      </w:r>
      <w:r w:rsidR="00FB2413">
        <w:rPr>
          <w:b/>
          <w:sz w:val="22"/>
          <w:szCs w:val="22"/>
        </w:rPr>
        <w:t>Town Office/Virtual</w:t>
      </w:r>
    </w:p>
    <w:p w14:paraId="6A74B67F" w14:textId="3642319B" w:rsidR="00BC39FA" w:rsidRPr="00825874" w:rsidRDefault="00FB2413" w:rsidP="00FB2413">
      <w:pPr>
        <w:tabs>
          <w:tab w:val="left" w:pos="1170"/>
          <w:tab w:val="left" w:pos="4320"/>
          <w:tab w:val="left" w:pos="4410"/>
          <w:tab w:val="left" w:pos="5670"/>
          <w:tab w:val="left" w:pos="6570"/>
          <w:tab w:val="left" w:pos="8370"/>
          <w:tab w:val="left" w:pos="8460"/>
        </w:tabs>
        <w:rPr>
          <w:b/>
          <w:sz w:val="22"/>
          <w:szCs w:val="22"/>
        </w:rPr>
      </w:pPr>
      <w:r>
        <w:rPr>
          <w:b/>
          <w:sz w:val="22"/>
          <w:szCs w:val="22"/>
        </w:rPr>
        <w:t xml:space="preserve">                     </w:t>
      </w:r>
      <w:r w:rsidR="00BC39FA" w:rsidRPr="00825874">
        <w:rPr>
          <w:b/>
          <w:sz w:val="22"/>
          <w:szCs w:val="22"/>
        </w:rPr>
        <w:t>Fire Dep</w:t>
      </w:r>
      <w:r w:rsidR="00BC39FA">
        <w:rPr>
          <w:b/>
          <w:sz w:val="22"/>
          <w:szCs w:val="22"/>
        </w:rPr>
        <w:t>artment</w:t>
      </w:r>
      <w:r w:rsidR="00BC39FA" w:rsidRPr="00825874">
        <w:rPr>
          <w:b/>
          <w:sz w:val="22"/>
          <w:szCs w:val="22"/>
        </w:rPr>
        <w:tab/>
      </w:r>
      <w:r w:rsidR="007676BE">
        <w:rPr>
          <w:b/>
          <w:sz w:val="22"/>
          <w:szCs w:val="22"/>
        </w:rPr>
        <w:t xml:space="preserve"> </w:t>
      </w:r>
      <w:r w:rsidR="00BC39FA">
        <w:rPr>
          <w:b/>
          <w:sz w:val="22"/>
          <w:szCs w:val="22"/>
        </w:rPr>
        <w:t>T</w:t>
      </w:r>
      <w:r w:rsidR="00BC39FA" w:rsidRPr="00825874">
        <w:rPr>
          <w:b/>
          <w:sz w:val="22"/>
          <w:szCs w:val="22"/>
        </w:rPr>
        <w:t>hursday</w:t>
      </w:r>
      <w:r w:rsidR="00BC39FA" w:rsidRPr="00825874">
        <w:rPr>
          <w:b/>
          <w:sz w:val="22"/>
          <w:szCs w:val="22"/>
        </w:rPr>
        <w:tab/>
      </w:r>
      <w:r w:rsidR="00BC39FA">
        <w:rPr>
          <w:b/>
          <w:sz w:val="22"/>
          <w:szCs w:val="22"/>
        </w:rPr>
        <w:t xml:space="preserve">     </w:t>
      </w:r>
      <w:r w:rsidR="00BC39FA" w:rsidRPr="00825874">
        <w:rPr>
          <w:b/>
          <w:sz w:val="22"/>
          <w:szCs w:val="22"/>
        </w:rPr>
        <w:t xml:space="preserve"> </w:t>
      </w:r>
      <w:r w:rsidR="00BC39FA">
        <w:rPr>
          <w:b/>
          <w:sz w:val="22"/>
          <w:szCs w:val="22"/>
        </w:rPr>
        <w:t xml:space="preserve"> 5</w:t>
      </w:r>
      <w:r w:rsidR="00BC39FA" w:rsidRPr="00BC39FA">
        <w:rPr>
          <w:b/>
          <w:sz w:val="22"/>
          <w:szCs w:val="22"/>
          <w:vertAlign w:val="superscript"/>
        </w:rPr>
        <w:t>th</w:t>
      </w:r>
      <w:r w:rsidR="00BC39FA">
        <w:rPr>
          <w:b/>
          <w:sz w:val="22"/>
          <w:szCs w:val="22"/>
        </w:rPr>
        <w:t xml:space="preserve">  </w:t>
      </w:r>
      <w:r w:rsidR="00BC39FA" w:rsidRPr="00825874">
        <w:rPr>
          <w:b/>
          <w:sz w:val="22"/>
          <w:szCs w:val="22"/>
        </w:rPr>
        <w:t xml:space="preserve">   </w:t>
      </w:r>
      <w:r w:rsidR="00BC39FA">
        <w:rPr>
          <w:b/>
          <w:sz w:val="22"/>
          <w:szCs w:val="22"/>
        </w:rPr>
        <w:t xml:space="preserve">     </w:t>
      </w:r>
      <w:r w:rsidR="00BC39FA" w:rsidRPr="00825874">
        <w:rPr>
          <w:b/>
          <w:sz w:val="22"/>
          <w:szCs w:val="22"/>
        </w:rPr>
        <w:t>7:00</w:t>
      </w:r>
      <w:r w:rsidR="00BC39FA" w:rsidRPr="00825874">
        <w:rPr>
          <w:b/>
          <w:sz w:val="22"/>
          <w:szCs w:val="22"/>
        </w:rPr>
        <w:tab/>
      </w:r>
      <w:r w:rsidR="00BC39FA">
        <w:rPr>
          <w:b/>
          <w:sz w:val="22"/>
          <w:szCs w:val="22"/>
        </w:rPr>
        <w:t>Fire House</w:t>
      </w:r>
    </w:p>
    <w:p w14:paraId="0A6CB69C" w14:textId="77777777" w:rsidR="00F27A6E" w:rsidRDefault="00BC39FA" w:rsidP="00FB2413">
      <w:pPr>
        <w:tabs>
          <w:tab w:val="left" w:pos="1260"/>
          <w:tab w:val="left" w:pos="4320"/>
          <w:tab w:val="left" w:pos="5670"/>
          <w:tab w:val="left" w:pos="6570"/>
        </w:tabs>
        <w:rPr>
          <w:b/>
          <w:sz w:val="22"/>
          <w:szCs w:val="22"/>
        </w:rPr>
      </w:pPr>
      <w:r>
        <w:rPr>
          <w:b/>
          <w:sz w:val="22"/>
          <w:szCs w:val="22"/>
        </w:rPr>
        <w:t xml:space="preserve">                     </w:t>
      </w:r>
      <w:r w:rsidR="00F27A6E">
        <w:rPr>
          <w:b/>
          <w:sz w:val="22"/>
          <w:szCs w:val="22"/>
        </w:rPr>
        <w:t>Household Hazardous Waste Day  Saturday</w:t>
      </w:r>
      <w:r w:rsidR="00F27A6E">
        <w:rPr>
          <w:b/>
          <w:sz w:val="22"/>
          <w:szCs w:val="22"/>
        </w:rPr>
        <w:tab/>
        <w:t xml:space="preserve">      7</w:t>
      </w:r>
      <w:r w:rsidR="00F27A6E" w:rsidRPr="00F27A6E">
        <w:rPr>
          <w:b/>
          <w:sz w:val="22"/>
          <w:szCs w:val="22"/>
          <w:vertAlign w:val="superscript"/>
        </w:rPr>
        <w:t>th</w:t>
      </w:r>
      <w:r w:rsidR="00F27A6E">
        <w:rPr>
          <w:b/>
          <w:sz w:val="22"/>
          <w:szCs w:val="22"/>
        </w:rPr>
        <w:t xml:space="preserve">          8:30-Noon </w:t>
      </w:r>
      <w:r w:rsidR="00F27A6E">
        <w:rPr>
          <w:b/>
          <w:sz w:val="22"/>
          <w:szCs w:val="22"/>
        </w:rPr>
        <w:tab/>
        <w:t xml:space="preserve">Fair Haven Transfer Station           </w:t>
      </w:r>
    </w:p>
    <w:p w14:paraId="1A8A1EEC" w14:textId="344F480C" w:rsidR="00BC39FA" w:rsidRPr="00825874" w:rsidRDefault="00F27A6E" w:rsidP="00FB2413">
      <w:pPr>
        <w:tabs>
          <w:tab w:val="left" w:pos="1260"/>
          <w:tab w:val="left" w:pos="4320"/>
          <w:tab w:val="left" w:pos="5670"/>
          <w:tab w:val="left" w:pos="6570"/>
        </w:tabs>
        <w:rPr>
          <w:b/>
          <w:sz w:val="22"/>
          <w:szCs w:val="22"/>
        </w:rPr>
      </w:pPr>
      <w:r>
        <w:rPr>
          <w:b/>
          <w:sz w:val="22"/>
          <w:szCs w:val="22"/>
        </w:rPr>
        <w:t xml:space="preserve">                     </w:t>
      </w:r>
      <w:r w:rsidR="009A73F0" w:rsidRPr="00825874">
        <w:rPr>
          <w:b/>
          <w:sz w:val="22"/>
          <w:szCs w:val="22"/>
        </w:rPr>
        <w:t>Planning Commission</w:t>
      </w:r>
      <w:r w:rsidR="009A73F0">
        <w:rPr>
          <w:b/>
          <w:sz w:val="22"/>
          <w:szCs w:val="22"/>
        </w:rPr>
        <w:t xml:space="preserve">                   </w:t>
      </w:r>
      <w:r w:rsidR="007676BE">
        <w:rPr>
          <w:b/>
          <w:sz w:val="22"/>
          <w:szCs w:val="22"/>
        </w:rPr>
        <w:t xml:space="preserve"> </w:t>
      </w:r>
      <w:r w:rsidR="009A73F0">
        <w:rPr>
          <w:b/>
          <w:sz w:val="22"/>
          <w:szCs w:val="22"/>
        </w:rPr>
        <w:t xml:space="preserve"> </w:t>
      </w:r>
      <w:r w:rsidR="009A73F0" w:rsidRPr="00825874">
        <w:rPr>
          <w:b/>
          <w:sz w:val="22"/>
          <w:szCs w:val="22"/>
        </w:rPr>
        <w:t>Thursday</w:t>
      </w:r>
      <w:r w:rsidR="009A73F0" w:rsidRPr="00825874">
        <w:rPr>
          <w:b/>
          <w:sz w:val="22"/>
          <w:szCs w:val="22"/>
        </w:rPr>
        <w:tab/>
      </w:r>
      <w:r w:rsidR="009A73F0">
        <w:rPr>
          <w:b/>
          <w:sz w:val="22"/>
          <w:szCs w:val="22"/>
        </w:rPr>
        <w:t xml:space="preserve">     12</w:t>
      </w:r>
      <w:r w:rsidR="009A73F0" w:rsidRPr="00F0495B">
        <w:rPr>
          <w:b/>
          <w:sz w:val="22"/>
          <w:szCs w:val="22"/>
          <w:vertAlign w:val="superscript"/>
        </w:rPr>
        <w:t>th</w:t>
      </w:r>
      <w:r w:rsidR="009A73F0">
        <w:rPr>
          <w:b/>
          <w:sz w:val="22"/>
          <w:szCs w:val="22"/>
        </w:rPr>
        <w:t xml:space="preserve">          7:00                    Town Office/Virtual             </w:t>
      </w:r>
    </w:p>
    <w:p w14:paraId="26734646" w14:textId="4E6D52B3" w:rsidR="00812B3C" w:rsidRPr="00812B3C" w:rsidRDefault="00BC39FA" w:rsidP="00FB2413">
      <w:pPr>
        <w:tabs>
          <w:tab w:val="left" w:pos="1260"/>
          <w:tab w:val="left" w:pos="4320"/>
          <w:tab w:val="left" w:pos="5670"/>
          <w:tab w:val="left" w:pos="6570"/>
        </w:tabs>
        <w:rPr>
          <w:b/>
          <w:iCs/>
          <w:sz w:val="22"/>
          <w:szCs w:val="22"/>
        </w:rPr>
      </w:pPr>
      <w:r>
        <w:rPr>
          <w:b/>
          <w:i/>
          <w:sz w:val="22"/>
          <w:szCs w:val="22"/>
        </w:rPr>
        <w:t xml:space="preserve">                     </w:t>
      </w:r>
      <w:r w:rsidR="00812B3C">
        <w:rPr>
          <w:b/>
          <w:iCs/>
          <w:sz w:val="22"/>
          <w:szCs w:val="22"/>
        </w:rPr>
        <w:t xml:space="preserve">Jo Reynolds Celebration of Life </w:t>
      </w:r>
      <w:r w:rsidR="00812B3C">
        <w:rPr>
          <w:b/>
          <w:iCs/>
          <w:sz w:val="22"/>
          <w:szCs w:val="22"/>
        </w:rPr>
        <w:tab/>
        <w:t xml:space="preserve"> Saturday</w:t>
      </w:r>
      <w:r w:rsidR="00812B3C">
        <w:rPr>
          <w:b/>
          <w:iCs/>
          <w:sz w:val="22"/>
          <w:szCs w:val="22"/>
        </w:rPr>
        <w:tab/>
        <w:t xml:space="preserve">     14</w:t>
      </w:r>
      <w:r w:rsidR="00812B3C" w:rsidRPr="00812B3C">
        <w:rPr>
          <w:b/>
          <w:iCs/>
          <w:sz w:val="22"/>
          <w:szCs w:val="22"/>
          <w:vertAlign w:val="superscript"/>
        </w:rPr>
        <w:t>th</w:t>
      </w:r>
      <w:r w:rsidR="00812B3C">
        <w:rPr>
          <w:b/>
          <w:iCs/>
          <w:sz w:val="22"/>
          <w:szCs w:val="22"/>
        </w:rPr>
        <w:t xml:space="preserve"> </w:t>
      </w:r>
      <w:r w:rsidR="00812B3C">
        <w:rPr>
          <w:b/>
          <w:iCs/>
          <w:sz w:val="22"/>
          <w:szCs w:val="22"/>
        </w:rPr>
        <w:tab/>
        <w:t xml:space="preserve"> 2:00-4:00</w:t>
      </w:r>
      <w:r w:rsidR="00812B3C">
        <w:rPr>
          <w:b/>
          <w:iCs/>
          <w:sz w:val="22"/>
          <w:szCs w:val="22"/>
        </w:rPr>
        <w:tab/>
        <w:t xml:space="preserve">        Community Center</w:t>
      </w:r>
    </w:p>
    <w:p w14:paraId="3FD11615" w14:textId="7BEB9151" w:rsidR="00BC39FA" w:rsidRPr="00A208B4" w:rsidRDefault="00812B3C" w:rsidP="00FB2413">
      <w:pPr>
        <w:tabs>
          <w:tab w:val="left" w:pos="1260"/>
          <w:tab w:val="left" w:pos="4320"/>
          <w:tab w:val="left" w:pos="5670"/>
          <w:tab w:val="left" w:pos="6570"/>
        </w:tabs>
        <w:rPr>
          <w:b/>
          <w:iCs/>
          <w:sz w:val="22"/>
          <w:szCs w:val="22"/>
        </w:rPr>
      </w:pPr>
      <w:r>
        <w:rPr>
          <w:b/>
          <w:i/>
          <w:sz w:val="22"/>
          <w:szCs w:val="22"/>
        </w:rPr>
        <w:t xml:space="preserve">                     </w:t>
      </w:r>
      <w:r w:rsidR="00BC39FA">
        <w:rPr>
          <w:b/>
          <w:iCs/>
          <w:sz w:val="22"/>
          <w:szCs w:val="22"/>
        </w:rPr>
        <w:t>Conservation Commission</w:t>
      </w:r>
      <w:r w:rsidR="00BC39FA">
        <w:rPr>
          <w:b/>
          <w:iCs/>
          <w:sz w:val="22"/>
          <w:szCs w:val="22"/>
        </w:rPr>
        <w:tab/>
      </w:r>
      <w:r w:rsidR="007676BE">
        <w:rPr>
          <w:b/>
          <w:iCs/>
          <w:sz w:val="22"/>
          <w:szCs w:val="22"/>
        </w:rPr>
        <w:t xml:space="preserve"> </w:t>
      </w:r>
      <w:r w:rsidR="00BC39FA">
        <w:rPr>
          <w:b/>
          <w:iCs/>
          <w:sz w:val="22"/>
          <w:szCs w:val="22"/>
        </w:rPr>
        <w:t>Monday</w:t>
      </w:r>
      <w:r w:rsidR="00BC39FA">
        <w:rPr>
          <w:b/>
          <w:iCs/>
          <w:sz w:val="22"/>
          <w:szCs w:val="22"/>
        </w:rPr>
        <w:tab/>
        <w:t xml:space="preserve">     16</w:t>
      </w:r>
      <w:r w:rsidR="00BC39FA" w:rsidRPr="00A208B4">
        <w:rPr>
          <w:b/>
          <w:iCs/>
          <w:sz w:val="22"/>
          <w:szCs w:val="22"/>
          <w:vertAlign w:val="superscript"/>
        </w:rPr>
        <w:t>th</w:t>
      </w:r>
      <w:r w:rsidR="00BC39FA">
        <w:rPr>
          <w:b/>
          <w:iCs/>
          <w:sz w:val="22"/>
          <w:szCs w:val="22"/>
        </w:rPr>
        <w:t xml:space="preserve"> </w:t>
      </w:r>
      <w:r w:rsidR="00BC39FA">
        <w:rPr>
          <w:b/>
          <w:iCs/>
          <w:sz w:val="22"/>
          <w:szCs w:val="22"/>
        </w:rPr>
        <w:tab/>
        <w:t xml:space="preserve">     7:00</w:t>
      </w:r>
      <w:r w:rsidR="00BC39FA">
        <w:rPr>
          <w:b/>
          <w:iCs/>
          <w:sz w:val="22"/>
          <w:szCs w:val="22"/>
        </w:rPr>
        <w:tab/>
        <w:t xml:space="preserve">        Town Office/Virtual</w:t>
      </w:r>
    </w:p>
    <w:p w14:paraId="17EC8201" w14:textId="5A370CE0" w:rsidR="00120AF7" w:rsidRPr="00FB2413" w:rsidRDefault="00BC39FA" w:rsidP="00FB2413">
      <w:pPr>
        <w:tabs>
          <w:tab w:val="left" w:pos="4320"/>
          <w:tab w:val="left" w:pos="5670"/>
          <w:tab w:val="left" w:pos="6570"/>
          <w:tab w:val="left" w:pos="8460"/>
        </w:tabs>
        <w:rPr>
          <w:b/>
          <w:iCs/>
          <w:sz w:val="22"/>
          <w:szCs w:val="22"/>
        </w:rPr>
      </w:pPr>
      <w:r>
        <w:rPr>
          <w:b/>
          <w:i/>
          <w:sz w:val="22"/>
          <w:szCs w:val="22"/>
        </w:rPr>
        <w:t xml:space="preserve">                     </w:t>
      </w:r>
      <w:r w:rsidR="00120AF7" w:rsidRPr="00FB2413">
        <w:rPr>
          <w:b/>
          <w:iCs/>
          <w:sz w:val="22"/>
          <w:szCs w:val="22"/>
        </w:rPr>
        <w:t>Board of Adjustment</w:t>
      </w:r>
      <w:r w:rsidR="00FB2413">
        <w:rPr>
          <w:b/>
          <w:iCs/>
          <w:sz w:val="22"/>
          <w:szCs w:val="22"/>
        </w:rPr>
        <w:tab/>
      </w:r>
      <w:r w:rsidR="007676BE">
        <w:rPr>
          <w:b/>
          <w:iCs/>
          <w:sz w:val="22"/>
          <w:szCs w:val="22"/>
        </w:rPr>
        <w:t xml:space="preserve"> </w:t>
      </w:r>
      <w:r w:rsidR="00FB2413">
        <w:rPr>
          <w:b/>
          <w:iCs/>
          <w:sz w:val="22"/>
          <w:szCs w:val="22"/>
        </w:rPr>
        <w:t>Tuesday</w:t>
      </w:r>
      <w:r w:rsidR="00FB2413">
        <w:rPr>
          <w:b/>
          <w:iCs/>
          <w:sz w:val="22"/>
          <w:szCs w:val="22"/>
        </w:rPr>
        <w:tab/>
        <w:t xml:space="preserve">     17</w:t>
      </w:r>
      <w:r w:rsidR="00FB2413" w:rsidRPr="00FB2413">
        <w:rPr>
          <w:b/>
          <w:iCs/>
          <w:sz w:val="22"/>
          <w:szCs w:val="22"/>
          <w:vertAlign w:val="superscript"/>
        </w:rPr>
        <w:t>th</w:t>
      </w:r>
      <w:r w:rsidR="00FB2413">
        <w:rPr>
          <w:b/>
          <w:iCs/>
          <w:sz w:val="22"/>
          <w:szCs w:val="22"/>
        </w:rPr>
        <w:t xml:space="preserve">          7:00                    Town Office</w:t>
      </w:r>
    </w:p>
    <w:p w14:paraId="5348EF02" w14:textId="2DF0933B" w:rsidR="00BC39FA" w:rsidRPr="00A208B4" w:rsidRDefault="00FB2413" w:rsidP="00FB2413">
      <w:pPr>
        <w:tabs>
          <w:tab w:val="left" w:pos="1170"/>
          <w:tab w:val="left" w:pos="4320"/>
          <w:tab w:val="left" w:pos="5670"/>
          <w:tab w:val="left" w:pos="6570"/>
        </w:tabs>
        <w:rPr>
          <w:b/>
          <w:sz w:val="22"/>
          <w:szCs w:val="22"/>
        </w:rPr>
      </w:pPr>
      <w:r>
        <w:rPr>
          <w:b/>
          <w:sz w:val="22"/>
          <w:szCs w:val="22"/>
        </w:rPr>
        <w:tab/>
      </w:r>
      <w:r w:rsidR="009A73F0" w:rsidRPr="00825874">
        <w:rPr>
          <w:b/>
          <w:sz w:val="22"/>
          <w:szCs w:val="22"/>
        </w:rPr>
        <w:t>Select Board</w:t>
      </w:r>
      <w:r w:rsidR="009A73F0">
        <w:rPr>
          <w:b/>
          <w:sz w:val="22"/>
          <w:szCs w:val="22"/>
        </w:rPr>
        <w:t xml:space="preserve">                                    </w:t>
      </w:r>
      <w:r w:rsidR="007676BE">
        <w:rPr>
          <w:b/>
          <w:sz w:val="22"/>
          <w:szCs w:val="22"/>
        </w:rPr>
        <w:t xml:space="preserve"> </w:t>
      </w:r>
      <w:r w:rsidR="009A73F0" w:rsidRPr="00825874">
        <w:rPr>
          <w:b/>
          <w:sz w:val="22"/>
          <w:szCs w:val="22"/>
        </w:rPr>
        <w:t>T</w:t>
      </w:r>
      <w:r w:rsidR="009A73F0">
        <w:rPr>
          <w:b/>
          <w:sz w:val="22"/>
          <w:szCs w:val="22"/>
        </w:rPr>
        <w:t>h</w:t>
      </w:r>
      <w:r w:rsidR="009A73F0" w:rsidRPr="00825874">
        <w:rPr>
          <w:b/>
          <w:sz w:val="22"/>
          <w:szCs w:val="22"/>
        </w:rPr>
        <w:t>u</w:t>
      </w:r>
      <w:r w:rsidR="009A73F0">
        <w:rPr>
          <w:b/>
          <w:sz w:val="22"/>
          <w:szCs w:val="22"/>
        </w:rPr>
        <w:t>r</w:t>
      </w:r>
      <w:r w:rsidR="009A73F0" w:rsidRPr="00825874">
        <w:rPr>
          <w:b/>
          <w:sz w:val="22"/>
          <w:szCs w:val="22"/>
        </w:rPr>
        <w:t>sday</w:t>
      </w:r>
      <w:r w:rsidR="009A73F0">
        <w:rPr>
          <w:b/>
          <w:sz w:val="22"/>
          <w:szCs w:val="22"/>
        </w:rPr>
        <w:tab/>
        <w:t xml:space="preserve">     19</w:t>
      </w:r>
      <w:r w:rsidR="009A73F0" w:rsidRPr="00A156B1">
        <w:rPr>
          <w:b/>
          <w:sz w:val="22"/>
          <w:szCs w:val="22"/>
          <w:vertAlign w:val="superscript"/>
        </w:rPr>
        <w:t>th</w:t>
      </w:r>
      <w:r w:rsidR="009A73F0">
        <w:rPr>
          <w:b/>
          <w:sz w:val="22"/>
          <w:szCs w:val="22"/>
        </w:rPr>
        <w:t xml:space="preserve"> </w:t>
      </w:r>
      <w:r w:rsidR="009A73F0" w:rsidRPr="00825874">
        <w:rPr>
          <w:b/>
          <w:sz w:val="22"/>
          <w:szCs w:val="22"/>
        </w:rPr>
        <w:t xml:space="preserve">   </w:t>
      </w:r>
      <w:r w:rsidR="009A73F0">
        <w:rPr>
          <w:b/>
          <w:sz w:val="22"/>
          <w:szCs w:val="22"/>
        </w:rPr>
        <w:t xml:space="preserve">      7</w:t>
      </w:r>
      <w:r w:rsidR="009A73F0" w:rsidRPr="00825874">
        <w:rPr>
          <w:b/>
          <w:sz w:val="22"/>
          <w:szCs w:val="22"/>
        </w:rPr>
        <w:t>:</w:t>
      </w:r>
      <w:r w:rsidR="009A73F0">
        <w:rPr>
          <w:b/>
          <w:sz w:val="22"/>
          <w:szCs w:val="22"/>
        </w:rPr>
        <w:t>0</w:t>
      </w:r>
      <w:r w:rsidR="009A73F0" w:rsidRPr="00825874">
        <w:rPr>
          <w:b/>
          <w:sz w:val="22"/>
          <w:szCs w:val="22"/>
        </w:rPr>
        <w:t>0</w:t>
      </w:r>
      <w:r w:rsidR="009A73F0" w:rsidRPr="00825874">
        <w:rPr>
          <w:b/>
          <w:sz w:val="22"/>
          <w:szCs w:val="22"/>
        </w:rPr>
        <w:tab/>
      </w:r>
      <w:r w:rsidR="009A73F0">
        <w:rPr>
          <w:b/>
          <w:sz w:val="22"/>
          <w:szCs w:val="22"/>
        </w:rPr>
        <w:t xml:space="preserve">        Town Office/Virtual</w:t>
      </w:r>
    </w:p>
    <w:p w14:paraId="3005EF3A" w14:textId="0CF5C50B" w:rsidR="00BC39FA" w:rsidRDefault="00BC39FA" w:rsidP="00BC39FA">
      <w:pPr>
        <w:tabs>
          <w:tab w:val="left" w:pos="4320"/>
          <w:tab w:val="left" w:pos="5670"/>
          <w:tab w:val="left" w:pos="6570"/>
        </w:tabs>
        <w:rPr>
          <w:b/>
          <w:sz w:val="22"/>
          <w:szCs w:val="22"/>
        </w:rPr>
      </w:pPr>
      <w:r>
        <w:rPr>
          <w:b/>
          <w:i/>
          <w:sz w:val="22"/>
          <w:szCs w:val="22"/>
        </w:rPr>
        <w:t xml:space="preserve">                     </w:t>
      </w:r>
      <w:r w:rsidRPr="000B4529">
        <w:rPr>
          <w:b/>
          <w:i/>
          <w:sz w:val="22"/>
          <w:szCs w:val="22"/>
        </w:rPr>
        <w:t>Tales of Tinmouth</w:t>
      </w:r>
      <w:r w:rsidRPr="00825874">
        <w:rPr>
          <w:b/>
          <w:sz w:val="22"/>
          <w:szCs w:val="22"/>
        </w:rPr>
        <w:t xml:space="preserve"> </w:t>
      </w:r>
      <w:r>
        <w:rPr>
          <w:b/>
          <w:sz w:val="22"/>
          <w:szCs w:val="22"/>
        </w:rPr>
        <w:t xml:space="preserve"> </w:t>
      </w:r>
      <w:r w:rsidRPr="00825874">
        <w:rPr>
          <w:b/>
          <w:sz w:val="22"/>
          <w:szCs w:val="22"/>
        </w:rPr>
        <w:t xml:space="preserve">Deadline </w:t>
      </w:r>
      <w:r>
        <w:rPr>
          <w:b/>
          <w:sz w:val="22"/>
          <w:szCs w:val="22"/>
        </w:rPr>
        <w:t xml:space="preserve">       </w:t>
      </w:r>
      <w:r w:rsidR="007676BE">
        <w:rPr>
          <w:b/>
          <w:sz w:val="22"/>
          <w:szCs w:val="22"/>
        </w:rPr>
        <w:t xml:space="preserve"> </w:t>
      </w:r>
      <w:r>
        <w:rPr>
          <w:b/>
          <w:sz w:val="22"/>
          <w:szCs w:val="22"/>
        </w:rPr>
        <w:t xml:space="preserve">  Friday</w:t>
      </w:r>
      <w:r w:rsidRPr="00825874">
        <w:rPr>
          <w:b/>
          <w:sz w:val="22"/>
          <w:szCs w:val="22"/>
        </w:rPr>
        <w:tab/>
      </w:r>
      <w:r>
        <w:rPr>
          <w:b/>
          <w:sz w:val="22"/>
          <w:szCs w:val="22"/>
        </w:rPr>
        <w:t xml:space="preserve">     20</w:t>
      </w:r>
      <w:r w:rsidRPr="008702C5">
        <w:rPr>
          <w:b/>
          <w:sz w:val="22"/>
          <w:szCs w:val="22"/>
          <w:vertAlign w:val="superscript"/>
        </w:rPr>
        <w:t>th</w:t>
      </w:r>
      <w:r>
        <w:rPr>
          <w:b/>
          <w:sz w:val="22"/>
          <w:szCs w:val="22"/>
        </w:rPr>
        <w:t xml:space="preserve">   </w:t>
      </w:r>
      <w:r w:rsidRPr="00825874">
        <w:rPr>
          <w:b/>
          <w:sz w:val="22"/>
          <w:szCs w:val="22"/>
        </w:rPr>
        <w:tab/>
      </w:r>
      <w:r>
        <w:rPr>
          <w:b/>
          <w:sz w:val="22"/>
          <w:szCs w:val="22"/>
        </w:rPr>
        <w:t xml:space="preserve">                                     </w:t>
      </w:r>
      <w:r w:rsidRPr="00825874">
        <w:rPr>
          <w:b/>
          <w:sz w:val="22"/>
          <w:szCs w:val="22"/>
        </w:rPr>
        <w:t>Don’t Miss It!</w:t>
      </w:r>
    </w:p>
    <w:p w14:paraId="6EB75331" w14:textId="77777777" w:rsidR="00BC39FA" w:rsidRDefault="00BC39FA" w:rsidP="00BC39FA">
      <w:pPr>
        <w:tabs>
          <w:tab w:val="left" w:pos="270"/>
          <w:tab w:val="left" w:pos="4320"/>
          <w:tab w:val="left" w:pos="5670"/>
          <w:tab w:val="left" w:pos="6570"/>
        </w:tabs>
        <w:rPr>
          <w:b/>
          <w:sz w:val="22"/>
          <w:szCs w:val="22"/>
        </w:rPr>
        <w:sectPr w:rsidR="00BC39FA" w:rsidSect="0027113D">
          <w:type w:val="continuous"/>
          <w:pgSz w:w="12240" w:h="15840" w:code="1"/>
          <w:pgMar w:top="720" w:right="720" w:bottom="144" w:left="720" w:header="720" w:footer="720" w:gutter="0"/>
          <w:pgBorders w:offsetFrom="page">
            <w:top w:val="single" w:sz="6" w:space="24" w:color="auto"/>
            <w:left w:val="single" w:sz="6" w:space="24" w:color="auto"/>
            <w:bottom w:val="single" w:sz="6" w:space="24" w:color="auto"/>
            <w:right w:val="single" w:sz="6" w:space="24" w:color="auto"/>
          </w:pgBorders>
          <w:cols w:sep="1" w:space="720"/>
          <w:noEndnote/>
        </w:sectPr>
      </w:pPr>
    </w:p>
    <w:p w14:paraId="28A42787" w14:textId="4B94FE67" w:rsidR="00BC39FA" w:rsidRDefault="00BC39FA" w:rsidP="00FF4BA7">
      <w:pPr>
        <w:tabs>
          <w:tab w:val="left" w:pos="1170"/>
          <w:tab w:val="left" w:pos="4320"/>
          <w:tab w:val="left" w:pos="5670"/>
          <w:tab w:val="left" w:pos="6570"/>
        </w:tabs>
        <w:rPr>
          <w:b/>
          <w:iCs/>
          <w:sz w:val="22"/>
          <w:szCs w:val="22"/>
        </w:rPr>
      </w:pPr>
      <w:r w:rsidRPr="00D04541">
        <w:rPr>
          <w:b/>
          <w:sz w:val="16"/>
          <w:szCs w:val="16"/>
        </w:rPr>
        <w:t xml:space="preserve">                    </w:t>
      </w:r>
      <w:r>
        <w:rPr>
          <w:b/>
          <w:sz w:val="16"/>
          <w:szCs w:val="16"/>
        </w:rPr>
        <w:t xml:space="preserve">     </w:t>
      </w:r>
      <w:r w:rsidRPr="00D04541">
        <w:rPr>
          <w:b/>
          <w:sz w:val="16"/>
          <w:szCs w:val="16"/>
        </w:rPr>
        <w:t xml:space="preserve">   </w:t>
      </w:r>
      <w:r>
        <w:rPr>
          <w:b/>
          <w:sz w:val="16"/>
          <w:szCs w:val="16"/>
        </w:rPr>
        <w:t xml:space="preserve"> </w:t>
      </w:r>
      <w:r>
        <w:rPr>
          <w:b/>
          <w:iCs/>
          <w:sz w:val="22"/>
          <w:szCs w:val="22"/>
        </w:rPr>
        <w:t>THGS Annual Meeting</w:t>
      </w:r>
      <w:r>
        <w:rPr>
          <w:b/>
          <w:iCs/>
          <w:sz w:val="22"/>
          <w:szCs w:val="22"/>
        </w:rPr>
        <w:tab/>
      </w:r>
      <w:r w:rsidR="007676BE">
        <w:rPr>
          <w:b/>
          <w:iCs/>
          <w:sz w:val="22"/>
          <w:szCs w:val="22"/>
        </w:rPr>
        <w:t xml:space="preserve"> </w:t>
      </w:r>
      <w:r>
        <w:rPr>
          <w:b/>
          <w:iCs/>
          <w:sz w:val="22"/>
          <w:szCs w:val="22"/>
        </w:rPr>
        <w:t>Sunday</w:t>
      </w:r>
      <w:r>
        <w:rPr>
          <w:b/>
          <w:iCs/>
          <w:sz w:val="22"/>
          <w:szCs w:val="22"/>
        </w:rPr>
        <w:tab/>
        <w:t xml:space="preserve">     22</w:t>
      </w:r>
      <w:r w:rsidRPr="00BC39FA">
        <w:rPr>
          <w:b/>
          <w:iCs/>
          <w:sz w:val="22"/>
          <w:szCs w:val="22"/>
          <w:vertAlign w:val="superscript"/>
        </w:rPr>
        <w:t>nd</w:t>
      </w:r>
      <w:r>
        <w:rPr>
          <w:b/>
          <w:iCs/>
          <w:sz w:val="22"/>
          <w:szCs w:val="22"/>
        </w:rPr>
        <w:t xml:space="preserve">  </w:t>
      </w:r>
      <w:r>
        <w:rPr>
          <w:b/>
          <w:iCs/>
          <w:sz w:val="22"/>
          <w:szCs w:val="22"/>
        </w:rPr>
        <w:tab/>
        <w:t xml:space="preserve">     </w:t>
      </w:r>
      <w:r w:rsidR="00912B0A">
        <w:rPr>
          <w:b/>
          <w:iCs/>
          <w:sz w:val="22"/>
          <w:szCs w:val="22"/>
        </w:rPr>
        <w:t>1:30</w:t>
      </w:r>
      <w:r>
        <w:rPr>
          <w:b/>
          <w:iCs/>
          <w:sz w:val="22"/>
          <w:szCs w:val="22"/>
        </w:rPr>
        <w:tab/>
        <w:t xml:space="preserve">        </w:t>
      </w:r>
      <w:r w:rsidR="00912B0A">
        <w:rPr>
          <w:b/>
          <w:iCs/>
          <w:sz w:val="22"/>
          <w:szCs w:val="22"/>
        </w:rPr>
        <w:t>Old Fire House</w:t>
      </w:r>
      <w:r>
        <w:rPr>
          <w:b/>
          <w:iCs/>
          <w:sz w:val="22"/>
          <w:szCs w:val="22"/>
        </w:rPr>
        <w:tab/>
      </w:r>
    </w:p>
    <w:p w14:paraId="2F63F9A3" w14:textId="55A3A736" w:rsidR="00692C53" w:rsidRDefault="00FF4BA7" w:rsidP="00FF4BA7">
      <w:pPr>
        <w:tabs>
          <w:tab w:val="left" w:pos="1260"/>
          <w:tab w:val="left" w:pos="4320"/>
          <w:tab w:val="left" w:pos="5670"/>
          <w:tab w:val="left" w:pos="6570"/>
        </w:tabs>
        <w:rPr>
          <w:b/>
          <w:iCs/>
          <w:sz w:val="22"/>
          <w:szCs w:val="22"/>
        </w:rPr>
      </w:pPr>
      <w:r>
        <w:rPr>
          <w:b/>
          <w:iCs/>
          <w:sz w:val="22"/>
          <w:szCs w:val="22"/>
        </w:rPr>
        <w:t xml:space="preserve">                     Speed Limit Study Comm.</w:t>
      </w:r>
      <w:r>
        <w:rPr>
          <w:b/>
          <w:iCs/>
          <w:sz w:val="22"/>
          <w:szCs w:val="22"/>
        </w:rPr>
        <w:tab/>
        <w:t xml:space="preserve"> Tuesday</w:t>
      </w:r>
      <w:r>
        <w:rPr>
          <w:b/>
          <w:iCs/>
          <w:sz w:val="22"/>
          <w:szCs w:val="22"/>
        </w:rPr>
        <w:tab/>
        <w:t xml:space="preserve">     24</w:t>
      </w:r>
      <w:r w:rsidRPr="00FF4BA7">
        <w:rPr>
          <w:b/>
          <w:iCs/>
          <w:sz w:val="22"/>
          <w:szCs w:val="22"/>
          <w:vertAlign w:val="superscript"/>
        </w:rPr>
        <w:t>th</w:t>
      </w:r>
      <w:r>
        <w:rPr>
          <w:b/>
          <w:iCs/>
          <w:sz w:val="22"/>
          <w:szCs w:val="22"/>
        </w:rPr>
        <w:tab/>
        <w:t xml:space="preserve">     7:00</w:t>
      </w:r>
      <w:r>
        <w:rPr>
          <w:b/>
          <w:iCs/>
          <w:sz w:val="22"/>
          <w:szCs w:val="22"/>
        </w:rPr>
        <w:tab/>
        <w:t xml:space="preserve">        Town Office/Virtual</w:t>
      </w:r>
      <w:r w:rsidR="00692C53">
        <w:rPr>
          <w:b/>
          <w:iCs/>
          <w:sz w:val="22"/>
          <w:szCs w:val="22"/>
        </w:rPr>
        <w:t xml:space="preserve">              </w:t>
      </w:r>
    </w:p>
    <w:p w14:paraId="11083270" w14:textId="528BBB77" w:rsidR="00120AF7" w:rsidRDefault="00692C53" w:rsidP="00FF4BA7">
      <w:pPr>
        <w:tabs>
          <w:tab w:val="left" w:pos="1260"/>
          <w:tab w:val="left" w:pos="4320"/>
          <w:tab w:val="left" w:pos="5670"/>
          <w:tab w:val="left" w:pos="6570"/>
        </w:tabs>
        <w:rPr>
          <w:b/>
          <w:iCs/>
          <w:sz w:val="22"/>
          <w:szCs w:val="22"/>
        </w:rPr>
      </w:pPr>
      <w:r>
        <w:rPr>
          <w:b/>
          <w:iCs/>
          <w:sz w:val="22"/>
          <w:szCs w:val="22"/>
        </w:rPr>
        <w:t xml:space="preserve">                    </w:t>
      </w:r>
      <w:r w:rsidR="00812B3C">
        <w:rPr>
          <w:b/>
          <w:iCs/>
          <w:sz w:val="22"/>
          <w:szCs w:val="22"/>
        </w:rPr>
        <w:t xml:space="preserve"> </w:t>
      </w:r>
      <w:r>
        <w:rPr>
          <w:b/>
          <w:iCs/>
          <w:sz w:val="22"/>
          <w:szCs w:val="22"/>
        </w:rPr>
        <w:t>Trunk or Treat</w:t>
      </w:r>
      <w:r>
        <w:rPr>
          <w:b/>
          <w:iCs/>
          <w:sz w:val="22"/>
          <w:szCs w:val="22"/>
        </w:rPr>
        <w:tab/>
        <w:t xml:space="preserve"> Friday</w:t>
      </w:r>
      <w:r>
        <w:rPr>
          <w:b/>
          <w:iCs/>
          <w:sz w:val="22"/>
          <w:szCs w:val="22"/>
        </w:rPr>
        <w:tab/>
        <w:t xml:space="preserve">     27</w:t>
      </w:r>
      <w:r w:rsidRPr="00692C53">
        <w:rPr>
          <w:b/>
          <w:iCs/>
          <w:sz w:val="22"/>
          <w:szCs w:val="22"/>
          <w:vertAlign w:val="superscript"/>
        </w:rPr>
        <w:t>th</w:t>
      </w:r>
      <w:r>
        <w:rPr>
          <w:b/>
          <w:iCs/>
          <w:sz w:val="22"/>
          <w:szCs w:val="22"/>
        </w:rPr>
        <w:t xml:space="preserve"> </w:t>
      </w:r>
      <w:r w:rsidR="00FF4BA7">
        <w:rPr>
          <w:b/>
          <w:iCs/>
          <w:sz w:val="22"/>
          <w:szCs w:val="22"/>
        </w:rPr>
        <w:tab/>
      </w:r>
      <w:r w:rsidR="00812B3C">
        <w:rPr>
          <w:b/>
          <w:iCs/>
          <w:sz w:val="22"/>
          <w:szCs w:val="22"/>
        </w:rPr>
        <w:t xml:space="preserve"> </w:t>
      </w:r>
      <w:r>
        <w:rPr>
          <w:b/>
          <w:iCs/>
          <w:sz w:val="22"/>
          <w:szCs w:val="22"/>
        </w:rPr>
        <w:t xml:space="preserve"> 6:00-7:30</w:t>
      </w:r>
      <w:r>
        <w:rPr>
          <w:b/>
          <w:iCs/>
          <w:sz w:val="22"/>
          <w:szCs w:val="22"/>
        </w:rPr>
        <w:tab/>
        <w:t xml:space="preserve">        Community Center </w:t>
      </w:r>
    </w:p>
    <w:p w14:paraId="69055736" w14:textId="77777777" w:rsidR="00692C53" w:rsidRPr="00812B3C" w:rsidRDefault="00692C53" w:rsidP="00FF4BA7">
      <w:pPr>
        <w:tabs>
          <w:tab w:val="left" w:pos="1260"/>
          <w:tab w:val="left" w:pos="4320"/>
          <w:tab w:val="left" w:pos="5670"/>
          <w:tab w:val="left" w:pos="6570"/>
        </w:tabs>
        <w:rPr>
          <w:sz w:val="16"/>
          <w:szCs w:val="16"/>
        </w:rPr>
      </w:pPr>
    </w:p>
    <w:p w14:paraId="18136288" w14:textId="1B6DF08C" w:rsidR="00120AF7" w:rsidRDefault="00120AF7" w:rsidP="00120AF7">
      <w:pPr>
        <w:pStyle w:val="Heading3"/>
        <w:jc w:val="center"/>
      </w:pPr>
      <w:r>
        <w:t>~  November 2023 Calendar of Events  ~</w:t>
      </w:r>
    </w:p>
    <w:p w14:paraId="3AB7BEC4" w14:textId="77777777" w:rsidR="00120AF7" w:rsidRPr="00294B5C" w:rsidRDefault="00120AF7" w:rsidP="00120AF7">
      <w:pPr>
        <w:rPr>
          <w:sz w:val="10"/>
          <w:szCs w:val="10"/>
        </w:rPr>
      </w:pPr>
    </w:p>
    <w:p w14:paraId="73DCA0FF" w14:textId="73B11299" w:rsidR="00120AF7" w:rsidRDefault="00120AF7" w:rsidP="00120AF7">
      <w:pPr>
        <w:tabs>
          <w:tab w:val="left" w:pos="270"/>
          <w:tab w:val="left" w:pos="4320"/>
          <w:tab w:val="left" w:pos="5670"/>
          <w:tab w:val="left" w:pos="6570"/>
        </w:tabs>
        <w:rPr>
          <w:b/>
          <w:sz w:val="22"/>
          <w:szCs w:val="22"/>
        </w:rPr>
      </w:pPr>
      <w:r>
        <w:rPr>
          <w:b/>
          <w:sz w:val="22"/>
          <w:szCs w:val="22"/>
        </w:rPr>
        <w:t xml:space="preserve">   </w:t>
      </w:r>
      <w:r>
        <w:rPr>
          <w:b/>
          <w:sz w:val="22"/>
          <w:szCs w:val="22"/>
        </w:rPr>
        <w:tab/>
        <w:t xml:space="preserve">                  </w:t>
      </w:r>
      <w:r w:rsidRPr="00825874">
        <w:rPr>
          <w:b/>
          <w:sz w:val="22"/>
          <w:szCs w:val="22"/>
        </w:rPr>
        <w:t>Fire Dep</w:t>
      </w:r>
      <w:r>
        <w:rPr>
          <w:b/>
          <w:sz w:val="22"/>
          <w:szCs w:val="22"/>
        </w:rPr>
        <w:t>artment</w:t>
      </w:r>
      <w:r w:rsidRPr="00825874">
        <w:rPr>
          <w:b/>
          <w:sz w:val="22"/>
          <w:szCs w:val="22"/>
        </w:rPr>
        <w:tab/>
        <w:t>Thursday</w:t>
      </w:r>
      <w:r w:rsidRPr="00825874">
        <w:rPr>
          <w:b/>
          <w:sz w:val="22"/>
          <w:szCs w:val="22"/>
        </w:rPr>
        <w:tab/>
      </w:r>
      <w:r>
        <w:rPr>
          <w:b/>
          <w:sz w:val="22"/>
          <w:szCs w:val="22"/>
        </w:rPr>
        <w:t xml:space="preserve">    </w:t>
      </w:r>
      <w:r w:rsidRPr="00825874">
        <w:rPr>
          <w:b/>
          <w:sz w:val="22"/>
          <w:szCs w:val="22"/>
        </w:rPr>
        <w:t xml:space="preserve"> </w:t>
      </w:r>
      <w:r>
        <w:rPr>
          <w:b/>
          <w:sz w:val="22"/>
          <w:szCs w:val="22"/>
        </w:rPr>
        <w:t xml:space="preserve">   2</w:t>
      </w:r>
      <w:r w:rsidRPr="00120AF7">
        <w:rPr>
          <w:b/>
          <w:sz w:val="22"/>
          <w:szCs w:val="22"/>
          <w:vertAlign w:val="superscript"/>
        </w:rPr>
        <w:t>nd</w:t>
      </w:r>
      <w:r>
        <w:rPr>
          <w:b/>
          <w:sz w:val="22"/>
          <w:szCs w:val="22"/>
        </w:rPr>
        <w:t xml:space="preserve">        </w:t>
      </w:r>
      <w:r w:rsidRPr="00825874">
        <w:rPr>
          <w:b/>
          <w:sz w:val="22"/>
          <w:szCs w:val="22"/>
        </w:rPr>
        <w:t xml:space="preserve">   </w:t>
      </w:r>
      <w:r>
        <w:rPr>
          <w:b/>
          <w:sz w:val="22"/>
          <w:szCs w:val="22"/>
        </w:rPr>
        <w:t xml:space="preserve"> </w:t>
      </w:r>
      <w:r w:rsidRPr="00825874">
        <w:rPr>
          <w:b/>
          <w:sz w:val="22"/>
          <w:szCs w:val="22"/>
        </w:rPr>
        <w:t>7:00</w:t>
      </w:r>
      <w:r w:rsidRPr="00825874">
        <w:rPr>
          <w:b/>
          <w:sz w:val="22"/>
          <w:szCs w:val="22"/>
        </w:rPr>
        <w:tab/>
      </w:r>
      <w:r>
        <w:rPr>
          <w:b/>
          <w:sz w:val="22"/>
          <w:szCs w:val="22"/>
        </w:rPr>
        <w:t xml:space="preserve">        Fire House              </w:t>
      </w:r>
    </w:p>
    <w:p w14:paraId="0676BD03" w14:textId="0AC74795" w:rsidR="00120AF7" w:rsidRDefault="00120AF7" w:rsidP="00120AF7">
      <w:pPr>
        <w:tabs>
          <w:tab w:val="left" w:pos="270"/>
          <w:tab w:val="left" w:pos="4320"/>
          <w:tab w:val="left" w:pos="6030"/>
          <w:tab w:val="left" w:pos="6570"/>
        </w:tabs>
        <w:rPr>
          <w:b/>
          <w:sz w:val="22"/>
          <w:szCs w:val="22"/>
        </w:rPr>
      </w:pPr>
      <w:r>
        <w:rPr>
          <w:b/>
          <w:sz w:val="22"/>
          <w:szCs w:val="22"/>
        </w:rPr>
        <w:t xml:space="preserve">  </w:t>
      </w:r>
      <w:r>
        <w:rPr>
          <w:sz w:val="22"/>
          <w:szCs w:val="22"/>
        </w:rPr>
        <w:t xml:space="preserve">                     </w:t>
      </w:r>
      <w:r w:rsidRPr="00825874">
        <w:rPr>
          <w:b/>
          <w:sz w:val="22"/>
          <w:szCs w:val="22"/>
        </w:rPr>
        <w:t>Select Board</w:t>
      </w:r>
      <w:r>
        <w:rPr>
          <w:b/>
          <w:sz w:val="22"/>
          <w:szCs w:val="22"/>
        </w:rPr>
        <w:t xml:space="preserve">                                  </w:t>
      </w:r>
      <w:r w:rsidRPr="00825874">
        <w:rPr>
          <w:b/>
          <w:sz w:val="22"/>
          <w:szCs w:val="22"/>
        </w:rPr>
        <w:t>Thursday</w:t>
      </w:r>
      <w:r>
        <w:rPr>
          <w:b/>
          <w:sz w:val="22"/>
          <w:szCs w:val="22"/>
        </w:rPr>
        <w:t xml:space="preserve">             </w:t>
      </w:r>
      <w:r w:rsidR="004C0970">
        <w:rPr>
          <w:b/>
          <w:sz w:val="22"/>
          <w:szCs w:val="22"/>
        </w:rPr>
        <w:t xml:space="preserve"> </w:t>
      </w:r>
      <w:r>
        <w:rPr>
          <w:b/>
          <w:sz w:val="22"/>
          <w:szCs w:val="22"/>
        </w:rPr>
        <w:t xml:space="preserve">  9</w:t>
      </w:r>
      <w:r w:rsidRPr="00120AF7">
        <w:rPr>
          <w:b/>
          <w:sz w:val="22"/>
          <w:szCs w:val="22"/>
          <w:vertAlign w:val="superscript"/>
        </w:rPr>
        <w:t>th</w:t>
      </w:r>
      <w:r w:rsidRPr="00825874">
        <w:rPr>
          <w:b/>
          <w:sz w:val="22"/>
          <w:szCs w:val="22"/>
        </w:rPr>
        <w:t xml:space="preserve">  </w:t>
      </w:r>
      <w:r>
        <w:rPr>
          <w:b/>
          <w:sz w:val="22"/>
          <w:szCs w:val="22"/>
        </w:rPr>
        <w:t xml:space="preserve">           7:00 </w:t>
      </w:r>
      <w:r w:rsidRPr="00825874">
        <w:rPr>
          <w:b/>
          <w:sz w:val="22"/>
          <w:szCs w:val="22"/>
        </w:rPr>
        <w:tab/>
      </w:r>
      <w:r>
        <w:rPr>
          <w:b/>
          <w:sz w:val="22"/>
          <w:szCs w:val="22"/>
        </w:rPr>
        <w:t xml:space="preserve">       Town Office/Virtual</w:t>
      </w:r>
    </w:p>
    <w:p w14:paraId="24CD6563" w14:textId="38BEDB65" w:rsidR="00120AF7" w:rsidRDefault="00120AF7" w:rsidP="00120AF7">
      <w:pPr>
        <w:tabs>
          <w:tab w:val="left" w:pos="4320"/>
          <w:tab w:val="left" w:pos="5670"/>
          <w:tab w:val="left" w:pos="6570"/>
        </w:tabs>
        <w:rPr>
          <w:b/>
          <w:sz w:val="22"/>
          <w:szCs w:val="22"/>
        </w:rPr>
      </w:pPr>
      <w:r>
        <w:rPr>
          <w:sz w:val="22"/>
          <w:szCs w:val="22"/>
        </w:rPr>
        <w:t xml:space="preserve">                      </w:t>
      </w:r>
      <w:r w:rsidRPr="000B4529">
        <w:rPr>
          <w:b/>
          <w:i/>
          <w:sz w:val="22"/>
          <w:szCs w:val="22"/>
        </w:rPr>
        <w:t>Tales of Tinmouth</w:t>
      </w:r>
      <w:r w:rsidRPr="00825874">
        <w:rPr>
          <w:b/>
          <w:sz w:val="22"/>
          <w:szCs w:val="22"/>
        </w:rPr>
        <w:t xml:space="preserve"> Deadline   </w:t>
      </w:r>
      <w:r>
        <w:rPr>
          <w:b/>
          <w:sz w:val="22"/>
          <w:szCs w:val="22"/>
        </w:rPr>
        <w:tab/>
      </w:r>
      <w:r w:rsidR="004C0970">
        <w:rPr>
          <w:b/>
          <w:sz w:val="22"/>
          <w:szCs w:val="22"/>
        </w:rPr>
        <w:t>Monday</w:t>
      </w:r>
      <w:r w:rsidRPr="00825874">
        <w:rPr>
          <w:b/>
          <w:sz w:val="22"/>
          <w:szCs w:val="22"/>
        </w:rPr>
        <w:t xml:space="preserve"> </w:t>
      </w:r>
      <w:r>
        <w:rPr>
          <w:b/>
          <w:sz w:val="22"/>
          <w:szCs w:val="22"/>
        </w:rPr>
        <w:t xml:space="preserve"> </w:t>
      </w:r>
      <w:r>
        <w:rPr>
          <w:b/>
          <w:sz w:val="22"/>
          <w:szCs w:val="22"/>
        </w:rPr>
        <w:tab/>
      </w:r>
      <w:r w:rsidRPr="00825874">
        <w:rPr>
          <w:b/>
          <w:sz w:val="22"/>
          <w:szCs w:val="22"/>
        </w:rPr>
        <w:t xml:space="preserve"> </w:t>
      </w:r>
      <w:r>
        <w:rPr>
          <w:b/>
          <w:sz w:val="22"/>
          <w:szCs w:val="22"/>
        </w:rPr>
        <w:t xml:space="preserve">      </w:t>
      </w:r>
      <w:r w:rsidRPr="00825874">
        <w:rPr>
          <w:b/>
          <w:sz w:val="22"/>
          <w:szCs w:val="22"/>
        </w:rPr>
        <w:t>2</w:t>
      </w:r>
      <w:r>
        <w:rPr>
          <w:b/>
          <w:sz w:val="22"/>
          <w:szCs w:val="22"/>
        </w:rPr>
        <w:t>0</w:t>
      </w:r>
      <w:r w:rsidRPr="00825874">
        <w:rPr>
          <w:b/>
          <w:sz w:val="22"/>
          <w:szCs w:val="22"/>
          <w:vertAlign w:val="superscript"/>
        </w:rPr>
        <w:t>th</w:t>
      </w:r>
      <w:r w:rsidRPr="00825874">
        <w:rPr>
          <w:b/>
          <w:sz w:val="22"/>
          <w:szCs w:val="22"/>
        </w:rPr>
        <w:t xml:space="preserve"> </w:t>
      </w:r>
      <w:r>
        <w:rPr>
          <w:b/>
          <w:sz w:val="22"/>
          <w:szCs w:val="22"/>
        </w:rPr>
        <w:t xml:space="preserve">                                       </w:t>
      </w:r>
      <w:r w:rsidRPr="00825874">
        <w:rPr>
          <w:b/>
          <w:sz w:val="22"/>
          <w:szCs w:val="22"/>
        </w:rPr>
        <w:t>Don’t Miss It!</w:t>
      </w:r>
    </w:p>
    <w:p w14:paraId="76B75B1B" w14:textId="31C4FF4F" w:rsidR="00120AF7" w:rsidRDefault="00120AF7" w:rsidP="00120AF7">
      <w:pPr>
        <w:tabs>
          <w:tab w:val="left" w:pos="4320"/>
          <w:tab w:val="left" w:pos="5670"/>
          <w:tab w:val="left" w:pos="6570"/>
        </w:tabs>
        <w:ind w:left="1260" w:hanging="1260"/>
        <w:rPr>
          <w:b/>
          <w:sz w:val="22"/>
          <w:szCs w:val="22"/>
        </w:rPr>
      </w:pPr>
      <w:r>
        <w:rPr>
          <w:b/>
          <w:sz w:val="22"/>
          <w:szCs w:val="22"/>
        </w:rPr>
        <w:tab/>
      </w:r>
      <w:r w:rsidRPr="00825874">
        <w:rPr>
          <w:b/>
          <w:sz w:val="22"/>
          <w:szCs w:val="22"/>
        </w:rPr>
        <w:t>Planning Commission</w:t>
      </w:r>
      <w:r w:rsidRPr="00825874">
        <w:rPr>
          <w:b/>
          <w:sz w:val="22"/>
          <w:szCs w:val="22"/>
        </w:rPr>
        <w:tab/>
      </w:r>
      <w:r>
        <w:rPr>
          <w:b/>
          <w:sz w:val="22"/>
          <w:szCs w:val="22"/>
        </w:rPr>
        <w:t>Thursday</w:t>
      </w:r>
      <w:r>
        <w:rPr>
          <w:b/>
          <w:sz w:val="22"/>
          <w:szCs w:val="22"/>
        </w:rPr>
        <w:tab/>
        <w:t xml:space="preserve">       </w:t>
      </w:r>
      <w:r w:rsidR="00FB2413">
        <w:rPr>
          <w:b/>
          <w:sz w:val="22"/>
          <w:szCs w:val="22"/>
        </w:rPr>
        <w:t>16</w:t>
      </w:r>
      <w:r w:rsidR="00FB2413" w:rsidRPr="00FB2413">
        <w:rPr>
          <w:b/>
          <w:sz w:val="22"/>
          <w:szCs w:val="22"/>
          <w:vertAlign w:val="superscript"/>
        </w:rPr>
        <w:t>th</w:t>
      </w:r>
      <w:r w:rsidR="00FB2413">
        <w:rPr>
          <w:b/>
          <w:sz w:val="22"/>
          <w:szCs w:val="22"/>
        </w:rPr>
        <w:t xml:space="preserve"> </w:t>
      </w:r>
      <w:r>
        <w:rPr>
          <w:b/>
          <w:sz w:val="22"/>
          <w:szCs w:val="22"/>
        </w:rPr>
        <w:t xml:space="preserve"> </w:t>
      </w:r>
      <w:r>
        <w:rPr>
          <w:b/>
          <w:sz w:val="22"/>
          <w:szCs w:val="22"/>
        </w:rPr>
        <w:tab/>
        <w:t xml:space="preserve">        7:00</w:t>
      </w:r>
      <w:r>
        <w:rPr>
          <w:b/>
          <w:sz w:val="22"/>
          <w:szCs w:val="22"/>
        </w:rPr>
        <w:tab/>
        <w:t xml:space="preserve">       Town Office/Virtual</w:t>
      </w:r>
    </w:p>
    <w:p w14:paraId="732F1A55" w14:textId="5DC8F4A0" w:rsidR="00120AF7" w:rsidRDefault="00120AF7" w:rsidP="00120AF7">
      <w:pPr>
        <w:tabs>
          <w:tab w:val="left" w:pos="4320"/>
          <w:tab w:val="left" w:pos="5670"/>
          <w:tab w:val="left" w:pos="6570"/>
        </w:tabs>
        <w:ind w:left="1260" w:hanging="1260"/>
        <w:rPr>
          <w:b/>
          <w:sz w:val="22"/>
          <w:szCs w:val="22"/>
        </w:rPr>
      </w:pPr>
      <w:r>
        <w:rPr>
          <w:b/>
          <w:sz w:val="22"/>
          <w:szCs w:val="22"/>
        </w:rPr>
        <w:t xml:space="preserve">                       </w:t>
      </w:r>
      <w:r w:rsidR="00FB2413">
        <w:rPr>
          <w:b/>
          <w:sz w:val="22"/>
          <w:szCs w:val="22"/>
        </w:rPr>
        <w:t>TVFD Game Supper</w:t>
      </w:r>
      <w:r w:rsidR="00FB2413">
        <w:rPr>
          <w:b/>
          <w:sz w:val="22"/>
          <w:szCs w:val="22"/>
        </w:rPr>
        <w:tab/>
        <w:t>Saturday</w:t>
      </w:r>
      <w:r w:rsidR="00FB2413">
        <w:rPr>
          <w:b/>
          <w:sz w:val="22"/>
          <w:szCs w:val="22"/>
        </w:rPr>
        <w:tab/>
        <w:t xml:space="preserve">       18</w:t>
      </w:r>
      <w:r w:rsidR="00FB2413" w:rsidRPr="00FB2413">
        <w:rPr>
          <w:b/>
          <w:sz w:val="22"/>
          <w:szCs w:val="22"/>
          <w:vertAlign w:val="superscript"/>
        </w:rPr>
        <w:t>th</w:t>
      </w:r>
      <w:r w:rsidR="00FB2413">
        <w:rPr>
          <w:b/>
          <w:sz w:val="22"/>
          <w:szCs w:val="22"/>
        </w:rPr>
        <w:t xml:space="preserve"> </w:t>
      </w:r>
      <w:r w:rsidR="00FB2413">
        <w:rPr>
          <w:b/>
          <w:sz w:val="22"/>
          <w:szCs w:val="22"/>
        </w:rPr>
        <w:tab/>
      </w:r>
      <w:r w:rsidR="00FB2413">
        <w:rPr>
          <w:b/>
          <w:sz w:val="22"/>
          <w:szCs w:val="22"/>
        </w:rPr>
        <w:tab/>
      </w:r>
      <w:r w:rsidR="00FB2413">
        <w:rPr>
          <w:b/>
          <w:sz w:val="22"/>
          <w:szCs w:val="22"/>
        </w:rPr>
        <w:tab/>
        <w:t xml:space="preserve">      Community Center</w:t>
      </w:r>
    </w:p>
    <w:p w14:paraId="71123513" w14:textId="3F5807CF" w:rsidR="00120AF7" w:rsidRPr="00692C53" w:rsidRDefault="00120AF7" w:rsidP="00120AF7">
      <w:pPr>
        <w:tabs>
          <w:tab w:val="left" w:pos="4320"/>
          <w:tab w:val="left" w:pos="5670"/>
          <w:tab w:val="left" w:pos="6570"/>
        </w:tabs>
        <w:ind w:left="1260" w:hanging="1260"/>
        <w:rPr>
          <w:b/>
          <w:sz w:val="16"/>
          <w:szCs w:val="16"/>
        </w:rPr>
      </w:pPr>
      <w:r>
        <w:rPr>
          <w:b/>
          <w:sz w:val="22"/>
          <w:szCs w:val="22"/>
        </w:rPr>
        <w:tab/>
      </w:r>
    </w:p>
    <w:p w14:paraId="0B8AE24C" w14:textId="3B325816" w:rsidR="009A73F0" w:rsidRPr="009A73F0" w:rsidRDefault="00120AF7" w:rsidP="009A73F0">
      <w:pPr>
        <w:tabs>
          <w:tab w:val="left" w:pos="4320"/>
          <w:tab w:val="left" w:pos="5670"/>
          <w:tab w:val="left" w:pos="6570"/>
        </w:tabs>
        <w:spacing w:line="360" w:lineRule="auto"/>
        <w:ind w:left="1260" w:hanging="1260"/>
        <w:rPr>
          <w:b/>
          <w:i/>
          <w:sz w:val="22"/>
          <w:szCs w:val="22"/>
        </w:rPr>
      </w:pPr>
      <w:r>
        <w:rPr>
          <w:b/>
          <w:sz w:val="22"/>
          <w:szCs w:val="22"/>
        </w:rPr>
        <w:tab/>
      </w:r>
      <w:r w:rsidR="00BC39FA">
        <w:rPr>
          <w:b/>
          <w:iCs/>
          <w:sz w:val="22"/>
          <w:szCs w:val="22"/>
        </w:rPr>
        <w:t xml:space="preserve"> </w:t>
      </w:r>
      <w:r w:rsidR="009A73F0">
        <w:rPr>
          <w:b/>
          <w:iCs/>
          <w:sz w:val="22"/>
          <w:szCs w:val="22"/>
        </w:rPr>
        <w:t xml:space="preserve"> </w:t>
      </w:r>
      <w:r w:rsidR="00491F37" w:rsidRPr="00491F37">
        <w:rPr>
          <w:b/>
          <w:i/>
          <w:sz w:val="22"/>
          <w:szCs w:val="22"/>
        </w:rPr>
        <w:t>Please note that t</w:t>
      </w:r>
      <w:r w:rsidR="009A73F0" w:rsidRPr="00491F37">
        <w:rPr>
          <w:b/>
          <w:i/>
          <w:sz w:val="22"/>
          <w:szCs w:val="22"/>
        </w:rPr>
        <w:t>he</w:t>
      </w:r>
      <w:r w:rsidR="009A73F0" w:rsidRPr="009A73F0">
        <w:rPr>
          <w:b/>
          <w:i/>
          <w:sz w:val="22"/>
          <w:szCs w:val="22"/>
        </w:rPr>
        <w:t xml:space="preserve"> Select Board and Planning Commission have switched Thursdays this month!!</w:t>
      </w:r>
    </w:p>
    <w:p w14:paraId="137AF875" w14:textId="4008692B" w:rsidR="008716F0" w:rsidRDefault="00BC39FA" w:rsidP="009A73F0">
      <w:pPr>
        <w:tabs>
          <w:tab w:val="left" w:pos="4320"/>
          <w:tab w:val="left" w:pos="5670"/>
          <w:tab w:val="left" w:pos="6570"/>
        </w:tabs>
        <w:spacing w:line="360" w:lineRule="auto"/>
        <w:ind w:left="1260" w:hanging="1260"/>
        <w:rPr>
          <w:i/>
        </w:rPr>
      </w:pPr>
      <w:r>
        <w:rPr>
          <w:b/>
          <w:iCs/>
          <w:sz w:val="22"/>
          <w:szCs w:val="22"/>
        </w:rPr>
        <w:t xml:space="preserve">                    </w:t>
      </w:r>
      <w:r w:rsidR="008716F0">
        <w:rPr>
          <w:i/>
        </w:rPr>
        <w:t>Transfer Station hours are Wednesday 4:00 – 7:00 pm &amp; Saturday 8:00 am – noon.</w:t>
      </w:r>
    </w:p>
    <w:p w14:paraId="23F96743" w14:textId="79665F46" w:rsidR="008C37E5" w:rsidRDefault="008716F0" w:rsidP="009A73F0">
      <w:pPr>
        <w:spacing w:line="360" w:lineRule="auto"/>
        <w:jc w:val="center"/>
        <w:rPr>
          <w:b/>
          <w:sz w:val="22"/>
          <w:szCs w:val="22"/>
        </w:rPr>
      </w:pPr>
      <w:r w:rsidRPr="00EF6666">
        <w:rPr>
          <w:b/>
          <w:sz w:val="22"/>
          <w:szCs w:val="22"/>
        </w:rPr>
        <w:t xml:space="preserve">~ </w:t>
      </w:r>
      <w:r w:rsidR="001C1EDF">
        <w:rPr>
          <w:b/>
          <w:sz w:val="22"/>
          <w:szCs w:val="22"/>
        </w:rPr>
        <w:t xml:space="preserve"> </w:t>
      </w:r>
      <w:r w:rsidRPr="00EF6666">
        <w:rPr>
          <w:b/>
          <w:sz w:val="22"/>
          <w:szCs w:val="22"/>
        </w:rPr>
        <w:t>Sunday Church Service</w:t>
      </w:r>
      <w:r>
        <w:rPr>
          <w:b/>
          <w:sz w:val="22"/>
          <w:szCs w:val="22"/>
        </w:rPr>
        <w:t xml:space="preserve"> ~ </w:t>
      </w:r>
      <w:r w:rsidR="00465977">
        <w:rPr>
          <w:b/>
          <w:sz w:val="22"/>
          <w:szCs w:val="22"/>
        </w:rPr>
        <w:t>9:00 AM</w:t>
      </w:r>
      <w:r w:rsidR="008C37E5">
        <w:rPr>
          <w:b/>
          <w:sz w:val="22"/>
          <w:szCs w:val="22"/>
        </w:rPr>
        <w:t xml:space="preserve"> All are welcome!</w:t>
      </w:r>
      <w:r w:rsidR="00751D25">
        <w:rPr>
          <w:b/>
          <w:sz w:val="22"/>
          <w:szCs w:val="22"/>
        </w:rPr>
        <w:t xml:space="preserve"> ~</w:t>
      </w:r>
    </w:p>
    <w:p w14:paraId="6C90CD13" w14:textId="2DB1C3F8" w:rsidR="006C5EEB" w:rsidRPr="009B44BE" w:rsidRDefault="008B266F" w:rsidP="00FB2413">
      <w:pPr>
        <w:spacing w:line="360" w:lineRule="auto"/>
        <w:jc w:val="center"/>
        <w:rPr>
          <w:bCs/>
          <w:i/>
          <w:iCs/>
          <w:sz w:val="22"/>
          <w:szCs w:val="22"/>
        </w:rPr>
      </w:pPr>
      <w:r w:rsidRPr="009B44BE">
        <w:rPr>
          <w:bCs/>
          <w:i/>
          <w:iCs/>
          <w:sz w:val="22"/>
          <w:szCs w:val="22"/>
        </w:rPr>
        <w:t xml:space="preserve">~  </w:t>
      </w:r>
      <w:r w:rsidR="00477156" w:rsidRPr="009B44BE">
        <w:rPr>
          <w:bCs/>
          <w:i/>
          <w:iCs/>
          <w:sz w:val="22"/>
          <w:szCs w:val="22"/>
        </w:rPr>
        <w:t xml:space="preserve">The </w:t>
      </w:r>
      <w:proofErr w:type="gramStart"/>
      <w:r w:rsidR="001C1EDF" w:rsidRPr="009B44BE">
        <w:rPr>
          <w:bCs/>
          <w:i/>
          <w:iCs/>
          <w:sz w:val="22"/>
          <w:szCs w:val="22"/>
        </w:rPr>
        <w:t>Library</w:t>
      </w:r>
      <w:proofErr w:type="gramEnd"/>
      <w:r w:rsidR="001C1EDF" w:rsidRPr="009B44BE">
        <w:rPr>
          <w:bCs/>
          <w:i/>
          <w:iCs/>
          <w:sz w:val="22"/>
          <w:szCs w:val="22"/>
        </w:rPr>
        <w:t xml:space="preserve"> is open Thursdays 2:00-5:00 </w:t>
      </w:r>
      <w:r w:rsidR="00465977" w:rsidRPr="009B44BE">
        <w:rPr>
          <w:bCs/>
          <w:i/>
          <w:iCs/>
          <w:sz w:val="22"/>
          <w:szCs w:val="22"/>
        </w:rPr>
        <w:t xml:space="preserve"> PM </w:t>
      </w:r>
      <w:r w:rsidR="00107FBC" w:rsidRPr="009B44BE">
        <w:rPr>
          <w:bCs/>
          <w:i/>
          <w:iCs/>
          <w:sz w:val="22"/>
          <w:szCs w:val="22"/>
        </w:rPr>
        <w:t xml:space="preserve"> </w:t>
      </w:r>
      <w:r w:rsidR="00107FBC" w:rsidRPr="00A054A4">
        <w:rPr>
          <w:b/>
          <w:i/>
          <w:iCs/>
          <w:sz w:val="22"/>
          <w:szCs w:val="22"/>
        </w:rPr>
        <w:t>AND</w:t>
      </w:r>
      <w:r w:rsidR="00107FBC" w:rsidRPr="009B44BE">
        <w:rPr>
          <w:bCs/>
          <w:i/>
          <w:iCs/>
          <w:sz w:val="22"/>
          <w:szCs w:val="22"/>
        </w:rPr>
        <w:t xml:space="preserve"> on the first Saturday of the month from 10-12!! ~ </w:t>
      </w:r>
    </w:p>
    <w:p w14:paraId="4BE4D239" w14:textId="31218203" w:rsidR="00CE712A" w:rsidRPr="00121455" w:rsidRDefault="00CE712A" w:rsidP="00FB2413">
      <w:pPr>
        <w:keepNext/>
        <w:spacing w:line="360" w:lineRule="auto"/>
        <w:sectPr w:rsidR="00CE712A" w:rsidRPr="00121455" w:rsidSect="0027113D">
          <w:type w:val="continuous"/>
          <w:pgSz w:w="12240" w:h="15840" w:code="1"/>
          <w:pgMar w:top="720" w:right="720" w:bottom="144" w:left="720" w:header="720" w:footer="720" w:gutter="0"/>
          <w:pgBorders w:offsetFrom="page">
            <w:top w:val="single" w:sz="6" w:space="24" w:color="auto"/>
            <w:left w:val="single" w:sz="6" w:space="24" w:color="auto"/>
            <w:bottom w:val="single" w:sz="6" w:space="24" w:color="auto"/>
            <w:right w:val="single" w:sz="6" w:space="24" w:color="auto"/>
          </w:pgBorders>
          <w:cols w:sep="1" w:space="720"/>
          <w:noEndnote/>
        </w:sectPr>
      </w:pPr>
    </w:p>
    <w:p w14:paraId="0E1A2923" w14:textId="46CFFF46" w:rsidR="008C5F15" w:rsidRPr="008C5F15" w:rsidRDefault="008C5F15" w:rsidP="00FB2413">
      <w:pPr>
        <w:pStyle w:val="Heading1"/>
        <w:keepNext w:val="0"/>
        <w:spacing w:line="360" w:lineRule="auto"/>
        <w:rPr>
          <w:rFonts w:eastAsia="Roboto"/>
          <w:b w:val="0"/>
          <w:bCs w:val="0"/>
          <w:i/>
          <w:sz w:val="22"/>
          <w:szCs w:val="22"/>
        </w:rPr>
      </w:pPr>
      <w:r w:rsidRPr="00E333BE">
        <w:rPr>
          <w:rFonts w:eastAsia="Roboto"/>
          <w:sz w:val="22"/>
          <w:szCs w:val="22"/>
        </w:rPr>
        <w:t>~ Discover Books Book Collection</w:t>
      </w:r>
      <w:r>
        <w:rPr>
          <w:rFonts w:eastAsia="Roboto"/>
          <w:sz w:val="22"/>
          <w:szCs w:val="22"/>
        </w:rPr>
        <w:t xml:space="preserve"> Box </w:t>
      </w:r>
      <w:r w:rsidRPr="00E333BE">
        <w:rPr>
          <w:rFonts w:eastAsia="Roboto"/>
          <w:i/>
          <w:sz w:val="22"/>
          <w:szCs w:val="22"/>
        </w:rPr>
        <w:t xml:space="preserve">~ </w:t>
      </w:r>
      <w:r w:rsidRPr="008C5F15">
        <w:rPr>
          <w:rFonts w:eastAsia="Roboto"/>
          <w:b w:val="0"/>
          <w:bCs w:val="0"/>
          <w:i/>
          <w:sz w:val="22"/>
          <w:szCs w:val="22"/>
        </w:rPr>
        <w:t>Located at the Transfer Station near the Zero-Sort Recycle Bin.</w:t>
      </w:r>
    </w:p>
    <w:p w14:paraId="1CA8E25B" w14:textId="77777777" w:rsidR="008C5F15" w:rsidRPr="00E333BE" w:rsidRDefault="008C5F15" w:rsidP="008C5F15">
      <w:pPr>
        <w:pStyle w:val="Heading1"/>
        <w:keepNext w:val="0"/>
        <w:jc w:val="both"/>
        <w:rPr>
          <w:rFonts w:eastAsia="Helvetica"/>
          <w:sz w:val="22"/>
          <w:szCs w:val="22"/>
        </w:rPr>
      </w:pPr>
      <w:r w:rsidRPr="00E333BE">
        <w:rPr>
          <w:rFonts w:eastAsia="Roboto"/>
          <w:i/>
          <w:sz w:val="22"/>
          <w:szCs w:val="22"/>
        </w:rPr>
        <w:t xml:space="preserve">     </w:t>
      </w:r>
      <w:r w:rsidRPr="00E333BE">
        <w:rPr>
          <w:rFonts w:eastAsia="Helvetica"/>
          <w:sz w:val="22"/>
          <w:szCs w:val="22"/>
        </w:rPr>
        <w:t xml:space="preserve">  </w:t>
      </w:r>
    </w:p>
    <w:p w14:paraId="2DC9E835" w14:textId="77777777" w:rsidR="00BA37CA" w:rsidRPr="008C5F15" w:rsidRDefault="00BA37CA" w:rsidP="00BA37CA">
      <w:pPr>
        <w:jc w:val="center"/>
        <w:rPr>
          <w:b/>
          <w:bCs/>
          <w:sz w:val="22"/>
          <w:szCs w:val="22"/>
        </w:rPr>
      </w:pPr>
    </w:p>
    <w:p w14:paraId="09A230E9" w14:textId="77777777" w:rsidR="00BA37CA" w:rsidRDefault="00BA37CA" w:rsidP="00BA37CA">
      <w:pPr>
        <w:jc w:val="center"/>
        <w:rPr>
          <w:b/>
          <w:sz w:val="16"/>
          <w:szCs w:val="16"/>
        </w:rPr>
        <w:sectPr w:rsidR="00BA37CA" w:rsidSect="0027113D">
          <w:type w:val="continuous"/>
          <w:pgSz w:w="12240" w:h="15840" w:code="1"/>
          <w:pgMar w:top="720" w:right="720" w:bottom="144" w:left="720" w:header="720" w:footer="720" w:gutter="0"/>
          <w:pgBorders w:offsetFrom="page">
            <w:top w:val="single" w:sz="6" w:space="24" w:color="auto"/>
            <w:left w:val="single" w:sz="6" w:space="24" w:color="auto"/>
            <w:bottom w:val="single" w:sz="6" w:space="24" w:color="auto"/>
            <w:right w:val="single" w:sz="6" w:space="24" w:color="auto"/>
          </w:pgBorders>
          <w:cols w:sep="1" w:space="720"/>
          <w:noEndnote/>
        </w:sectPr>
      </w:pPr>
    </w:p>
    <w:p w14:paraId="4DDFE5FA" w14:textId="1118F2F1" w:rsidR="00BA37CA" w:rsidRPr="007C24C4" w:rsidRDefault="00BA37CA" w:rsidP="00BA37CA">
      <w:pPr>
        <w:jc w:val="center"/>
        <w:rPr>
          <w:b/>
          <w:sz w:val="16"/>
          <w:szCs w:val="16"/>
        </w:rPr>
      </w:pPr>
    </w:p>
    <w:p w14:paraId="21869884" w14:textId="64338630" w:rsidR="00BA37CA" w:rsidRDefault="00BA37CA" w:rsidP="00BA37CA">
      <w:pPr>
        <w:pStyle w:val="BodyA"/>
        <w:jc w:val="center"/>
        <w:rPr>
          <w:rFonts w:ascii="Times New Roman" w:hAnsi="Times New Roman"/>
          <w:b/>
          <w:bCs/>
          <w:sz w:val="22"/>
          <w:szCs w:val="22"/>
        </w:rPr>
      </w:pPr>
    </w:p>
    <w:p w14:paraId="1755D2FC" w14:textId="543E1F27" w:rsidR="00A20CF7" w:rsidRDefault="00A20CF7" w:rsidP="00FA5B1E">
      <w:pPr>
        <w:jc w:val="both"/>
        <w:rPr>
          <w:b/>
          <w:sz w:val="22"/>
          <w:szCs w:val="22"/>
        </w:rPr>
      </w:pPr>
    </w:p>
    <w:p w14:paraId="565096A9" w14:textId="648E5228" w:rsidR="00A20CF7" w:rsidRDefault="00A20CF7" w:rsidP="00FA5B1E">
      <w:pPr>
        <w:jc w:val="both"/>
        <w:rPr>
          <w:b/>
          <w:sz w:val="22"/>
          <w:szCs w:val="22"/>
        </w:rPr>
      </w:pPr>
    </w:p>
    <w:p w14:paraId="2092B3CB" w14:textId="4F32F71A" w:rsidR="00BA37CA" w:rsidRDefault="00BA37CA" w:rsidP="00FA5B1E">
      <w:pPr>
        <w:jc w:val="both"/>
        <w:rPr>
          <w:b/>
          <w:sz w:val="22"/>
          <w:szCs w:val="22"/>
        </w:rPr>
      </w:pPr>
    </w:p>
    <w:p w14:paraId="51EB0522" w14:textId="5BAB6E93" w:rsidR="00BA37CA" w:rsidRDefault="00BA37CA" w:rsidP="00FA5B1E">
      <w:pPr>
        <w:jc w:val="both"/>
        <w:rPr>
          <w:b/>
          <w:sz w:val="22"/>
          <w:szCs w:val="22"/>
        </w:rPr>
      </w:pPr>
    </w:p>
    <w:p w14:paraId="2A07BD1D" w14:textId="01E370BE" w:rsidR="00BA37CA" w:rsidRDefault="00BA37CA" w:rsidP="00FA5B1E">
      <w:pPr>
        <w:jc w:val="both"/>
        <w:rPr>
          <w:b/>
          <w:sz w:val="22"/>
          <w:szCs w:val="22"/>
        </w:rPr>
      </w:pPr>
    </w:p>
    <w:p w14:paraId="32C278D5" w14:textId="0E4F291B" w:rsidR="00BA37CA" w:rsidRDefault="00BA37CA" w:rsidP="00FA5B1E">
      <w:pPr>
        <w:jc w:val="both"/>
        <w:rPr>
          <w:b/>
          <w:sz w:val="22"/>
          <w:szCs w:val="22"/>
        </w:rPr>
      </w:pPr>
    </w:p>
    <w:p w14:paraId="108970F0" w14:textId="04296E3B" w:rsidR="00BA37CA" w:rsidRDefault="00BA37CA" w:rsidP="00FA5B1E">
      <w:pPr>
        <w:jc w:val="both"/>
        <w:rPr>
          <w:b/>
          <w:sz w:val="22"/>
          <w:szCs w:val="22"/>
        </w:rPr>
      </w:pPr>
    </w:p>
    <w:p w14:paraId="3B43DF6D" w14:textId="552B6E4F" w:rsidR="00BA37CA" w:rsidRDefault="00BA37CA" w:rsidP="00FA5B1E">
      <w:pPr>
        <w:jc w:val="both"/>
        <w:rPr>
          <w:b/>
          <w:sz w:val="22"/>
          <w:szCs w:val="22"/>
        </w:rPr>
      </w:pPr>
    </w:p>
    <w:p w14:paraId="4F007FF6" w14:textId="44018D0E" w:rsidR="00BA37CA" w:rsidRDefault="00BA37CA" w:rsidP="00FA5B1E">
      <w:pPr>
        <w:jc w:val="both"/>
        <w:rPr>
          <w:b/>
          <w:sz w:val="22"/>
          <w:szCs w:val="22"/>
        </w:rPr>
      </w:pPr>
    </w:p>
    <w:p w14:paraId="05635EB0" w14:textId="34895546" w:rsidR="00BA37CA" w:rsidRDefault="00BA37CA" w:rsidP="00FA5B1E">
      <w:pPr>
        <w:jc w:val="both"/>
        <w:rPr>
          <w:b/>
          <w:sz w:val="22"/>
          <w:szCs w:val="22"/>
        </w:rPr>
      </w:pPr>
    </w:p>
    <w:p w14:paraId="7BBCC982" w14:textId="3C79A999" w:rsidR="00BA37CA" w:rsidRDefault="00BA37CA" w:rsidP="00FA5B1E">
      <w:pPr>
        <w:jc w:val="both"/>
        <w:rPr>
          <w:b/>
          <w:sz w:val="22"/>
          <w:szCs w:val="22"/>
        </w:rPr>
      </w:pPr>
    </w:p>
    <w:p w14:paraId="45E4D80E" w14:textId="233D8EDD" w:rsidR="00BA37CA" w:rsidRDefault="00BA37CA" w:rsidP="00FA5B1E">
      <w:pPr>
        <w:jc w:val="both"/>
        <w:rPr>
          <w:b/>
          <w:sz w:val="22"/>
          <w:szCs w:val="22"/>
        </w:rPr>
      </w:pPr>
    </w:p>
    <w:p w14:paraId="2254076C" w14:textId="2005C188" w:rsidR="00BA37CA" w:rsidRDefault="00BA37CA" w:rsidP="00FA5B1E">
      <w:pPr>
        <w:jc w:val="both"/>
        <w:rPr>
          <w:b/>
          <w:sz w:val="22"/>
          <w:szCs w:val="22"/>
        </w:rPr>
      </w:pPr>
    </w:p>
    <w:p w14:paraId="0F3883F2" w14:textId="319D64CC" w:rsidR="00BA37CA" w:rsidRDefault="00BA37CA" w:rsidP="00BA37CA">
      <w:pPr>
        <w:pStyle w:val="BodyA"/>
        <w:jc w:val="center"/>
        <w:rPr>
          <w:rFonts w:ascii="Times New Roman" w:hAnsi="Times New Roman"/>
          <w:b/>
          <w:bCs/>
          <w:sz w:val="22"/>
          <w:szCs w:val="22"/>
        </w:rPr>
      </w:pPr>
    </w:p>
    <w:p w14:paraId="1D6E3A75" w14:textId="6D590811" w:rsidR="001D6F47" w:rsidRDefault="001D6F47" w:rsidP="00FA5B1E">
      <w:pPr>
        <w:jc w:val="both"/>
        <w:rPr>
          <w:b/>
          <w:sz w:val="22"/>
          <w:szCs w:val="22"/>
        </w:rPr>
      </w:pPr>
    </w:p>
    <w:p w14:paraId="21F9CEC7" w14:textId="5BCE4872" w:rsidR="001D6F47" w:rsidRDefault="001D6F47" w:rsidP="00FA5B1E">
      <w:pPr>
        <w:jc w:val="both"/>
        <w:rPr>
          <w:b/>
          <w:sz w:val="22"/>
          <w:szCs w:val="22"/>
        </w:rPr>
      </w:pPr>
    </w:p>
    <w:p w14:paraId="6FBB84F4" w14:textId="13BE3261" w:rsidR="002F447F" w:rsidRDefault="00417C79" w:rsidP="007F166D">
      <w:pPr>
        <w:rPr>
          <w:b/>
          <w:sz w:val="22"/>
          <w:szCs w:val="22"/>
        </w:rPr>
      </w:pPr>
      <w:r>
        <w:rPr>
          <w:b/>
          <w:noProof/>
          <w:sz w:val="16"/>
          <w:szCs w:val="16"/>
        </w:rPr>
        <w:drawing>
          <wp:anchor distT="0" distB="0" distL="114300" distR="114300" simplePos="0" relativeHeight="251656704" behindDoc="0" locked="0" layoutInCell="1" allowOverlap="1" wp14:anchorId="19FC6E61" wp14:editId="3CDBDB5B">
            <wp:simplePos x="0" y="0"/>
            <wp:positionH relativeFrom="margin">
              <wp:posOffset>-155575</wp:posOffset>
            </wp:positionH>
            <wp:positionV relativeFrom="paragraph">
              <wp:posOffset>206375</wp:posOffset>
            </wp:positionV>
            <wp:extent cx="7029450" cy="921385"/>
            <wp:effectExtent l="0" t="0" r="0" b="0"/>
            <wp:wrapTight wrapText="bothSides">
              <wp:wrapPolygon edited="0">
                <wp:start x="21600" y="21600"/>
                <wp:lineTo x="21600" y="610"/>
                <wp:lineTo x="59" y="610"/>
                <wp:lineTo x="59" y="21600"/>
                <wp:lineTo x="21600" y="21600"/>
              </wp:wrapPolygon>
            </wp:wrapTight>
            <wp:docPr id="6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srcRect/>
                    <a:stretch>
                      <a:fillRect/>
                    </a:stretch>
                  </pic:blipFill>
                  <pic:spPr bwMode="auto">
                    <a:xfrm rot="10800000">
                      <a:off x="0" y="0"/>
                      <a:ext cx="7029450" cy="9213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57506">
        <w:rPr>
          <w:b/>
          <w:sz w:val="22"/>
          <w:szCs w:val="22"/>
        </w:rPr>
        <w:tab/>
      </w:r>
      <w:r w:rsidR="00157506">
        <w:rPr>
          <w:b/>
          <w:sz w:val="22"/>
          <w:szCs w:val="22"/>
        </w:rPr>
        <w:tab/>
      </w:r>
    </w:p>
    <w:sectPr w:rsidR="002F447F" w:rsidSect="0027113D">
      <w:type w:val="continuous"/>
      <w:pgSz w:w="12240" w:h="15840" w:code="1"/>
      <w:pgMar w:top="720" w:right="720" w:bottom="144" w:left="720" w:header="720" w:footer="720" w:gutter="0"/>
      <w:pgBorders w:offsetFrom="page">
        <w:top w:val="single" w:sz="6" w:space="24" w:color="auto"/>
        <w:left w:val="single" w:sz="6" w:space="24" w:color="auto"/>
        <w:bottom w:val="single" w:sz="6" w:space="24" w:color="auto"/>
        <w:right w:val="single" w:sz="6" w:space="24" w:color="auto"/>
      </w:pgBorders>
      <w:cols w:sep="1"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394E90" w14:textId="77777777" w:rsidR="005D6E11" w:rsidRDefault="005D6E11">
      <w:r>
        <w:separator/>
      </w:r>
    </w:p>
  </w:endnote>
  <w:endnote w:type="continuationSeparator" w:id="0">
    <w:p w14:paraId="57B0F288" w14:textId="77777777" w:rsidR="005D6E11" w:rsidRDefault="005D6E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Interstate-Bold">
    <w:panose1 w:val="00000000000000000000"/>
    <w:charset w:val="00"/>
    <w:family w:val="auto"/>
    <w:notTrueType/>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StarSymbol">
    <w:altName w:val="Arial Unicode MS"/>
    <w:charset w:val="80"/>
    <w:family w:val="auto"/>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Baskerville Old Face">
    <w:panose1 w:val="02020602080505020303"/>
    <w:charset w:val="00"/>
    <w:family w:val="roman"/>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ヒラギノ角ゴ Pro W3">
    <w:charset w:val="80"/>
    <w:family w:val="auto"/>
    <w:pitch w:val="variable"/>
    <w:sig w:usb0="01000000" w:usb1="00000708" w:usb2="1000000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Lustria">
    <w:altName w:val="Calibri"/>
    <w:charset w:val="00"/>
    <w:family w:val="auto"/>
    <w:pitch w:val="default"/>
  </w:font>
  <w:font w:name="Federo">
    <w:altName w:val="Calibri"/>
    <w:charset w:val="00"/>
    <w:family w:val="auto"/>
    <w:pitch w:val="default"/>
  </w:font>
  <w:font w:name="Impact">
    <w:panose1 w:val="020B0806030902050204"/>
    <w:charset w:val="00"/>
    <w:family w:val="swiss"/>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D1EA35" w14:textId="1DAC87B7" w:rsidR="00233F58" w:rsidRDefault="00233F58" w:rsidP="00577FD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90985">
      <w:rPr>
        <w:rStyle w:val="PageNumber"/>
        <w:noProof/>
      </w:rPr>
      <w:t>1</w:t>
    </w:r>
    <w:r>
      <w:rPr>
        <w:rStyle w:val="PageNumber"/>
      </w:rPr>
      <w:fldChar w:fldCharType="end"/>
    </w:r>
  </w:p>
  <w:p w14:paraId="2812E8F8" w14:textId="77777777" w:rsidR="00233F58" w:rsidRDefault="00233F58" w:rsidP="007B7C1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3F0BEA" w14:textId="77777777" w:rsidR="00233F58" w:rsidRDefault="00233F58" w:rsidP="00577FD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130A8">
      <w:rPr>
        <w:rStyle w:val="PageNumber"/>
        <w:noProof/>
      </w:rPr>
      <w:t>10</w:t>
    </w:r>
    <w:r>
      <w:rPr>
        <w:rStyle w:val="PageNumber"/>
      </w:rPr>
      <w:fldChar w:fldCharType="end"/>
    </w:r>
  </w:p>
  <w:p w14:paraId="32B8F28A" w14:textId="77777777" w:rsidR="00233F58" w:rsidRDefault="00233F58" w:rsidP="007B7C1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ED8FC4" w14:textId="77777777" w:rsidR="005D6E11" w:rsidRDefault="005D6E11">
      <w:r>
        <w:separator/>
      </w:r>
    </w:p>
  </w:footnote>
  <w:footnote w:type="continuationSeparator" w:id="0">
    <w:p w14:paraId="371C08E1" w14:textId="77777777" w:rsidR="005D6E11" w:rsidRDefault="005D6E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bullet"/>
      <w:lvlText w:val=""/>
      <w:lvlJc w:val="left"/>
      <w:pPr>
        <w:tabs>
          <w:tab w:val="num" w:pos="-1440"/>
        </w:tabs>
        <w:ind w:left="-1440" w:hanging="360"/>
      </w:pPr>
      <w:rPr>
        <w:rFonts w:ascii="Wingdings" w:hAnsi="Wingdings" w:cs="Interstate-Bold"/>
        <w:sz w:val="18"/>
        <w:szCs w:val="18"/>
      </w:rPr>
    </w:lvl>
    <w:lvl w:ilvl="1">
      <w:start w:val="1"/>
      <w:numFmt w:val="bullet"/>
      <w:lvlText w:val=""/>
      <w:lvlJc w:val="left"/>
      <w:pPr>
        <w:tabs>
          <w:tab w:val="num" w:pos="-1080"/>
        </w:tabs>
        <w:ind w:left="-1080" w:hanging="360"/>
      </w:pPr>
      <w:rPr>
        <w:rFonts w:ascii="Wingdings 2" w:hAnsi="Wingdings 2" w:cs="Times"/>
      </w:rPr>
    </w:lvl>
    <w:lvl w:ilvl="2">
      <w:start w:val="1"/>
      <w:numFmt w:val="bullet"/>
      <w:lvlText w:val="■"/>
      <w:lvlJc w:val="left"/>
      <w:pPr>
        <w:tabs>
          <w:tab w:val="num" w:pos="-720"/>
        </w:tabs>
        <w:ind w:left="-720" w:hanging="360"/>
      </w:pPr>
      <w:rPr>
        <w:rFonts w:ascii="StarSymbol" w:hAnsi="StarSymbol"/>
      </w:rPr>
    </w:lvl>
    <w:lvl w:ilvl="3">
      <w:start w:val="1"/>
      <w:numFmt w:val="bullet"/>
      <w:lvlText w:val=""/>
      <w:lvlJc w:val="left"/>
      <w:pPr>
        <w:tabs>
          <w:tab w:val="num" w:pos="-360"/>
        </w:tabs>
        <w:ind w:left="-360" w:hanging="360"/>
      </w:pPr>
      <w:rPr>
        <w:rFonts w:ascii="Wingdings" w:hAnsi="Wingdings"/>
      </w:rPr>
    </w:lvl>
    <w:lvl w:ilvl="4">
      <w:start w:val="1"/>
      <w:numFmt w:val="bullet"/>
      <w:lvlText w:val=""/>
      <w:lvlJc w:val="left"/>
      <w:pPr>
        <w:tabs>
          <w:tab w:val="num" w:pos="0"/>
        </w:tabs>
        <w:ind w:left="0" w:hanging="360"/>
      </w:pPr>
      <w:rPr>
        <w:rFonts w:ascii="Wingdings 2" w:hAnsi="Wingdings 2" w:cs="Times"/>
      </w:rPr>
    </w:lvl>
    <w:lvl w:ilvl="5">
      <w:start w:val="1"/>
      <w:numFmt w:val="bullet"/>
      <w:lvlText w:val="■"/>
      <w:lvlJc w:val="left"/>
      <w:pPr>
        <w:tabs>
          <w:tab w:val="num" w:pos="360"/>
        </w:tabs>
        <w:ind w:left="360" w:hanging="360"/>
      </w:pPr>
      <w:rPr>
        <w:rFonts w:ascii="StarSymbol" w:hAnsi="StarSymbol"/>
      </w:rPr>
    </w:lvl>
    <w:lvl w:ilvl="6">
      <w:start w:val="1"/>
      <w:numFmt w:val="bullet"/>
      <w:lvlText w:val=""/>
      <w:lvlJc w:val="left"/>
      <w:pPr>
        <w:tabs>
          <w:tab w:val="num" w:pos="720"/>
        </w:tabs>
        <w:ind w:left="720" w:hanging="360"/>
      </w:pPr>
      <w:rPr>
        <w:rFonts w:ascii="Wingdings" w:hAnsi="Wingdings"/>
      </w:rPr>
    </w:lvl>
    <w:lvl w:ilvl="7">
      <w:start w:val="1"/>
      <w:numFmt w:val="bullet"/>
      <w:lvlText w:val=""/>
      <w:lvlJc w:val="left"/>
      <w:pPr>
        <w:tabs>
          <w:tab w:val="num" w:pos="1080"/>
        </w:tabs>
        <w:ind w:left="1080" w:hanging="360"/>
      </w:pPr>
      <w:rPr>
        <w:rFonts w:ascii="Wingdings 2" w:hAnsi="Wingdings 2" w:cs="Times"/>
      </w:rPr>
    </w:lvl>
    <w:lvl w:ilvl="8">
      <w:start w:val="1"/>
      <w:numFmt w:val="bullet"/>
      <w:lvlText w:val="■"/>
      <w:lvlJc w:val="left"/>
      <w:pPr>
        <w:tabs>
          <w:tab w:val="num" w:pos="1440"/>
        </w:tabs>
        <w:ind w:left="1440" w:hanging="360"/>
      </w:pPr>
      <w:rPr>
        <w:rFonts w:ascii="StarSymbol" w:hAnsi="StarSymbol"/>
      </w:rPr>
    </w:lvl>
  </w:abstractNum>
  <w:abstractNum w:abstractNumId="1" w15:restartNumberingAfterBreak="0">
    <w:nsid w:val="00000002"/>
    <w:multiLevelType w:val="multilevel"/>
    <w:tmpl w:val="00000002"/>
    <w:name w:val="WW8Num2"/>
    <w:lvl w:ilvl="0">
      <w:start w:val="1"/>
      <w:numFmt w:val="none"/>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2" w:hAnsi="Wingdings 2" w:cs="Interstate-Bold"/>
        <w:sz w:val="18"/>
        <w:szCs w:val="18"/>
      </w:rPr>
    </w:lvl>
    <w:lvl w:ilvl="2">
      <w:start w:val="1"/>
      <w:numFmt w:val="bullet"/>
      <w:lvlText w:val="■"/>
      <w:lvlJc w:val="left"/>
      <w:pPr>
        <w:tabs>
          <w:tab w:val="num" w:pos="1440"/>
        </w:tabs>
        <w:ind w:left="1440" w:hanging="360"/>
      </w:pPr>
      <w:rPr>
        <w:rFonts w:ascii="StarSymbol" w:hAnsi="StarSymbol" w:cs="Interstate-Bold"/>
        <w:sz w:val="18"/>
        <w:szCs w:val="18"/>
      </w:rPr>
    </w:lvl>
    <w:lvl w:ilvl="3">
      <w:start w:val="1"/>
      <w:numFmt w:val="bullet"/>
      <w:lvlText w:val=""/>
      <w:lvlJc w:val="left"/>
      <w:pPr>
        <w:tabs>
          <w:tab w:val="num" w:pos="1800"/>
        </w:tabs>
        <w:ind w:left="1800" w:hanging="360"/>
      </w:pPr>
      <w:rPr>
        <w:rFonts w:ascii="Wingdings" w:hAnsi="Wingdings" w:cs="Interstate-Bold"/>
        <w:sz w:val="18"/>
        <w:szCs w:val="18"/>
      </w:rPr>
    </w:lvl>
    <w:lvl w:ilvl="4">
      <w:start w:val="1"/>
      <w:numFmt w:val="bullet"/>
      <w:lvlText w:val=""/>
      <w:lvlJc w:val="left"/>
      <w:pPr>
        <w:tabs>
          <w:tab w:val="num" w:pos="2160"/>
        </w:tabs>
        <w:ind w:left="2160" w:hanging="360"/>
      </w:pPr>
      <w:rPr>
        <w:rFonts w:ascii="Wingdings 2" w:hAnsi="Wingdings 2" w:cs="Interstate-Bold"/>
        <w:sz w:val="18"/>
        <w:szCs w:val="18"/>
      </w:rPr>
    </w:lvl>
    <w:lvl w:ilvl="5">
      <w:start w:val="1"/>
      <w:numFmt w:val="bullet"/>
      <w:lvlText w:val="■"/>
      <w:lvlJc w:val="left"/>
      <w:pPr>
        <w:tabs>
          <w:tab w:val="num" w:pos="2520"/>
        </w:tabs>
        <w:ind w:left="2520" w:hanging="360"/>
      </w:pPr>
      <w:rPr>
        <w:rFonts w:ascii="StarSymbol" w:hAnsi="StarSymbol" w:cs="Interstate-Bold"/>
        <w:sz w:val="18"/>
        <w:szCs w:val="18"/>
      </w:rPr>
    </w:lvl>
    <w:lvl w:ilvl="6">
      <w:start w:val="1"/>
      <w:numFmt w:val="bullet"/>
      <w:lvlText w:val=""/>
      <w:lvlJc w:val="left"/>
      <w:pPr>
        <w:tabs>
          <w:tab w:val="num" w:pos="2880"/>
        </w:tabs>
        <w:ind w:left="2880" w:hanging="360"/>
      </w:pPr>
      <w:rPr>
        <w:rFonts w:ascii="Wingdings" w:hAnsi="Wingdings" w:cs="Interstate-Bold"/>
        <w:sz w:val="18"/>
        <w:szCs w:val="18"/>
      </w:rPr>
    </w:lvl>
    <w:lvl w:ilvl="7">
      <w:start w:val="1"/>
      <w:numFmt w:val="bullet"/>
      <w:lvlText w:val=""/>
      <w:lvlJc w:val="left"/>
      <w:pPr>
        <w:tabs>
          <w:tab w:val="num" w:pos="3240"/>
        </w:tabs>
        <w:ind w:left="3240" w:hanging="360"/>
      </w:pPr>
      <w:rPr>
        <w:rFonts w:ascii="Wingdings 2" w:hAnsi="Wingdings 2" w:cs="Interstate-Bold"/>
        <w:sz w:val="18"/>
        <w:szCs w:val="18"/>
      </w:rPr>
    </w:lvl>
    <w:lvl w:ilvl="8">
      <w:start w:val="1"/>
      <w:numFmt w:val="bullet"/>
      <w:lvlText w:val="■"/>
      <w:lvlJc w:val="left"/>
      <w:pPr>
        <w:tabs>
          <w:tab w:val="num" w:pos="3600"/>
        </w:tabs>
        <w:ind w:left="3600" w:hanging="360"/>
      </w:pPr>
      <w:rPr>
        <w:rFonts w:ascii="StarSymbol" w:hAnsi="StarSymbol" w:cs="Interstate-Bold"/>
        <w:sz w:val="18"/>
        <w:szCs w:val="18"/>
      </w:rPr>
    </w:lvl>
  </w:abstractNum>
  <w:abstractNum w:abstractNumId="2" w15:restartNumberingAfterBreak="0">
    <w:nsid w:val="00000003"/>
    <w:multiLevelType w:val="multilevel"/>
    <w:tmpl w:val="00000003"/>
    <w:name w:val="WW8Num3"/>
    <w:lvl w:ilvl="0">
      <w:start w:val="1"/>
      <w:numFmt w:val="bullet"/>
      <w:lvlText w:val=""/>
      <w:lvlJc w:val="left"/>
      <w:pPr>
        <w:tabs>
          <w:tab w:val="num" w:pos="1440"/>
        </w:tabs>
        <w:ind w:left="1440" w:firstLine="0"/>
      </w:pPr>
      <w:rPr>
        <w:rFonts w:ascii="Wingdings" w:hAnsi="Wingdings" w:cs="Interstate-Bold"/>
        <w:sz w:val="18"/>
        <w:szCs w:val="18"/>
      </w:rPr>
    </w:lvl>
    <w:lvl w:ilvl="1">
      <w:start w:val="1"/>
      <w:numFmt w:val="bullet"/>
      <w:lvlText w:val=""/>
      <w:lvlJc w:val="left"/>
      <w:pPr>
        <w:tabs>
          <w:tab w:val="num" w:pos="1440"/>
        </w:tabs>
        <w:ind w:left="1440" w:firstLine="0"/>
      </w:pPr>
      <w:rPr>
        <w:rFonts w:ascii="Wingdings 2" w:hAnsi="Wingdings 2" w:cs="Interstate-Bold"/>
        <w:sz w:val="18"/>
        <w:szCs w:val="18"/>
      </w:rPr>
    </w:lvl>
    <w:lvl w:ilvl="2">
      <w:start w:val="1"/>
      <w:numFmt w:val="bullet"/>
      <w:lvlText w:val="■"/>
      <w:lvlJc w:val="left"/>
      <w:pPr>
        <w:tabs>
          <w:tab w:val="num" w:pos="1440"/>
        </w:tabs>
        <w:ind w:left="1440" w:firstLine="0"/>
      </w:pPr>
      <w:rPr>
        <w:rFonts w:ascii="StarSymbol" w:hAnsi="StarSymbol" w:cs="Interstate-Bold"/>
        <w:sz w:val="18"/>
        <w:szCs w:val="18"/>
      </w:rPr>
    </w:lvl>
    <w:lvl w:ilvl="3">
      <w:start w:val="1"/>
      <w:numFmt w:val="bullet"/>
      <w:lvlText w:val=""/>
      <w:lvlJc w:val="left"/>
      <w:pPr>
        <w:tabs>
          <w:tab w:val="num" w:pos="1440"/>
        </w:tabs>
        <w:ind w:left="1440" w:firstLine="0"/>
      </w:pPr>
      <w:rPr>
        <w:rFonts w:ascii="Wingdings" w:hAnsi="Wingdings" w:cs="Interstate-Bold"/>
        <w:sz w:val="18"/>
        <w:szCs w:val="18"/>
      </w:rPr>
    </w:lvl>
    <w:lvl w:ilvl="4">
      <w:start w:val="1"/>
      <w:numFmt w:val="bullet"/>
      <w:lvlText w:val=""/>
      <w:lvlJc w:val="left"/>
      <w:pPr>
        <w:tabs>
          <w:tab w:val="num" w:pos="1440"/>
        </w:tabs>
        <w:ind w:left="1440" w:firstLine="0"/>
      </w:pPr>
      <w:rPr>
        <w:rFonts w:ascii="Wingdings 2" w:hAnsi="Wingdings 2" w:cs="Interstate-Bold"/>
        <w:sz w:val="18"/>
        <w:szCs w:val="18"/>
      </w:rPr>
    </w:lvl>
    <w:lvl w:ilvl="5">
      <w:start w:val="1"/>
      <w:numFmt w:val="bullet"/>
      <w:lvlText w:val="■"/>
      <w:lvlJc w:val="left"/>
      <w:pPr>
        <w:tabs>
          <w:tab w:val="num" w:pos="1440"/>
        </w:tabs>
        <w:ind w:left="1440" w:firstLine="0"/>
      </w:pPr>
      <w:rPr>
        <w:rFonts w:ascii="StarSymbol" w:hAnsi="StarSymbol" w:cs="Interstate-Bold"/>
        <w:sz w:val="18"/>
        <w:szCs w:val="18"/>
      </w:rPr>
    </w:lvl>
    <w:lvl w:ilvl="6">
      <w:start w:val="1"/>
      <w:numFmt w:val="bullet"/>
      <w:lvlText w:val=""/>
      <w:lvlJc w:val="left"/>
      <w:pPr>
        <w:tabs>
          <w:tab w:val="num" w:pos="1440"/>
        </w:tabs>
        <w:ind w:left="1440" w:firstLine="0"/>
      </w:pPr>
      <w:rPr>
        <w:rFonts w:ascii="Wingdings" w:hAnsi="Wingdings" w:cs="Interstate-Bold"/>
        <w:sz w:val="18"/>
        <w:szCs w:val="18"/>
      </w:rPr>
    </w:lvl>
    <w:lvl w:ilvl="7">
      <w:start w:val="1"/>
      <w:numFmt w:val="bullet"/>
      <w:lvlText w:val=""/>
      <w:lvlJc w:val="left"/>
      <w:pPr>
        <w:tabs>
          <w:tab w:val="num" w:pos="1440"/>
        </w:tabs>
        <w:ind w:left="1440" w:firstLine="0"/>
      </w:pPr>
      <w:rPr>
        <w:rFonts w:ascii="Wingdings 2" w:hAnsi="Wingdings 2" w:cs="Interstate-Bold"/>
        <w:sz w:val="18"/>
        <w:szCs w:val="18"/>
      </w:rPr>
    </w:lvl>
    <w:lvl w:ilvl="8">
      <w:start w:val="1"/>
      <w:numFmt w:val="bullet"/>
      <w:lvlText w:val="■"/>
      <w:lvlJc w:val="left"/>
      <w:pPr>
        <w:tabs>
          <w:tab w:val="num" w:pos="1440"/>
        </w:tabs>
        <w:ind w:left="1440" w:firstLine="0"/>
      </w:pPr>
      <w:rPr>
        <w:rFonts w:ascii="StarSymbol" w:hAnsi="StarSymbol" w:cs="Interstate-Bold"/>
        <w:sz w:val="18"/>
        <w:szCs w:val="18"/>
      </w:rPr>
    </w:lvl>
  </w:abstractNum>
  <w:abstractNum w:abstractNumId="3" w15:restartNumberingAfterBreak="0">
    <w:nsid w:val="00000004"/>
    <w:multiLevelType w:val="multilevel"/>
    <w:tmpl w:val="00000004"/>
    <w:name w:val="WW8Num4"/>
    <w:lvl w:ilvl="0">
      <w:start w:val="1"/>
      <w:numFmt w:val="bullet"/>
      <w:lvlText w:val=""/>
      <w:lvlJc w:val="left"/>
      <w:pPr>
        <w:tabs>
          <w:tab w:val="num" w:pos="720"/>
        </w:tabs>
        <w:ind w:left="720" w:hanging="360"/>
      </w:pPr>
      <w:rPr>
        <w:rFonts w:ascii="Wingdings" w:hAnsi="Wingdings" w:cs="Interstate-Bold"/>
        <w:sz w:val="18"/>
        <w:szCs w:val="18"/>
      </w:rPr>
    </w:lvl>
    <w:lvl w:ilvl="1">
      <w:start w:val="1"/>
      <w:numFmt w:val="bullet"/>
      <w:lvlText w:val=""/>
      <w:lvlJc w:val="left"/>
      <w:pPr>
        <w:tabs>
          <w:tab w:val="num" w:pos="1080"/>
        </w:tabs>
        <w:ind w:left="1080" w:hanging="360"/>
      </w:pPr>
      <w:rPr>
        <w:rFonts w:ascii="Wingdings 2" w:hAnsi="Wingdings 2" w:cs="Interstate-Bold"/>
        <w:sz w:val="18"/>
        <w:szCs w:val="18"/>
      </w:rPr>
    </w:lvl>
    <w:lvl w:ilvl="2">
      <w:start w:val="1"/>
      <w:numFmt w:val="bullet"/>
      <w:lvlText w:val="■"/>
      <w:lvlJc w:val="left"/>
      <w:pPr>
        <w:tabs>
          <w:tab w:val="num" w:pos="1440"/>
        </w:tabs>
        <w:ind w:left="1440" w:hanging="360"/>
      </w:pPr>
      <w:rPr>
        <w:rFonts w:ascii="StarSymbol" w:hAnsi="StarSymbol" w:cs="Interstate-Bold"/>
        <w:sz w:val="18"/>
        <w:szCs w:val="18"/>
      </w:rPr>
    </w:lvl>
    <w:lvl w:ilvl="3">
      <w:start w:val="1"/>
      <w:numFmt w:val="bullet"/>
      <w:lvlText w:val=""/>
      <w:lvlJc w:val="left"/>
      <w:pPr>
        <w:tabs>
          <w:tab w:val="num" w:pos="1800"/>
        </w:tabs>
        <w:ind w:left="1800" w:hanging="360"/>
      </w:pPr>
      <w:rPr>
        <w:rFonts w:ascii="Wingdings" w:hAnsi="Wingdings" w:cs="Interstate-Bold"/>
        <w:sz w:val="18"/>
        <w:szCs w:val="18"/>
      </w:rPr>
    </w:lvl>
    <w:lvl w:ilvl="4">
      <w:start w:val="1"/>
      <w:numFmt w:val="bullet"/>
      <w:lvlText w:val=""/>
      <w:lvlJc w:val="left"/>
      <w:pPr>
        <w:tabs>
          <w:tab w:val="num" w:pos="2160"/>
        </w:tabs>
        <w:ind w:left="2160" w:hanging="360"/>
      </w:pPr>
      <w:rPr>
        <w:rFonts w:ascii="Wingdings 2" w:hAnsi="Wingdings 2" w:cs="Interstate-Bold"/>
        <w:sz w:val="18"/>
        <w:szCs w:val="18"/>
      </w:rPr>
    </w:lvl>
    <w:lvl w:ilvl="5">
      <w:start w:val="1"/>
      <w:numFmt w:val="bullet"/>
      <w:lvlText w:val="■"/>
      <w:lvlJc w:val="left"/>
      <w:pPr>
        <w:tabs>
          <w:tab w:val="num" w:pos="2520"/>
        </w:tabs>
        <w:ind w:left="2520" w:hanging="360"/>
      </w:pPr>
      <w:rPr>
        <w:rFonts w:ascii="StarSymbol" w:hAnsi="StarSymbol" w:cs="Interstate-Bold"/>
        <w:sz w:val="18"/>
        <w:szCs w:val="18"/>
      </w:rPr>
    </w:lvl>
    <w:lvl w:ilvl="6">
      <w:start w:val="1"/>
      <w:numFmt w:val="bullet"/>
      <w:lvlText w:val=""/>
      <w:lvlJc w:val="left"/>
      <w:pPr>
        <w:tabs>
          <w:tab w:val="num" w:pos="2880"/>
        </w:tabs>
        <w:ind w:left="2880" w:hanging="360"/>
      </w:pPr>
      <w:rPr>
        <w:rFonts w:ascii="Wingdings" w:hAnsi="Wingdings" w:cs="Interstate-Bold"/>
        <w:sz w:val="18"/>
        <w:szCs w:val="18"/>
      </w:rPr>
    </w:lvl>
    <w:lvl w:ilvl="7">
      <w:start w:val="1"/>
      <w:numFmt w:val="bullet"/>
      <w:lvlText w:val=""/>
      <w:lvlJc w:val="left"/>
      <w:pPr>
        <w:tabs>
          <w:tab w:val="num" w:pos="3240"/>
        </w:tabs>
        <w:ind w:left="3240" w:hanging="360"/>
      </w:pPr>
      <w:rPr>
        <w:rFonts w:ascii="Wingdings 2" w:hAnsi="Wingdings 2" w:cs="Interstate-Bold"/>
        <w:sz w:val="18"/>
        <w:szCs w:val="18"/>
      </w:rPr>
    </w:lvl>
    <w:lvl w:ilvl="8">
      <w:start w:val="1"/>
      <w:numFmt w:val="bullet"/>
      <w:lvlText w:val="■"/>
      <w:lvlJc w:val="left"/>
      <w:pPr>
        <w:tabs>
          <w:tab w:val="num" w:pos="3600"/>
        </w:tabs>
        <w:ind w:left="3600" w:hanging="360"/>
      </w:pPr>
      <w:rPr>
        <w:rFonts w:ascii="StarSymbol" w:hAnsi="StarSymbol" w:cs="Interstate-Bold"/>
        <w:sz w:val="18"/>
        <w:szCs w:val="18"/>
      </w:rPr>
    </w:lvl>
  </w:abstractNum>
  <w:abstractNum w:abstractNumId="4" w15:restartNumberingAfterBreak="0">
    <w:nsid w:val="00000005"/>
    <w:multiLevelType w:val="multilevel"/>
    <w:tmpl w:val="00000005"/>
    <w:name w:val="WW8Num5"/>
    <w:lvl w:ilvl="0">
      <w:start w:val="1"/>
      <w:numFmt w:val="bullet"/>
      <w:lvlText w:val=""/>
      <w:lvlJc w:val="left"/>
      <w:pPr>
        <w:tabs>
          <w:tab w:val="num" w:pos="720"/>
        </w:tabs>
        <w:ind w:left="720" w:hanging="360"/>
      </w:pPr>
      <w:rPr>
        <w:rFonts w:ascii="Wingdings" w:hAnsi="Wingdings" w:cs="Interstate-Bold"/>
        <w:sz w:val="18"/>
        <w:szCs w:val="18"/>
      </w:rPr>
    </w:lvl>
    <w:lvl w:ilvl="1">
      <w:start w:val="1"/>
      <w:numFmt w:val="bullet"/>
      <w:lvlText w:val=""/>
      <w:lvlJc w:val="left"/>
      <w:pPr>
        <w:tabs>
          <w:tab w:val="num" w:pos="1080"/>
        </w:tabs>
        <w:ind w:left="1080" w:hanging="360"/>
      </w:pPr>
      <w:rPr>
        <w:rFonts w:ascii="Wingdings 2" w:hAnsi="Wingdings 2" w:cs="Interstate-Bold"/>
        <w:sz w:val="18"/>
        <w:szCs w:val="18"/>
      </w:rPr>
    </w:lvl>
    <w:lvl w:ilvl="2">
      <w:start w:val="1"/>
      <w:numFmt w:val="bullet"/>
      <w:lvlText w:val="■"/>
      <w:lvlJc w:val="left"/>
      <w:pPr>
        <w:tabs>
          <w:tab w:val="num" w:pos="1440"/>
        </w:tabs>
        <w:ind w:left="1440" w:hanging="360"/>
      </w:pPr>
      <w:rPr>
        <w:rFonts w:ascii="StarSymbol" w:hAnsi="StarSymbol" w:cs="Interstate-Bold"/>
        <w:sz w:val="18"/>
        <w:szCs w:val="18"/>
      </w:rPr>
    </w:lvl>
    <w:lvl w:ilvl="3">
      <w:start w:val="1"/>
      <w:numFmt w:val="bullet"/>
      <w:lvlText w:val=""/>
      <w:lvlJc w:val="left"/>
      <w:pPr>
        <w:tabs>
          <w:tab w:val="num" w:pos="1800"/>
        </w:tabs>
        <w:ind w:left="1800" w:hanging="360"/>
      </w:pPr>
      <w:rPr>
        <w:rFonts w:ascii="Wingdings" w:hAnsi="Wingdings" w:cs="Interstate-Bold"/>
        <w:sz w:val="18"/>
        <w:szCs w:val="18"/>
      </w:rPr>
    </w:lvl>
    <w:lvl w:ilvl="4">
      <w:start w:val="1"/>
      <w:numFmt w:val="bullet"/>
      <w:lvlText w:val=""/>
      <w:lvlJc w:val="left"/>
      <w:pPr>
        <w:tabs>
          <w:tab w:val="num" w:pos="2160"/>
        </w:tabs>
        <w:ind w:left="2160" w:hanging="360"/>
      </w:pPr>
      <w:rPr>
        <w:rFonts w:ascii="Wingdings 2" w:hAnsi="Wingdings 2" w:cs="Interstate-Bold"/>
        <w:sz w:val="18"/>
        <w:szCs w:val="18"/>
      </w:rPr>
    </w:lvl>
    <w:lvl w:ilvl="5">
      <w:start w:val="1"/>
      <w:numFmt w:val="bullet"/>
      <w:lvlText w:val="■"/>
      <w:lvlJc w:val="left"/>
      <w:pPr>
        <w:tabs>
          <w:tab w:val="num" w:pos="2520"/>
        </w:tabs>
        <w:ind w:left="2520" w:hanging="360"/>
      </w:pPr>
      <w:rPr>
        <w:rFonts w:ascii="StarSymbol" w:hAnsi="StarSymbol" w:cs="Interstate-Bold"/>
        <w:sz w:val="18"/>
        <w:szCs w:val="18"/>
      </w:rPr>
    </w:lvl>
    <w:lvl w:ilvl="6">
      <w:start w:val="1"/>
      <w:numFmt w:val="bullet"/>
      <w:lvlText w:val=""/>
      <w:lvlJc w:val="left"/>
      <w:pPr>
        <w:tabs>
          <w:tab w:val="num" w:pos="2880"/>
        </w:tabs>
        <w:ind w:left="2880" w:hanging="360"/>
      </w:pPr>
      <w:rPr>
        <w:rFonts w:ascii="Wingdings" w:hAnsi="Wingdings" w:cs="Interstate-Bold"/>
        <w:sz w:val="18"/>
        <w:szCs w:val="18"/>
      </w:rPr>
    </w:lvl>
    <w:lvl w:ilvl="7">
      <w:start w:val="1"/>
      <w:numFmt w:val="bullet"/>
      <w:lvlText w:val=""/>
      <w:lvlJc w:val="left"/>
      <w:pPr>
        <w:tabs>
          <w:tab w:val="num" w:pos="3240"/>
        </w:tabs>
        <w:ind w:left="3240" w:hanging="360"/>
      </w:pPr>
      <w:rPr>
        <w:rFonts w:ascii="Wingdings 2" w:hAnsi="Wingdings 2" w:cs="Interstate-Bold"/>
        <w:sz w:val="18"/>
        <w:szCs w:val="18"/>
      </w:rPr>
    </w:lvl>
    <w:lvl w:ilvl="8">
      <w:start w:val="1"/>
      <w:numFmt w:val="bullet"/>
      <w:lvlText w:val="■"/>
      <w:lvlJc w:val="left"/>
      <w:pPr>
        <w:tabs>
          <w:tab w:val="num" w:pos="3600"/>
        </w:tabs>
        <w:ind w:left="3600" w:hanging="360"/>
      </w:pPr>
      <w:rPr>
        <w:rFonts w:ascii="StarSymbol" w:hAnsi="StarSymbol" w:cs="Interstate-Bold"/>
        <w:sz w:val="18"/>
        <w:szCs w:val="18"/>
      </w:rPr>
    </w:lvl>
  </w:abstractNum>
  <w:abstractNum w:abstractNumId="5" w15:restartNumberingAfterBreak="0">
    <w:nsid w:val="00000006"/>
    <w:multiLevelType w:val="multilevel"/>
    <w:tmpl w:val="00000006"/>
    <w:name w:val="WW8Num6"/>
    <w:lvl w:ilvl="0">
      <w:start w:val="1"/>
      <w:numFmt w:val="bullet"/>
      <w:lvlText w:val=""/>
      <w:lvlJc w:val="left"/>
      <w:pPr>
        <w:tabs>
          <w:tab w:val="num" w:pos="540"/>
        </w:tabs>
        <w:ind w:left="540" w:hanging="360"/>
      </w:pPr>
      <w:rPr>
        <w:rFonts w:ascii="Wingdings" w:hAnsi="Wingdings" w:cs="Interstate-Bold"/>
        <w:sz w:val="18"/>
        <w:szCs w:val="18"/>
      </w:rPr>
    </w:lvl>
    <w:lvl w:ilvl="1">
      <w:start w:val="1"/>
      <w:numFmt w:val="bullet"/>
      <w:lvlText w:val=""/>
      <w:lvlJc w:val="left"/>
      <w:pPr>
        <w:tabs>
          <w:tab w:val="num" w:pos="900"/>
        </w:tabs>
        <w:ind w:left="900" w:hanging="360"/>
      </w:pPr>
      <w:rPr>
        <w:rFonts w:ascii="Wingdings 2" w:hAnsi="Wingdings 2" w:cs="Interstate-Bold"/>
        <w:sz w:val="18"/>
        <w:szCs w:val="18"/>
      </w:rPr>
    </w:lvl>
    <w:lvl w:ilvl="2">
      <w:start w:val="1"/>
      <w:numFmt w:val="bullet"/>
      <w:lvlText w:val="■"/>
      <w:lvlJc w:val="left"/>
      <w:pPr>
        <w:tabs>
          <w:tab w:val="num" w:pos="1260"/>
        </w:tabs>
        <w:ind w:left="1260" w:hanging="360"/>
      </w:pPr>
      <w:rPr>
        <w:rFonts w:ascii="StarSymbol" w:hAnsi="StarSymbol" w:cs="Interstate-Bold"/>
        <w:sz w:val="18"/>
        <w:szCs w:val="18"/>
      </w:rPr>
    </w:lvl>
    <w:lvl w:ilvl="3">
      <w:start w:val="1"/>
      <w:numFmt w:val="bullet"/>
      <w:lvlText w:val=""/>
      <w:lvlJc w:val="left"/>
      <w:pPr>
        <w:tabs>
          <w:tab w:val="num" w:pos="1620"/>
        </w:tabs>
        <w:ind w:left="1620" w:hanging="360"/>
      </w:pPr>
      <w:rPr>
        <w:rFonts w:ascii="Wingdings" w:hAnsi="Wingdings" w:cs="Interstate-Bold"/>
        <w:sz w:val="18"/>
        <w:szCs w:val="18"/>
      </w:rPr>
    </w:lvl>
    <w:lvl w:ilvl="4">
      <w:start w:val="1"/>
      <w:numFmt w:val="bullet"/>
      <w:lvlText w:val=""/>
      <w:lvlJc w:val="left"/>
      <w:pPr>
        <w:tabs>
          <w:tab w:val="num" w:pos="1980"/>
        </w:tabs>
        <w:ind w:left="1980" w:hanging="360"/>
      </w:pPr>
      <w:rPr>
        <w:rFonts w:ascii="Wingdings 2" w:hAnsi="Wingdings 2" w:cs="Interstate-Bold"/>
        <w:sz w:val="18"/>
        <w:szCs w:val="18"/>
      </w:rPr>
    </w:lvl>
    <w:lvl w:ilvl="5">
      <w:start w:val="1"/>
      <w:numFmt w:val="bullet"/>
      <w:lvlText w:val="■"/>
      <w:lvlJc w:val="left"/>
      <w:pPr>
        <w:tabs>
          <w:tab w:val="num" w:pos="2340"/>
        </w:tabs>
        <w:ind w:left="2340" w:hanging="360"/>
      </w:pPr>
      <w:rPr>
        <w:rFonts w:ascii="StarSymbol" w:hAnsi="StarSymbol" w:cs="Interstate-Bold"/>
        <w:sz w:val="18"/>
        <w:szCs w:val="18"/>
      </w:rPr>
    </w:lvl>
    <w:lvl w:ilvl="6">
      <w:start w:val="1"/>
      <w:numFmt w:val="bullet"/>
      <w:lvlText w:val=""/>
      <w:lvlJc w:val="left"/>
      <w:pPr>
        <w:tabs>
          <w:tab w:val="num" w:pos="2700"/>
        </w:tabs>
        <w:ind w:left="2700" w:hanging="360"/>
      </w:pPr>
      <w:rPr>
        <w:rFonts w:ascii="Wingdings" w:hAnsi="Wingdings" w:cs="Interstate-Bold"/>
        <w:sz w:val="18"/>
        <w:szCs w:val="18"/>
      </w:rPr>
    </w:lvl>
    <w:lvl w:ilvl="7">
      <w:start w:val="1"/>
      <w:numFmt w:val="bullet"/>
      <w:lvlText w:val=""/>
      <w:lvlJc w:val="left"/>
      <w:pPr>
        <w:tabs>
          <w:tab w:val="num" w:pos="3060"/>
        </w:tabs>
        <w:ind w:left="3060" w:hanging="360"/>
      </w:pPr>
      <w:rPr>
        <w:rFonts w:ascii="Wingdings 2" w:hAnsi="Wingdings 2" w:cs="Interstate-Bold"/>
        <w:sz w:val="18"/>
        <w:szCs w:val="18"/>
      </w:rPr>
    </w:lvl>
    <w:lvl w:ilvl="8">
      <w:start w:val="1"/>
      <w:numFmt w:val="bullet"/>
      <w:lvlText w:val="■"/>
      <w:lvlJc w:val="left"/>
      <w:pPr>
        <w:tabs>
          <w:tab w:val="num" w:pos="3420"/>
        </w:tabs>
        <w:ind w:left="3420" w:hanging="360"/>
      </w:pPr>
      <w:rPr>
        <w:rFonts w:ascii="StarSymbol" w:hAnsi="StarSymbol" w:cs="Interstate-Bold"/>
        <w:sz w:val="18"/>
        <w:szCs w:val="18"/>
      </w:rPr>
    </w:lvl>
  </w:abstractNum>
  <w:abstractNum w:abstractNumId="6" w15:restartNumberingAfterBreak="0">
    <w:nsid w:val="00000007"/>
    <w:multiLevelType w:val="multilevel"/>
    <w:tmpl w:val="099A979E"/>
    <w:name w:val="WW8Num7"/>
    <w:lvl w:ilvl="0">
      <w:start w:val="1"/>
      <w:numFmt w:val="decimal"/>
      <w:lvlText w:val="%1."/>
      <w:lvlJc w:val="left"/>
      <w:pPr>
        <w:tabs>
          <w:tab w:val="num" w:pos="720"/>
        </w:tabs>
        <w:ind w:left="720" w:hanging="360"/>
      </w:pPr>
      <w:rPr>
        <w:sz w:val="18"/>
        <w:szCs w:val="18"/>
      </w:rPr>
    </w:lvl>
    <w:lvl w:ilvl="1">
      <w:start w:val="1"/>
      <w:numFmt w:val="bullet"/>
      <w:lvlText w:val=""/>
      <w:lvlJc w:val="left"/>
      <w:pPr>
        <w:tabs>
          <w:tab w:val="num" w:pos="1080"/>
        </w:tabs>
        <w:ind w:left="1080" w:hanging="360"/>
      </w:pPr>
      <w:rPr>
        <w:rFonts w:ascii="Wingdings 2" w:hAnsi="Wingdings 2" w:cs="Interstate-Bold"/>
        <w:sz w:val="18"/>
        <w:szCs w:val="18"/>
      </w:rPr>
    </w:lvl>
    <w:lvl w:ilvl="2">
      <w:start w:val="1"/>
      <w:numFmt w:val="bullet"/>
      <w:lvlText w:val="■"/>
      <w:lvlJc w:val="left"/>
      <w:pPr>
        <w:tabs>
          <w:tab w:val="num" w:pos="1440"/>
        </w:tabs>
        <w:ind w:left="1440" w:hanging="360"/>
      </w:pPr>
      <w:rPr>
        <w:rFonts w:ascii="StarSymbol" w:hAnsi="StarSymbol" w:cs="Interstate-Bold"/>
        <w:sz w:val="18"/>
        <w:szCs w:val="18"/>
      </w:rPr>
    </w:lvl>
    <w:lvl w:ilvl="3">
      <w:start w:val="1"/>
      <w:numFmt w:val="bullet"/>
      <w:lvlText w:val=""/>
      <w:lvlJc w:val="left"/>
      <w:pPr>
        <w:tabs>
          <w:tab w:val="num" w:pos="1800"/>
        </w:tabs>
        <w:ind w:left="1800" w:hanging="360"/>
      </w:pPr>
      <w:rPr>
        <w:rFonts w:ascii="Wingdings" w:hAnsi="Wingdings" w:cs="Interstate-Bold"/>
        <w:sz w:val="18"/>
        <w:szCs w:val="18"/>
      </w:rPr>
    </w:lvl>
    <w:lvl w:ilvl="4">
      <w:start w:val="1"/>
      <w:numFmt w:val="bullet"/>
      <w:lvlText w:val=""/>
      <w:lvlJc w:val="left"/>
      <w:pPr>
        <w:tabs>
          <w:tab w:val="num" w:pos="2160"/>
        </w:tabs>
        <w:ind w:left="2160" w:hanging="360"/>
      </w:pPr>
      <w:rPr>
        <w:rFonts w:ascii="Wingdings 2" w:hAnsi="Wingdings 2" w:cs="Interstate-Bold"/>
        <w:sz w:val="18"/>
        <w:szCs w:val="18"/>
      </w:rPr>
    </w:lvl>
    <w:lvl w:ilvl="5">
      <w:start w:val="1"/>
      <w:numFmt w:val="bullet"/>
      <w:lvlText w:val="■"/>
      <w:lvlJc w:val="left"/>
      <w:pPr>
        <w:tabs>
          <w:tab w:val="num" w:pos="2520"/>
        </w:tabs>
        <w:ind w:left="2520" w:hanging="360"/>
      </w:pPr>
      <w:rPr>
        <w:rFonts w:ascii="StarSymbol" w:hAnsi="StarSymbol" w:cs="Interstate-Bold"/>
        <w:sz w:val="18"/>
        <w:szCs w:val="18"/>
      </w:rPr>
    </w:lvl>
    <w:lvl w:ilvl="6">
      <w:start w:val="1"/>
      <w:numFmt w:val="bullet"/>
      <w:lvlText w:val=""/>
      <w:lvlJc w:val="left"/>
      <w:pPr>
        <w:tabs>
          <w:tab w:val="num" w:pos="2880"/>
        </w:tabs>
        <w:ind w:left="2880" w:hanging="360"/>
      </w:pPr>
      <w:rPr>
        <w:rFonts w:ascii="Wingdings" w:hAnsi="Wingdings" w:cs="Interstate-Bold"/>
        <w:sz w:val="18"/>
        <w:szCs w:val="18"/>
      </w:rPr>
    </w:lvl>
    <w:lvl w:ilvl="7">
      <w:start w:val="1"/>
      <w:numFmt w:val="bullet"/>
      <w:lvlText w:val=""/>
      <w:lvlJc w:val="left"/>
      <w:pPr>
        <w:tabs>
          <w:tab w:val="num" w:pos="3240"/>
        </w:tabs>
        <w:ind w:left="3240" w:hanging="360"/>
      </w:pPr>
      <w:rPr>
        <w:rFonts w:ascii="Wingdings 2" w:hAnsi="Wingdings 2" w:cs="Interstate-Bold"/>
        <w:sz w:val="18"/>
        <w:szCs w:val="18"/>
      </w:rPr>
    </w:lvl>
    <w:lvl w:ilvl="8">
      <w:start w:val="1"/>
      <w:numFmt w:val="bullet"/>
      <w:lvlText w:val="■"/>
      <w:lvlJc w:val="left"/>
      <w:pPr>
        <w:tabs>
          <w:tab w:val="num" w:pos="3600"/>
        </w:tabs>
        <w:ind w:left="3600" w:hanging="360"/>
      </w:pPr>
      <w:rPr>
        <w:rFonts w:ascii="StarSymbol" w:hAnsi="StarSymbol" w:cs="Interstate-Bold"/>
        <w:sz w:val="18"/>
        <w:szCs w:val="18"/>
      </w:rPr>
    </w:lvl>
  </w:abstractNum>
  <w:abstractNum w:abstractNumId="7" w15:restartNumberingAfterBreak="0">
    <w:nsid w:val="00000008"/>
    <w:multiLevelType w:val="multilevel"/>
    <w:tmpl w:val="00000008"/>
    <w:name w:val="WW8Num8"/>
    <w:lvl w:ilvl="0">
      <w:start w:val="1"/>
      <w:numFmt w:val="bullet"/>
      <w:lvlText w:val=""/>
      <w:lvlJc w:val="left"/>
      <w:pPr>
        <w:tabs>
          <w:tab w:val="num" w:pos="720"/>
        </w:tabs>
        <w:ind w:left="720" w:hanging="360"/>
      </w:pPr>
      <w:rPr>
        <w:rFonts w:ascii="Wingdings" w:hAnsi="Wingdings" w:cs="Interstate-Bold"/>
        <w:sz w:val="18"/>
        <w:szCs w:val="18"/>
      </w:rPr>
    </w:lvl>
    <w:lvl w:ilvl="1">
      <w:start w:val="1"/>
      <w:numFmt w:val="bullet"/>
      <w:lvlText w:val=""/>
      <w:lvlJc w:val="left"/>
      <w:pPr>
        <w:tabs>
          <w:tab w:val="num" w:pos="1080"/>
        </w:tabs>
        <w:ind w:left="1080" w:hanging="360"/>
      </w:pPr>
      <w:rPr>
        <w:rFonts w:ascii="Wingdings 2" w:hAnsi="Wingdings 2" w:cs="Interstate-Bold"/>
        <w:sz w:val="18"/>
        <w:szCs w:val="18"/>
      </w:rPr>
    </w:lvl>
    <w:lvl w:ilvl="2">
      <w:start w:val="1"/>
      <w:numFmt w:val="bullet"/>
      <w:lvlText w:val="■"/>
      <w:lvlJc w:val="left"/>
      <w:pPr>
        <w:tabs>
          <w:tab w:val="num" w:pos="1440"/>
        </w:tabs>
        <w:ind w:left="1440" w:hanging="360"/>
      </w:pPr>
      <w:rPr>
        <w:rFonts w:ascii="StarSymbol" w:hAnsi="StarSymbol" w:cs="Interstate-Bold"/>
        <w:sz w:val="18"/>
        <w:szCs w:val="18"/>
      </w:rPr>
    </w:lvl>
    <w:lvl w:ilvl="3">
      <w:start w:val="1"/>
      <w:numFmt w:val="bullet"/>
      <w:lvlText w:val=""/>
      <w:lvlJc w:val="left"/>
      <w:pPr>
        <w:tabs>
          <w:tab w:val="num" w:pos="1800"/>
        </w:tabs>
        <w:ind w:left="1800" w:hanging="360"/>
      </w:pPr>
      <w:rPr>
        <w:rFonts w:ascii="Wingdings" w:hAnsi="Wingdings" w:cs="Interstate-Bold"/>
        <w:sz w:val="18"/>
        <w:szCs w:val="18"/>
      </w:rPr>
    </w:lvl>
    <w:lvl w:ilvl="4">
      <w:start w:val="1"/>
      <w:numFmt w:val="bullet"/>
      <w:lvlText w:val=""/>
      <w:lvlJc w:val="left"/>
      <w:pPr>
        <w:tabs>
          <w:tab w:val="num" w:pos="2160"/>
        </w:tabs>
        <w:ind w:left="2160" w:hanging="360"/>
      </w:pPr>
      <w:rPr>
        <w:rFonts w:ascii="Wingdings 2" w:hAnsi="Wingdings 2" w:cs="Interstate-Bold"/>
        <w:sz w:val="18"/>
        <w:szCs w:val="18"/>
      </w:rPr>
    </w:lvl>
    <w:lvl w:ilvl="5">
      <w:start w:val="1"/>
      <w:numFmt w:val="bullet"/>
      <w:lvlText w:val="■"/>
      <w:lvlJc w:val="left"/>
      <w:pPr>
        <w:tabs>
          <w:tab w:val="num" w:pos="2520"/>
        </w:tabs>
        <w:ind w:left="2520" w:hanging="360"/>
      </w:pPr>
      <w:rPr>
        <w:rFonts w:ascii="StarSymbol" w:hAnsi="StarSymbol" w:cs="Interstate-Bold"/>
        <w:sz w:val="18"/>
        <w:szCs w:val="18"/>
      </w:rPr>
    </w:lvl>
    <w:lvl w:ilvl="6">
      <w:start w:val="1"/>
      <w:numFmt w:val="bullet"/>
      <w:lvlText w:val=""/>
      <w:lvlJc w:val="left"/>
      <w:pPr>
        <w:tabs>
          <w:tab w:val="num" w:pos="2880"/>
        </w:tabs>
        <w:ind w:left="2880" w:hanging="360"/>
      </w:pPr>
      <w:rPr>
        <w:rFonts w:ascii="Wingdings" w:hAnsi="Wingdings" w:cs="Interstate-Bold"/>
        <w:sz w:val="18"/>
        <w:szCs w:val="18"/>
      </w:rPr>
    </w:lvl>
    <w:lvl w:ilvl="7">
      <w:start w:val="1"/>
      <w:numFmt w:val="bullet"/>
      <w:lvlText w:val=""/>
      <w:lvlJc w:val="left"/>
      <w:pPr>
        <w:tabs>
          <w:tab w:val="num" w:pos="3240"/>
        </w:tabs>
        <w:ind w:left="3240" w:hanging="360"/>
      </w:pPr>
      <w:rPr>
        <w:rFonts w:ascii="Wingdings 2" w:hAnsi="Wingdings 2" w:cs="Interstate-Bold"/>
        <w:sz w:val="18"/>
        <w:szCs w:val="18"/>
      </w:rPr>
    </w:lvl>
    <w:lvl w:ilvl="8">
      <w:start w:val="1"/>
      <w:numFmt w:val="bullet"/>
      <w:lvlText w:val="■"/>
      <w:lvlJc w:val="left"/>
      <w:pPr>
        <w:tabs>
          <w:tab w:val="num" w:pos="3600"/>
        </w:tabs>
        <w:ind w:left="3600" w:hanging="360"/>
      </w:pPr>
      <w:rPr>
        <w:rFonts w:ascii="StarSymbol" w:hAnsi="StarSymbol" w:cs="Interstate-Bold"/>
        <w:sz w:val="18"/>
        <w:szCs w:val="18"/>
      </w:rPr>
    </w:lvl>
  </w:abstractNum>
  <w:abstractNum w:abstractNumId="8" w15:restartNumberingAfterBreak="0">
    <w:nsid w:val="00000009"/>
    <w:multiLevelType w:val="multilevel"/>
    <w:tmpl w:val="00000009"/>
    <w:name w:val="WW8Num9"/>
    <w:lvl w:ilvl="0">
      <w:start w:val="1"/>
      <w:numFmt w:val="bullet"/>
      <w:lvlText w:val=""/>
      <w:lvlJc w:val="left"/>
      <w:pPr>
        <w:tabs>
          <w:tab w:val="num" w:pos="720"/>
        </w:tabs>
        <w:ind w:left="720" w:hanging="360"/>
      </w:pPr>
      <w:rPr>
        <w:rFonts w:ascii="Wingdings" w:hAnsi="Wingdings" w:cs="Interstate-Bold"/>
        <w:sz w:val="18"/>
        <w:szCs w:val="18"/>
      </w:rPr>
    </w:lvl>
    <w:lvl w:ilvl="1">
      <w:start w:val="1"/>
      <w:numFmt w:val="bullet"/>
      <w:lvlText w:val=""/>
      <w:lvlJc w:val="left"/>
      <w:pPr>
        <w:tabs>
          <w:tab w:val="num" w:pos="1080"/>
        </w:tabs>
        <w:ind w:left="1080" w:hanging="360"/>
      </w:pPr>
      <w:rPr>
        <w:rFonts w:ascii="Wingdings 2" w:hAnsi="Wingdings 2" w:cs="Interstate-Bold"/>
        <w:sz w:val="18"/>
        <w:szCs w:val="18"/>
      </w:rPr>
    </w:lvl>
    <w:lvl w:ilvl="2">
      <w:start w:val="1"/>
      <w:numFmt w:val="bullet"/>
      <w:lvlText w:val="■"/>
      <w:lvlJc w:val="left"/>
      <w:pPr>
        <w:tabs>
          <w:tab w:val="num" w:pos="1440"/>
        </w:tabs>
        <w:ind w:left="1440" w:hanging="360"/>
      </w:pPr>
      <w:rPr>
        <w:rFonts w:ascii="StarSymbol" w:hAnsi="StarSymbol" w:cs="Interstate-Bold"/>
        <w:sz w:val="18"/>
        <w:szCs w:val="18"/>
      </w:rPr>
    </w:lvl>
    <w:lvl w:ilvl="3">
      <w:start w:val="1"/>
      <w:numFmt w:val="bullet"/>
      <w:lvlText w:val=""/>
      <w:lvlJc w:val="left"/>
      <w:pPr>
        <w:tabs>
          <w:tab w:val="num" w:pos="1800"/>
        </w:tabs>
        <w:ind w:left="1800" w:hanging="360"/>
      </w:pPr>
      <w:rPr>
        <w:rFonts w:ascii="Wingdings" w:hAnsi="Wingdings" w:cs="Interstate-Bold"/>
        <w:sz w:val="18"/>
        <w:szCs w:val="18"/>
      </w:rPr>
    </w:lvl>
    <w:lvl w:ilvl="4">
      <w:start w:val="1"/>
      <w:numFmt w:val="bullet"/>
      <w:lvlText w:val=""/>
      <w:lvlJc w:val="left"/>
      <w:pPr>
        <w:tabs>
          <w:tab w:val="num" w:pos="2160"/>
        </w:tabs>
        <w:ind w:left="2160" w:hanging="360"/>
      </w:pPr>
      <w:rPr>
        <w:rFonts w:ascii="Wingdings 2" w:hAnsi="Wingdings 2" w:cs="Interstate-Bold"/>
        <w:sz w:val="18"/>
        <w:szCs w:val="18"/>
      </w:rPr>
    </w:lvl>
    <w:lvl w:ilvl="5">
      <w:start w:val="1"/>
      <w:numFmt w:val="bullet"/>
      <w:lvlText w:val="■"/>
      <w:lvlJc w:val="left"/>
      <w:pPr>
        <w:tabs>
          <w:tab w:val="num" w:pos="2520"/>
        </w:tabs>
        <w:ind w:left="2520" w:hanging="360"/>
      </w:pPr>
      <w:rPr>
        <w:rFonts w:ascii="StarSymbol" w:hAnsi="StarSymbol" w:cs="Interstate-Bold"/>
        <w:sz w:val="18"/>
        <w:szCs w:val="18"/>
      </w:rPr>
    </w:lvl>
    <w:lvl w:ilvl="6">
      <w:start w:val="1"/>
      <w:numFmt w:val="bullet"/>
      <w:lvlText w:val=""/>
      <w:lvlJc w:val="left"/>
      <w:pPr>
        <w:tabs>
          <w:tab w:val="num" w:pos="2880"/>
        </w:tabs>
        <w:ind w:left="2880" w:hanging="360"/>
      </w:pPr>
      <w:rPr>
        <w:rFonts w:ascii="Wingdings" w:hAnsi="Wingdings" w:cs="Interstate-Bold"/>
        <w:sz w:val="18"/>
        <w:szCs w:val="18"/>
      </w:rPr>
    </w:lvl>
    <w:lvl w:ilvl="7">
      <w:start w:val="1"/>
      <w:numFmt w:val="bullet"/>
      <w:lvlText w:val=""/>
      <w:lvlJc w:val="left"/>
      <w:pPr>
        <w:tabs>
          <w:tab w:val="num" w:pos="3240"/>
        </w:tabs>
        <w:ind w:left="3240" w:hanging="360"/>
      </w:pPr>
      <w:rPr>
        <w:rFonts w:ascii="Wingdings 2" w:hAnsi="Wingdings 2" w:cs="Interstate-Bold"/>
        <w:sz w:val="18"/>
        <w:szCs w:val="18"/>
      </w:rPr>
    </w:lvl>
    <w:lvl w:ilvl="8">
      <w:start w:val="1"/>
      <w:numFmt w:val="bullet"/>
      <w:lvlText w:val="■"/>
      <w:lvlJc w:val="left"/>
      <w:pPr>
        <w:tabs>
          <w:tab w:val="num" w:pos="3600"/>
        </w:tabs>
        <w:ind w:left="3600" w:hanging="360"/>
      </w:pPr>
      <w:rPr>
        <w:rFonts w:ascii="StarSymbol" w:hAnsi="StarSymbol" w:cs="Interstate-Bold"/>
        <w:sz w:val="18"/>
        <w:szCs w:val="18"/>
      </w:rPr>
    </w:lvl>
  </w:abstractNum>
  <w:abstractNum w:abstractNumId="9" w15:restartNumberingAfterBreak="0">
    <w:nsid w:val="0000000A"/>
    <w:multiLevelType w:val="multilevel"/>
    <w:tmpl w:val="0000000A"/>
    <w:name w:val="WW8Num10"/>
    <w:lvl w:ilvl="0">
      <w:start w:val="1"/>
      <w:numFmt w:val="bullet"/>
      <w:lvlText w:val=""/>
      <w:lvlJc w:val="left"/>
      <w:pPr>
        <w:tabs>
          <w:tab w:val="num" w:pos="720"/>
        </w:tabs>
        <w:ind w:left="720" w:hanging="360"/>
      </w:pPr>
      <w:rPr>
        <w:rFonts w:ascii="Wingdings" w:hAnsi="Wingdings" w:cs="Interstate-Bold"/>
        <w:sz w:val="18"/>
        <w:szCs w:val="18"/>
      </w:rPr>
    </w:lvl>
    <w:lvl w:ilvl="1">
      <w:start w:val="1"/>
      <w:numFmt w:val="bullet"/>
      <w:lvlText w:val=""/>
      <w:lvlJc w:val="left"/>
      <w:pPr>
        <w:tabs>
          <w:tab w:val="num" w:pos="1080"/>
        </w:tabs>
        <w:ind w:left="1080" w:hanging="360"/>
      </w:pPr>
      <w:rPr>
        <w:rFonts w:ascii="Wingdings 2" w:hAnsi="Wingdings 2" w:cs="Interstate-Bold"/>
        <w:sz w:val="18"/>
        <w:szCs w:val="18"/>
      </w:rPr>
    </w:lvl>
    <w:lvl w:ilvl="2">
      <w:start w:val="1"/>
      <w:numFmt w:val="bullet"/>
      <w:lvlText w:val="■"/>
      <w:lvlJc w:val="left"/>
      <w:pPr>
        <w:tabs>
          <w:tab w:val="num" w:pos="1440"/>
        </w:tabs>
        <w:ind w:left="1440" w:hanging="360"/>
      </w:pPr>
      <w:rPr>
        <w:rFonts w:ascii="StarSymbol" w:hAnsi="StarSymbol" w:cs="Interstate-Bold"/>
        <w:sz w:val="18"/>
        <w:szCs w:val="18"/>
      </w:rPr>
    </w:lvl>
    <w:lvl w:ilvl="3">
      <w:start w:val="1"/>
      <w:numFmt w:val="bullet"/>
      <w:lvlText w:val=""/>
      <w:lvlJc w:val="left"/>
      <w:pPr>
        <w:tabs>
          <w:tab w:val="num" w:pos="1800"/>
        </w:tabs>
        <w:ind w:left="1800" w:hanging="360"/>
      </w:pPr>
      <w:rPr>
        <w:rFonts w:ascii="Wingdings" w:hAnsi="Wingdings" w:cs="Interstate-Bold"/>
        <w:sz w:val="18"/>
        <w:szCs w:val="18"/>
      </w:rPr>
    </w:lvl>
    <w:lvl w:ilvl="4">
      <w:start w:val="1"/>
      <w:numFmt w:val="bullet"/>
      <w:lvlText w:val=""/>
      <w:lvlJc w:val="left"/>
      <w:pPr>
        <w:tabs>
          <w:tab w:val="num" w:pos="2160"/>
        </w:tabs>
        <w:ind w:left="2160" w:hanging="360"/>
      </w:pPr>
      <w:rPr>
        <w:rFonts w:ascii="Wingdings 2" w:hAnsi="Wingdings 2" w:cs="Interstate-Bold"/>
        <w:sz w:val="18"/>
        <w:szCs w:val="18"/>
      </w:rPr>
    </w:lvl>
    <w:lvl w:ilvl="5">
      <w:start w:val="1"/>
      <w:numFmt w:val="bullet"/>
      <w:lvlText w:val="■"/>
      <w:lvlJc w:val="left"/>
      <w:pPr>
        <w:tabs>
          <w:tab w:val="num" w:pos="2520"/>
        </w:tabs>
        <w:ind w:left="2520" w:hanging="360"/>
      </w:pPr>
      <w:rPr>
        <w:rFonts w:ascii="StarSymbol" w:hAnsi="StarSymbol" w:cs="Interstate-Bold"/>
        <w:sz w:val="18"/>
        <w:szCs w:val="18"/>
      </w:rPr>
    </w:lvl>
    <w:lvl w:ilvl="6">
      <w:start w:val="1"/>
      <w:numFmt w:val="bullet"/>
      <w:lvlText w:val=""/>
      <w:lvlJc w:val="left"/>
      <w:pPr>
        <w:tabs>
          <w:tab w:val="num" w:pos="2880"/>
        </w:tabs>
        <w:ind w:left="2880" w:hanging="360"/>
      </w:pPr>
      <w:rPr>
        <w:rFonts w:ascii="Wingdings" w:hAnsi="Wingdings" w:cs="Interstate-Bold"/>
        <w:sz w:val="18"/>
        <w:szCs w:val="18"/>
      </w:rPr>
    </w:lvl>
    <w:lvl w:ilvl="7">
      <w:start w:val="1"/>
      <w:numFmt w:val="bullet"/>
      <w:lvlText w:val=""/>
      <w:lvlJc w:val="left"/>
      <w:pPr>
        <w:tabs>
          <w:tab w:val="num" w:pos="3240"/>
        </w:tabs>
        <w:ind w:left="3240" w:hanging="360"/>
      </w:pPr>
      <w:rPr>
        <w:rFonts w:ascii="Wingdings 2" w:hAnsi="Wingdings 2" w:cs="Interstate-Bold"/>
        <w:sz w:val="18"/>
        <w:szCs w:val="18"/>
      </w:rPr>
    </w:lvl>
    <w:lvl w:ilvl="8">
      <w:start w:val="1"/>
      <w:numFmt w:val="bullet"/>
      <w:lvlText w:val="■"/>
      <w:lvlJc w:val="left"/>
      <w:pPr>
        <w:tabs>
          <w:tab w:val="num" w:pos="3600"/>
        </w:tabs>
        <w:ind w:left="3600" w:hanging="360"/>
      </w:pPr>
      <w:rPr>
        <w:rFonts w:ascii="StarSymbol" w:hAnsi="StarSymbol" w:cs="Interstate-Bold"/>
        <w:sz w:val="18"/>
        <w:szCs w:val="18"/>
      </w:rPr>
    </w:lvl>
  </w:abstractNum>
  <w:abstractNum w:abstractNumId="10" w15:restartNumberingAfterBreak="0">
    <w:nsid w:val="087E0CD2"/>
    <w:multiLevelType w:val="hybridMultilevel"/>
    <w:tmpl w:val="00784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EE104D3"/>
    <w:multiLevelType w:val="hybridMultilevel"/>
    <w:tmpl w:val="3D1CD25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F2B739D"/>
    <w:multiLevelType w:val="hybridMultilevel"/>
    <w:tmpl w:val="FEC4570A"/>
    <w:lvl w:ilvl="0" w:tplc="84E48508">
      <w:start w:val="2022"/>
      <w:numFmt w:val="bullet"/>
      <w:lvlText w:val=""/>
      <w:lvlJc w:val="left"/>
      <w:pPr>
        <w:ind w:left="1080" w:hanging="360"/>
      </w:pPr>
      <w:rPr>
        <w:rFonts w:ascii="Symbol" w:eastAsia="Arial Unicode MS"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2AAF26A6"/>
    <w:multiLevelType w:val="multilevel"/>
    <w:tmpl w:val="B1B27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AD02488"/>
    <w:multiLevelType w:val="hybridMultilevel"/>
    <w:tmpl w:val="E96C8568"/>
    <w:lvl w:ilvl="0" w:tplc="BA328294">
      <w:start w:val="2022"/>
      <w:numFmt w:val="bullet"/>
      <w:lvlText w:val=""/>
      <w:lvlJc w:val="left"/>
      <w:pPr>
        <w:ind w:left="720" w:hanging="360"/>
      </w:pPr>
      <w:rPr>
        <w:rFonts w:ascii="Symbol" w:eastAsia="Arial Unicode MS"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695BC7"/>
    <w:multiLevelType w:val="hybridMultilevel"/>
    <w:tmpl w:val="5DF4CB94"/>
    <w:lvl w:ilvl="0" w:tplc="5B8C95E8">
      <w:start w:val="1"/>
      <w:numFmt w:val="bullet"/>
      <w:pStyle w:val="List1"/>
      <w:lvlText w:val=""/>
      <w:lvlJc w:val="left"/>
      <w:pPr>
        <w:tabs>
          <w:tab w:val="num" w:pos="720"/>
        </w:tabs>
        <w:ind w:left="720" w:hanging="360"/>
      </w:pPr>
      <w:rPr>
        <w:rFonts w:ascii="Symbol" w:hAnsi="Symbol" w:hint="default"/>
        <w:sz w:val="16"/>
        <w:szCs w:val="16"/>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ECD21FD"/>
    <w:multiLevelType w:val="hybridMultilevel"/>
    <w:tmpl w:val="4EF69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BFA2170"/>
    <w:multiLevelType w:val="hybridMultilevel"/>
    <w:tmpl w:val="DB560044"/>
    <w:lvl w:ilvl="0" w:tplc="B2C607FE">
      <w:start w:val="2023"/>
      <w:numFmt w:val="bullet"/>
      <w:lvlText w:val=""/>
      <w:lvlJc w:val="left"/>
      <w:pPr>
        <w:ind w:left="1900" w:hanging="360"/>
      </w:pPr>
      <w:rPr>
        <w:rFonts w:ascii="Symbol" w:eastAsia="Times New Roman" w:hAnsi="Symbol" w:cs="Times New Roman" w:hint="default"/>
      </w:rPr>
    </w:lvl>
    <w:lvl w:ilvl="1" w:tplc="04090003" w:tentative="1">
      <w:start w:val="1"/>
      <w:numFmt w:val="bullet"/>
      <w:lvlText w:val="o"/>
      <w:lvlJc w:val="left"/>
      <w:pPr>
        <w:ind w:left="2620" w:hanging="360"/>
      </w:pPr>
      <w:rPr>
        <w:rFonts w:ascii="Courier New" w:hAnsi="Courier New" w:cs="Courier New" w:hint="default"/>
      </w:rPr>
    </w:lvl>
    <w:lvl w:ilvl="2" w:tplc="04090005" w:tentative="1">
      <w:start w:val="1"/>
      <w:numFmt w:val="bullet"/>
      <w:lvlText w:val=""/>
      <w:lvlJc w:val="left"/>
      <w:pPr>
        <w:ind w:left="3340" w:hanging="360"/>
      </w:pPr>
      <w:rPr>
        <w:rFonts w:ascii="Wingdings" w:hAnsi="Wingdings" w:hint="default"/>
      </w:rPr>
    </w:lvl>
    <w:lvl w:ilvl="3" w:tplc="04090001" w:tentative="1">
      <w:start w:val="1"/>
      <w:numFmt w:val="bullet"/>
      <w:lvlText w:val=""/>
      <w:lvlJc w:val="left"/>
      <w:pPr>
        <w:ind w:left="4060" w:hanging="360"/>
      </w:pPr>
      <w:rPr>
        <w:rFonts w:ascii="Symbol" w:hAnsi="Symbol" w:hint="default"/>
      </w:rPr>
    </w:lvl>
    <w:lvl w:ilvl="4" w:tplc="04090003" w:tentative="1">
      <w:start w:val="1"/>
      <w:numFmt w:val="bullet"/>
      <w:lvlText w:val="o"/>
      <w:lvlJc w:val="left"/>
      <w:pPr>
        <w:ind w:left="4780" w:hanging="360"/>
      </w:pPr>
      <w:rPr>
        <w:rFonts w:ascii="Courier New" w:hAnsi="Courier New" w:cs="Courier New" w:hint="default"/>
      </w:rPr>
    </w:lvl>
    <w:lvl w:ilvl="5" w:tplc="04090005" w:tentative="1">
      <w:start w:val="1"/>
      <w:numFmt w:val="bullet"/>
      <w:lvlText w:val=""/>
      <w:lvlJc w:val="left"/>
      <w:pPr>
        <w:ind w:left="5500" w:hanging="360"/>
      </w:pPr>
      <w:rPr>
        <w:rFonts w:ascii="Wingdings" w:hAnsi="Wingdings" w:hint="default"/>
      </w:rPr>
    </w:lvl>
    <w:lvl w:ilvl="6" w:tplc="04090001" w:tentative="1">
      <w:start w:val="1"/>
      <w:numFmt w:val="bullet"/>
      <w:lvlText w:val=""/>
      <w:lvlJc w:val="left"/>
      <w:pPr>
        <w:ind w:left="6220" w:hanging="360"/>
      </w:pPr>
      <w:rPr>
        <w:rFonts w:ascii="Symbol" w:hAnsi="Symbol" w:hint="default"/>
      </w:rPr>
    </w:lvl>
    <w:lvl w:ilvl="7" w:tplc="04090003" w:tentative="1">
      <w:start w:val="1"/>
      <w:numFmt w:val="bullet"/>
      <w:lvlText w:val="o"/>
      <w:lvlJc w:val="left"/>
      <w:pPr>
        <w:ind w:left="6940" w:hanging="360"/>
      </w:pPr>
      <w:rPr>
        <w:rFonts w:ascii="Courier New" w:hAnsi="Courier New" w:cs="Courier New" w:hint="default"/>
      </w:rPr>
    </w:lvl>
    <w:lvl w:ilvl="8" w:tplc="04090005" w:tentative="1">
      <w:start w:val="1"/>
      <w:numFmt w:val="bullet"/>
      <w:lvlText w:val=""/>
      <w:lvlJc w:val="left"/>
      <w:pPr>
        <w:ind w:left="7660" w:hanging="360"/>
      </w:pPr>
      <w:rPr>
        <w:rFonts w:ascii="Wingdings" w:hAnsi="Wingdings" w:hint="default"/>
      </w:rPr>
    </w:lvl>
  </w:abstractNum>
  <w:abstractNum w:abstractNumId="18" w15:restartNumberingAfterBreak="0">
    <w:nsid w:val="41854557"/>
    <w:multiLevelType w:val="hybridMultilevel"/>
    <w:tmpl w:val="976C89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43AD7C6F"/>
    <w:multiLevelType w:val="hybridMultilevel"/>
    <w:tmpl w:val="7B8ADB44"/>
    <w:lvl w:ilvl="0" w:tplc="E348CF4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4C838CF"/>
    <w:multiLevelType w:val="hybridMultilevel"/>
    <w:tmpl w:val="6A0A9652"/>
    <w:lvl w:ilvl="0" w:tplc="36780064">
      <w:start w:val="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CF84242"/>
    <w:multiLevelType w:val="hybridMultilevel"/>
    <w:tmpl w:val="654A1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C035CBA"/>
    <w:multiLevelType w:val="multilevel"/>
    <w:tmpl w:val="2362E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46449647">
    <w:abstractNumId w:val="15"/>
  </w:num>
  <w:num w:numId="2" w16cid:durableId="788428019">
    <w:abstractNumId w:val="18"/>
  </w:num>
  <w:num w:numId="3" w16cid:durableId="110705406">
    <w:abstractNumId w:val="13"/>
  </w:num>
  <w:num w:numId="4" w16cid:durableId="606423931">
    <w:abstractNumId w:val="20"/>
  </w:num>
  <w:num w:numId="5" w16cid:durableId="958073931">
    <w:abstractNumId w:val="14"/>
  </w:num>
  <w:num w:numId="6" w16cid:durableId="685449422">
    <w:abstractNumId w:val="12"/>
  </w:num>
  <w:num w:numId="7" w16cid:durableId="574517154">
    <w:abstractNumId w:val="10"/>
  </w:num>
  <w:num w:numId="8" w16cid:durableId="271323168">
    <w:abstractNumId w:val="17"/>
  </w:num>
  <w:num w:numId="9" w16cid:durableId="1654680829">
    <w:abstractNumId w:val="19"/>
  </w:num>
  <w:num w:numId="10" w16cid:durableId="420563358">
    <w:abstractNumId w:val="21"/>
  </w:num>
  <w:num w:numId="11" w16cid:durableId="1084112603">
    <w:abstractNumId w:val="11"/>
  </w:num>
  <w:num w:numId="12" w16cid:durableId="1530724996">
    <w:abstractNumId w:val="22"/>
  </w:num>
  <w:num w:numId="13" w16cid:durableId="2083064633">
    <w:abstractNumId w:val="1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1"/>
  <w:activeWritingStyle w:appName="MSWord" w:lang="en-US" w:vendorID="64" w:dllVersion="4096" w:nlCheck="1" w:checkStyle="0"/>
  <w:proofState w:spelling="clean" w:grammar="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1C4D"/>
    <w:rsid w:val="000005E5"/>
    <w:rsid w:val="00000D90"/>
    <w:rsid w:val="00001364"/>
    <w:rsid w:val="00001D4C"/>
    <w:rsid w:val="0000213C"/>
    <w:rsid w:val="00002996"/>
    <w:rsid w:val="00002E7C"/>
    <w:rsid w:val="00003E98"/>
    <w:rsid w:val="00004E90"/>
    <w:rsid w:val="0000513B"/>
    <w:rsid w:val="00005A11"/>
    <w:rsid w:val="00007294"/>
    <w:rsid w:val="00007B84"/>
    <w:rsid w:val="00007BE5"/>
    <w:rsid w:val="00007C87"/>
    <w:rsid w:val="00007EC7"/>
    <w:rsid w:val="000107A1"/>
    <w:rsid w:val="000115BB"/>
    <w:rsid w:val="00011653"/>
    <w:rsid w:val="00011D8A"/>
    <w:rsid w:val="000120D8"/>
    <w:rsid w:val="00012914"/>
    <w:rsid w:val="0001391B"/>
    <w:rsid w:val="00013AD9"/>
    <w:rsid w:val="00013B45"/>
    <w:rsid w:val="00013C6E"/>
    <w:rsid w:val="0001456B"/>
    <w:rsid w:val="0001512D"/>
    <w:rsid w:val="000156F4"/>
    <w:rsid w:val="0001685F"/>
    <w:rsid w:val="000169E6"/>
    <w:rsid w:val="00016CE4"/>
    <w:rsid w:val="00016D87"/>
    <w:rsid w:val="00017D40"/>
    <w:rsid w:val="00017D8C"/>
    <w:rsid w:val="00017E8A"/>
    <w:rsid w:val="0002008D"/>
    <w:rsid w:val="00021767"/>
    <w:rsid w:val="00022744"/>
    <w:rsid w:val="000227C2"/>
    <w:rsid w:val="0002308F"/>
    <w:rsid w:val="000235A3"/>
    <w:rsid w:val="000236BC"/>
    <w:rsid w:val="00023B2C"/>
    <w:rsid w:val="0002463D"/>
    <w:rsid w:val="00024C00"/>
    <w:rsid w:val="000255A4"/>
    <w:rsid w:val="00025663"/>
    <w:rsid w:val="00026455"/>
    <w:rsid w:val="00026E28"/>
    <w:rsid w:val="00026F09"/>
    <w:rsid w:val="00026F1C"/>
    <w:rsid w:val="00027B67"/>
    <w:rsid w:val="0003033F"/>
    <w:rsid w:val="0003046B"/>
    <w:rsid w:val="000304D3"/>
    <w:rsid w:val="000305CD"/>
    <w:rsid w:val="00031864"/>
    <w:rsid w:val="00032132"/>
    <w:rsid w:val="0003259D"/>
    <w:rsid w:val="000331E5"/>
    <w:rsid w:val="00033413"/>
    <w:rsid w:val="00033420"/>
    <w:rsid w:val="0003539D"/>
    <w:rsid w:val="000362A5"/>
    <w:rsid w:val="00036A1C"/>
    <w:rsid w:val="00036CF0"/>
    <w:rsid w:val="00036F73"/>
    <w:rsid w:val="000370E8"/>
    <w:rsid w:val="00037372"/>
    <w:rsid w:val="0003747F"/>
    <w:rsid w:val="00037981"/>
    <w:rsid w:val="00037FBA"/>
    <w:rsid w:val="0004001B"/>
    <w:rsid w:val="00040BC9"/>
    <w:rsid w:val="00040E81"/>
    <w:rsid w:val="0004103A"/>
    <w:rsid w:val="0004382F"/>
    <w:rsid w:val="00043C53"/>
    <w:rsid w:val="00043DC6"/>
    <w:rsid w:val="00043FD1"/>
    <w:rsid w:val="00044C47"/>
    <w:rsid w:val="00045CE1"/>
    <w:rsid w:val="000461D4"/>
    <w:rsid w:val="0004682B"/>
    <w:rsid w:val="0004685F"/>
    <w:rsid w:val="00046D26"/>
    <w:rsid w:val="00047CA3"/>
    <w:rsid w:val="00050415"/>
    <w:rsid w:val="000509C3"/>
    <w:rsid w:val="0005157A"/>
    <w:rsid w:val="0005172D"/>
    <w:rsid w:val="00051AE4"/>
    <w:rsid w:val="00051BFB"/>
    <w:rsid w:val="00051E0D"/>
    <w:rsid w:val="00051E58"/>
    <w:rsid w:val="00052808"/>
    <w:rsid w:val="000538B5"/>
    <w:rsid w:val="00053A95"/>
    <w:rsid w:val="00054F5A"/>
    <w:rsid w:val="00054F63"/>
    <w:rsid w:val="0005685F"/>
    <w:rsid w:val="000579E5"/>
    <w:rsid w:val="00057AE4"/>
    <w:rsid w:val="00060522"/>
    <w:rsid w:val="00060604"/>
    <w:rsid w:val="0006163D"/>
    <w:rsid w:val="00061895"/>
    <w:rsid w:val="000618A2"/>
    <w:rsid w:val="00061E82"/>
    <w:rsid w:val="00061F94"/>
    <w:rsid w:val="00062AC9"/>
    <w:rsid w:val="0006384B"/>
    <w:rsid w:val="00064F8B"/>
    <w:rsid w:val="00064FF8"/>
    <w:rsid w:val="000651E6"/>
    <w:rsid w:val="000656F1"/>
    <w:rsid w:val="00065B00"/>
    <w:rsid w:val="00067551"/>
    <w:rsid w:val="00067C35"/>
    <w:rsid w:val="00067E25"/>
    <w:rsid w:val="00072051"/>
    <w:rsid w:val="00072304"/>
    <w:rsid w:val="000726A8"/>
    <w:rsid w:val="00072F40"/>
    <w:rsid w:val="0007302E"/>
    <w:rsid w:val="0007326C"/>
    <w:rsid w:val="0007497A"/>
    <w:rsid w:val="000749A8"/>
    <w:rsid w:val="00074D95"/>
    <w:rsid w:val="000751CE"/>
    <w:rsid w:val="00075244"/>
    <w:rsid w:val="00075454"/>
    <w:rsid w:val="00076109"/>
    <w:rsid w:val="0007610A"/>
    <w:rsid w:val="00076FE9"/>
    <w:rsid w:val="00077846"/>
    <w:rsid w:val="00077C34"/>
    <w:rsid w:val="000800CD"/>
    <w:rsid w:val="000800DB"/>
    <w:rsid w:val="00080A23"/>
    <w:rsid w:val="00081A56"/>
    <w:rsid w:val="00081CC3"/>
    <w:rsid w:val="00081F16"/>
    <w:rsid w:val="00082153"/>
    <w:rsid w:val="00082A25"/>
    <w:rsid w:val="00082B07"/>
    <w:rsid w:val="00082B51"/>
    <w:rsid w:val="00082DB2"/>
    <w:rsid w:val="00083496"/>
    <w:rsid w:val="00083BED"/>
    <w:rsid w:val="0008402D"/>
    <w:rsid w:val="00084446"/>
    <w:rsid w:val="000848E6"/>
    <w:rsid w:val="00084AD7"/>
    <w:rsid w:val="000852D9"/>
    <w:rsid w:val="00086419"/>
    <w:rsid w:val="000864D4"/>
    <w:rsid w:val="00086952"/>
    <w:rsid w:val="00086A94"/>
    <w:rsid w:val="00086C49"/>
    <w:rsid w:val="000900EB"/>
    <w:rsid w:val="00090AC2"/>
    <w:rsid w:val="00090C57"/>
    <w:rsid w:val="00090F2B"/>
    <w:rsid w:val="0009294B"/>
    <w:rsid w:val="00092B34"/>
    <w:rsid w:val="000931BB"/>
    <w:rsid w:val="00093A64"/>
    <w:rsid w:val="00093C3C"/>
    <w:rsid w:val="00093EEC"/>
    <w:rsid w:val="00094E72"/>
    <w:rsid w:val="000952FC"/>
    <w:rsid w:val="00095653"/>
    <w:rsid w:val="0009574D"/>
    <w:rsid w:val="0009622D"/>
    <w:rsid w:val="00096B7A"/>
    <w:rsid w:val="00097A31"/>
    <w:rsid w:val="000A046F"/>
    <w:rsid w:val="000A0660"/>
    <w:rsid w:val="000A0F20"/>
    <w:rsid w:val="000A14D3"/>
    <w:rsid w:val="000A1518"/>
    <w:rsid w:val="000A21EB"/>
    <w:rsid w:val="000A24BA"/>
    <w:rsid w:val="000A2892"/>
    <w:rsid w:val="000A3454"/>
    <w:rsid w:val="000A5260"/>
    <w:rsid w:val="000A5324"/>
    <w:rsid w:val="000A734B"/>
    <w:rsid w:val="000A7812"/>
    <w:rsid w:val="000A7C41"/>
    <w:rsid w:val="000B014E"/>
    <w:rsid w:val="000B017A"/>
    <w:rsid w:val="000B0384"/>
    <w:rsid w:val="000B09C8"/>
    <w:rsid w:val="000B2E77"/>
    <w:rsid w:val="000B3CBF"/>
    <w:rsid w:val="000B3CF3"/>
    <w:rsid w:val="000B4378"/>
    <w:rsid w:val="000B4529"/>
    <w:rsid w:val="000B475E"/>
    <w:rsid w:val="000B53A3"/>
    <w:rsid w:val="000B54C2"/>
    <w:rsid w:val="000B5D86"/>
    <w:rsid w:val="000B61A9"/>
    <w:rsid w:val="000B699F"/>
    <w:rsid w:val="000B6B61"/>
    <w:rsid w:val="000B6E5D"/>
    <w:rsid w:val="000B78B3"/>
    <w:rsid w:val="000C0539"/>
    <w:rsid w:val="000C10C2"/>
    <w:rsid w:val="000C1676"/>
    <w:rsid w:val="000C1B5A"/>
    <w:rsid w:val="000C1D08"/>
    <w:rsid w:val="000C1E9F"/>
    <w:rsid w:val="000C24D9"/>
    <w:rsid w:val="000C2C16"/>
    <w:rsid w:val="000C2C1C"/>
    <w:rsid w:val="000C312A"/>
    <w:rsid w:val="000C31FA"/>
    <w:rsid w:val="000C35F5"/>
    <w:rsid w:val="000C3753"/>
    <w:rsid w:val="000C38CB"/>
    <w:rsid w:val="000C415A"/>
    <w:rsid w:val="000C41FA"/>
    <w:rsid w:val="000C4265"/>
    <w:rsid w:val="000C488C"/>
    <w:rsid w:val="000C553A"/>
    <w:rsid w:val="000C5575"/>
    <w:rsid w:val="000C5CEA"/>
    <w:rsid w:val="000C60FE"/>
    <w:rsid w:val="000C6134"/>
    <w:rsid w:val="000C6CF4"/>
    <w:rsid w:val="000C76B3"/>
    <w:rsid w:val="000C7CDC"/>
    <w:rsid w:val="000D1023"/>
    <w:rsid w:val="000D1F23"/>
    <w:rsid w:val="000D25F0"/>
    <w:rsid w:val="000D26D6"/>
    <w:rsid w:val="000D2FB7"/>
    <w:rsid w:val="000D5653"/>
    <w:rsid w:val="000D621D"/>
    <w:rsid w:val="000D662C"/>
    <w:rsid w:val="000D6D86"/>
    <w:rsid w:val="000D6E86"/>
    <w:rsid w:val="000D7292"/>
    <w:rsid w:val="000D732D"/>
    <w:rsid w:val="000D77F3"/>
    <w:rsid w:val="000E00B1"/>
    <w:rsid w:val="000E020B"/>
    <w:rsid w:val="000E0B56"/>
    <w:rsid w:val="000E0FF9"/>
    <w:rsid w:val="000E1708"/>
    <w:rsid w:val="000E17F7"/>
    <w:rsid w:val="000E1818"/>
    <w:rsid w:val="000E1E49"/>
    <w:rsid w:val="000E2691"/>
    <w:rsid w:val="000E2B63"/>
    <w:rsid w:val="000E2D88"/>
    <w:rsid w:val="000E396B"/>
    <w:rsid w:val="000E3F26"/>
    <w:rsid w:val="000E3F8C"/>
    <w:rsid w:val="000E4D0E"/>
    <w:rsid w:val="000E5592"/>
    <w:rsid w:val="000E598D"/>
    <w:rsid w:val="000E6A1E"/>
    <w:rsid w:val="000E7591"/>
    <w:rsid w:val="000E7645"/>
    <w:rsid w:val="000E7FD9"/>
    <w:rsid w:val="000F02B8"/>
    <w:rsid w:val="000F10BC"/>
    <w:rsid w:val="000F1163"/>
    <w:rsid w:val="000F15D2"/>
    <w:rsid w:val="000F1864"/>
    <w:rsid w:val="000F1F1E"/>
    <w:rsid w:val="000F2998"/>
    <w:rsid w:val="000F41C5"/>
    <w:rsid w:val="000F4BA2"/>
    <w:rsid w:val="000F4C5D"/>
    <w:rsid w:val="000F5465"/>
    <w:rsid w:val="000F596F"/>
    <w:rsid w:val="000F5C95"/>
    <w:rsid w:val="000F5ECB"/>
    <w:rsid w:val="000F5EE7"/>
    <w:rsid w:val="000F606A"/>
    <w:rsid w:val="000F661B"/>
    <w:rsid w:val="000F6918"/>
    <w:rsid w:val="000F692D"/>
    <w:rsid w:val="000F6DCB"/>
    <w:rsid w:val="000F6DD2"/>
    <w:rsid w:val="000F6FCE"/>
    <w:rsid w:val="000F70AC"/>
    <w:rsid w:val="00100E84"/>
    <w:rsid w:val="00101319"/>
    <w:rsid w:val="001029BE"/>
    <w:rsid w:val="00103377"/>
    <w:rsid w:val="001038E6"/>
    <w:rsid w:val="00104018"/>
    <w:rsid w:val="0010452A"/>
    <w:rsid w:val="00104E54"/>
    <w:rsid w:val="00105038"/>
    <w:rsid w:val="001063DA"/>
    <w:rsid w:val="001067B2"/>
    <w:rsid w:val="00107A57"/>
    <w:rsid w:val="00107CB1"/>
    <w:rsid w:val="00107E80"/>
    <w:rsid w:val="00107FBC"/>
    <w:rsid w:val="001102DD"/>
    <w:rsid w:val="001104FF"/>
    <w:rsid w:val="001107A2"/>
    <w:rsid w:val="00110A40"/>
    <w:rsid w:val="001114B2"/>
    <w:rsid w:val="00112698"/>
    <w:rsid w:val="001126EC"/>
    <w:rsid w:val="00112759"/>
    <w:rsid w:val="00112BAA"/>
    <w:rsid w:val="00113102"/>
    <w:rsid w:val="00113111"/>
    <w:rsid w:val="00113F4D"/>
    <w:rsid w:val="0011439C"/>
    <w:rsid w:val="001144EA"/>
    <w:rsid w:val="00115727"/>
    <w:rsid w:val="00115A79"/>
    <w:rsid w:val="0011615A"/>
    <w:rsid w:val="0011615F"/>
    <w:rsid w:val="001174A3"/>
    <w:rsid w:val="001174DE"/>
    <w:rsid w:val="0012061C"/>
    <w:rsid w:val="00120805"/>
    <w:rsid w:val="0012097B"/>
    <w:rsid w:val="00120AF7"/>
    <w:rsid w:val="00121455"/>
    <w:rsid w:val="001219C2"/>
    <w:rsid w:val="001226C0"/>
    <w:rsid w:val="0012275A"/>
    <w:rsid w:val="00122B6C"/>
    <w:rsid w:val="00123320"/>
    <w:rsid w:val="0012340C"/>
    <w:rsid w:val="00123937"/>
    <w:rsid w:val="0012397F"/>
    <w:rsid w:val="00123CA2"/>
    <w:rsid w:val="001254F3"/>
    <w:rsid w:val="001256CD"/>
    <w:rsid w:val="001257FF"/>
    <w:rsid w:val="001258A0"/>
    <w:rsid w:val="001260FF"/>
    <w:rsid w:val="001261D4"/>
    <w:rsid w:val="001262F8"/>
    <w:rsid w:val="0012672F"/>
    <w:rsid w:val="001276A6"/>
    <w:rsid w:val="00131029"/>
    <w:rsid w:val="00131593"/>
    <w:rsid w:val="00132C91"/>
    <w:rsid w:val="00132E03"/>
    <w:rsid w:val="00133351"/>
    <w:rsid w:val="00133439"/>
    <w:rsid w:val="0013365C"/>
    <w:rsid w:val="0013465B"/>
    <w:rsid w:val="00134774"/>
    <w:rsid w:val="00134D64"/>
    <w:rsid w:val="00134FBA"/>
    <w:rsid w:val="001356DF"/>
    <w:rsid w:val="00135D6F"/>
    <w:rsid w:val="00136858"/>
    <w:rsid w:val="00137302"/>
    <w:rsid w:val="001375B0"/>
    <w:rsid w:val="00137D69"/>
    <w:rsid w:val="00140E5D"/>
    <w:rsid w:val="00140ED6"/>
    <w:rsid w:val="00141852"/>
    <w:rsid w:val="001418DA"/>
    <w:rsid w:val="00142071"/>
    <w:rsid w:val="00142AA0"/>
    <w:rsid w:val="001434DC"/>
    <w:rsid w:val="00143651"/>
    <w:rsid w:val="001439EF"/>
    <w:rsid w:val="00144236"/>
    <w:rsid w:val="00144824"/>
    <w:rsid w:val="00144A20"/>
    <w:rsid w:val="0014641D"/>
    <w:rsid w:val="001465B9"/>
    <w:rsid w:val="00146B3B"/>
    <w:rsid w:val="001476FB"/>
    <w:rsid w:val="00147966"/>
    <w:rsid w:val="001509B1"/>
    <w:rsid w:val="00150A83"/>
    <w:rsid w:val="00151938"/>
    <w:rsid w:val="00151CDD"/>
    <w:rsid w:val="00152A51"/>
    <w:rsid w:val="00152AF7"/>
    <w:rsid w:val="001552F6"/>
    <w:rsid w:val="001559CC"/>
    <w:rsid w:val="00155CBE"/>
    <w:rsid w:val="00156160"/>
    <w:rsid w:val="001566CD"/>
    <w:rsid w:val="00157506"/>
    <w:rsid w:val="00160350"/>
    <w:rsid w:val="0016051C"/>
    <w:rsid w:val="00160FE4"/>
    <w:rsid w:val="00161858"/>
    <w:rsid w:val="001620C8"/>
    <w:rsid w:val="0016240B"/>
    <w:rsid w:val="00163763"/>
    <w:rsid w:val="00163FF5"/>
    <w:rsid w:val="00164790"/>
    <w:rsid w:val="001658EB"/>
    <w:rsid w:val="00165A63"/>
    <w:rsid w:val="0016617F"/>
    <w:rsid w:val="001717C3"/>
    <w:rsid w:val="00172C26"/>
    <w:rsid w:val="00172D1B"/>
    <w:rsid w:val="00173232"/>
    <w:rsid w:val="00173326"/>
    <w:rsid w:val="001733B8"/>
    <w:rsid w:val="00173F91"/>
    <w:rsid w:val="0017440E"/>
    <w:rsid w:val="001746BE"/>
    <w:rsid w:val="001746CA"/>
    <w:rsid w:val="001748EF"/>
    <w:rsid w:val="00174F50"/>
    <w:rsid w:val="0017528A"/>
    <w:rsid w:val="001753F8"/>
    <w:rsid w:val="00176643"/>
    <w:rsid w:val="0017782D"/>
    <w:rsid w:val="00177E3D"/>
    <w:rsid w:val="00180935"/>
    <w:rsid w:val="001810BE"/>
    <w:rsid w:val="001814E5"/>
    <w:rsid w:val="00181AB9"/>
    <w:rsid w:val="00182925"/>
    <w:rsid w:val="00182A3B"/>
    <w:rsid w:val="00183E89"/>
    <w:rsid w:val="00184348"/>
    <w:rsid w:val="001851E9"/>
    <w:rsid w:val="001858CC"/>
    <w:rsid w:val="001859FF"/>
    <w:rsid w:val="00186617"/>
    <w:rsid w:val="00186EF5"/>
    <w:rsid w:val="001875BD"/>
    <w:rsid w:val="00187C2C"/>
    <w:rsid w:val="00187E07"/>
    <w:rsid w:val="001900CB"/>
    <w:rsid w:val="001901BD"/>
    <w:rsid w:val="00190473"/>
    <w:rsid w:val="0019068F"/>
    <w:rsid w:val="0019163C"/>
    <w:rsid w:val="00192081"/>
    <w:rsid w:val="00192E45"/>
    <w:rsid w:val="00193C9E"/>
    <w:rsid w:val="00194059"/>
    <w:rsid w:val="00194130"/>
    <w:rsid w:val="00194175"/>
    <w:rsid w:val="001941F1"/>
    <w:rsid w:val="00194793"/>
    <w:rsid w:val="001950E7"/>
    <w:rsid w:val="00195BC7"/>
    <w:rsid w:val="00195BD7"/>
    <w:rsid w:val="0019634B"/>
    <w:rsid w:val="001963BC"/>
    <w:rsid w:val="0019646A"/>
    <w:rsid w:val="001974D9"/>
    <w:rsid w:val="001A043B"/>
    <w:rsid w:val="001A0664"/>
    <w:rsid w:val="001A06CC"/>
    <w:rsid w:val="001A08B3"/>
    <w:rsid w:val="001A08EA"/>
    <w:rsid w:val="001A0BBC"/>
    <w:rsid w:val="001A1540"/>
    <w:rsid w:val="001A24A8"/>
    <w:rsid w:val="001A2DB5"/>
    <w:rsid w:val="001A30A4"/>
    <w:rsid w:val="001A39E7"/>
    <w:rsid w:val="001A40F7"/>
    <w:rsid w:val="001A5F02"/>
    <w:rsid w:val="001A604F"/>
    <w:rsid w:val="001A6146"/>
    <w:rsid w:val="001A6DE0"/>
    <w:rsid w:val="001A7376"/>
    <w:rsid w:val="001A7537"/>
    <w:rsid w:val="001A7EA4"/>
    <w:rsid w:val="001B0D98"/>
    <w:rsid w:val="001B10FE"/>
    <w:rsid w:val="001B181C"/>
    <w:rsid w:val="001B2109"/>
    <w:rsid w:val="001B26E6"/>
    <w:rsid w:val="001B2852"/>
    <w:rsid w:val="001B2B08"/>
    <w:rsid w:val="001B3F32"/>
    <w:rsid w:val="001B42F2"/>
    <w:rsid w:val="001B4BD7"/>
    <w:rsid w:val="001B4D5D"/>
    <w:rsid w:val="001B5075"/>
    <w:rsid w:val="001B552E"/>
    <w:rsid w:val="001B5C4E"/>
    <w:rsid w:val="001B5FFA"/>
    <w:rsid w:val="001B6E2E"/>
    <w:rsid w:val="001B6FF7"/>
    <w:rsid w:val="001B7367"/>
    <w:rsid w:val="001B74A3"/>
    <w:rsid w:val="001B757C"/>
    <w:rsid w:val="001C03EF"/>
    <w:rsid w:val="001C063F"/>
    <w:rsid w:val="001C08DB"/>
    <w:rsid w:val="001C0C48"/>
    <w:rsid w:val="001C134F"/>
    <w:rsid w:val="001C1D47"/>
    <w:rsid w:val="001C1EDF"/>
    <w:rsid w:val="001C38C2"/>
    <w:rsid w:val="001C3D7B"/>
    <w:rsid w:val="001C4B7F"/>
    <w:rsid w:val="001C4DE1"/>
    <w:rsid w:val="001C57BD"/>
    <w:rsid w:val="001C65F1"/>
    <w:rsid w:val="001C6842"/>
    <w:rsid w:val="001C6DE6"/>
    <w:rsid w:val="001C7E37"/>
    <w:rsid w:val="001D07F7"/>
    <w:rsid w:val="001D1723"/>
    <w:rsid w:val="001D183D"/>
    <w:rsid w:val="001D293F"/>
    <w:rsid w:val="001D4702"/>
    <w:rsid w:val="001D4884"/>
    <w:rsid w:val="001D4EAD"/>
    <w:rsid w:val="001D5486"/>
    <w:rsid w:val="001D5601"/>
    <w:rsid w:val="001D58B3"/>
    <w:rsid w:val="001D6629"/>
    <w:rsid w:val="001D6E7B"/>
    <w:rsid w:val="001D6F47"/>
    <w:rsid w:val="001D717D"/>
    <w:rsid w:val="001D7870"/>
    <w:rsid w:val="001E0B13"/>
    <w:rsid w:val="001E0C40"/>
    <w:rsid w:val="001E140D"/>
    <w:rsid w:val="001E1653"/>
    <w:rsid w:val="001E1C31"/>
    <w:rsid w:val="001E1CED"/>
    <w:rsid w:val="001E255B"/>
    <w:rsid w:val="001E2592"/>
    <w:rsid w:val="001E2AD8"/>
    <w:rsid w:val="001E3E03"/>
    <w:rsid w:val="001E4478"/>
    <w:rsid w:val="001E4D13"/>
    <w:rsid w:val="001E56E5"/>
    <w:rsid w:val="001E57E7"/>
    <w:rsid w:val="001E62F4"/>
    <w:rsid w:val="001E7130"/>
    <w:rsid w:val="001E75F0"/>
    <w:rsid w:val="001E7F80"/>
    <w:rsid w:val="001F08ED"/>
    <w:rsid w:val="001F0AA1"/>
    <w:rsid w:val="001F0CAC"/>
    <w:rsid w:val="001F183B"/>
    <w:rsid w:val="001F1AA8"/>
    <w:rsid w:val="001F1EAF"/>
    <w:rsid w:val="001F25A0"/>
    <w:rsid w:val="001F2A7E"/>
    <w:rsid w:val="001F2D96"/>
    <w:rsid w:val="001F37D6"/>
    <w:rsid w:val="001F3C9B"/>
    <w:rsid w:val="001F4214"/>
    <w:rsid w:val="001F4628"/>
    <w:rsid w:val="001F487A"/>
    <w:rsid w:val="001F5101"/>
    <w:rsid w:val="001F5354"/>
    <w:rsid w:val="001F53C7"/>
    <w:rsid w:val="001F5C0B"/>
    <w:rsid w:val="001F6033"/>
    <w:rsid w:val="001F7915"/>
    <w:rsid w:val="002008BA"/>
    <w:rsid w:val="002018CA"/>
    <w:rsid w:val="00201D42"/>
    <w:rsid w:val="002037A6"/>
    <w:rsid w:val="0020390B"/>
    <w:rsid w:val="0020408F"/>
    <w:rsid w:val="002048DE"/>
    <w:rsid w:val="00204996"/>
    <w:rsid w:val="00205584"/>
    <w:rsid w:val="002056BE"/>
    <w:rsid w:val="00205926"/>
    <w:rsid w:val="00205BAA"/>
    <w:rsid w:val="00205FB1"/>
    <w:rsid w:val="00206348"/>
    <w:rsid w:val="00206E51"/>
    <w:rsid w:val="00206EBB"/>
    <w:rsid w:val="0020748E"/>
    <w:rsid w:val="002075F7"/>
    <w:rsid w:val="00207895"/>
    <w:rsid w:val="00207A3B"/>
    <w:rsid w:val="00210672"/>
    <w:rsid w:val="00210F72"/>
    <w:rsid w:val="002118F6"/>
    <w:rsid w:val="00211C01"/>
    <w:rsid w:val="002126C8"/>
    <w:rsid w:val="00212E5C"/>
    <w:rsid w:val="002131A5"/>
    <w:rsid w:val="002140A9"/>
    <w:rsid w:val="002144AA"/>
    <w:rsid w:val="002145A2"/>
    <w:rsid w:val="00215223"/>
    <w:rsid w:val="0021536B"/>
    <w:rsid w:val="0021540E"/>
    <w:rsid w:val="002158BD"/>
    <w:rsid w:val="00215D66"/>
    <w:rsid w:val="00216B1B"/>
    <w:rsid w:val="002170BC"/>
    <w:rsid w:val="002176A7"/>
    <w:rsid w:val="00217929"/>
    <w:rsid w:val="00217D7B"/>
    <w:rsid w:val="00217DDF"/>
    <w:rsid w:val="00220492"/>
    <w:rsid w:val="002205F4"/>
    <w:rsid w:val="0022071E"/>
    <w:rsid w:val="0022170E"/>
    <w:rsid w:val="00221E32"/>
    <w:rsid w:val="00222ABC"/>
    <w:rsid w:val="00222FC5"/>
    <w:rsid w:val="002235D1"/>
    <w:rsid w:val="002237B8"/>
    <w:rsid w:val="002238CD"/>
    <w:rsid w:val="00223959"/>
    <w:rsid w:val="00225140"/>
    <w:rsid w:val="002258EA"/>
    <w:rsid w:val="002261F8"/>
    <w:rsid w:val="00226265"/>
    <w:rsid w:val="0022756A"/>
    <w:rsid w:val="00230513"/>
    <w:rsid w:val="00230B4C"/>
    <w:rsid w:val="00230D61"/>
    <w:rsid w:val="00231163"/>
    <w:rsid w:val="002317A1"/>
    <w:rsid w:val="002317C6"/>
    <w:rsid w:val="0023190F"/>
    <w:rsid w:val="002328B5"/>
    <w:rsid w:val="00233F58"/>
    <w:rsid w:val="0023476E"/>
    <w:rsid w:val="00234817"/>
    <w:rsid w:val="00235281"/>
    <w:rsid w:val="002356B5"/>
    <w:rsid w:val="002356DC"/>
    <w:rsid w:val="00235AE9"/>
    <w:rsid w:val="00235F84"/>
    <w:rsid w:val="002364C3"/>
    <w:rsid w:val="002367EE"/>
    <w:rsid w:val="00236812"/>
    <w:rsid w:val="0023696E"/>
    <w:rsid w:val="00237280"/>
    <w:rsid w:val="0023781D"/>
    <w:rsid w:val="00237D38"/>
    <w:rsid w:val="00241EA4"/>
    <w:rsid w:val="00242B36"/>
    <w:rsid w:val="002431B6"/>
    <w:rsid w:val="00243D68"/>
    <w:rsid w:val="00244479"/>
    <w:rsid w:val="00244E37"/>
    <w:rsid w:val="002454E1"/>
    <w:rsid w:val="00245BCC"/>
    <w:rsid w:val="00246193"/>
    <w:rsid w:val="002466E3"/>
    <w:rsid w:val="00246F57"/>
    <w:rsid w:val="00247244"/>
    <w:rsid w:val="00247E27"/>
    <w:rsid w:val="00250DA0"/>
    <w:rsid w:val="00250E61"/>
    <w:rsid w:val="00250FF9"/>
    <w:rsid w:val="00251262"/>
    <w:rsid w:val="00251B7D"/>
    <w:rsid w:val="002520BE"/>
    <w:rsid w:val="002523AF"/>
    <w:rsid w:val="002525DB"/>
    <w:rsid w:val="002528CA"/>
    <w:rsid w:val="00252D8F"/>
    <w:rsid w:val="002534BC"/>
    <w:rsid w:val="00253673"/>
    <w:rsid w:val="002539E2"/>
    <w:rsid w:val="00253C2B"/>
    <w:rsid w:val="002540A8"/>
    <w:rsid w:val="0025440E"/>
    <w:rsid w:val="00254844"/>
    <w:rsid w:val="00254BE0"/>
    <w:rsid w:val="00256929"/>
    <w:rsid w:val="002571BE"/>
    <w:rsid w:val="002575A0"/>
    <w:rsid w:val="00257CF4"/>
    <w:rsid w:val="00260340"/>
    <w:rsid w:val="0026446C"/>
    <w:rsid w:val="00264886"/>
    <w:rsid w:val="00264CCA"/>
    <w:rsid w:val="00264EF8"/>
    <w:rsid w:val="00264FAA"/>
    <w:rsid w:val="00266511"/>
    <w:rsid w:val="0026658E"/>
    <w:rsid w:val="00266C1B"/>
    <w:rsid w:val="0026704B"/>
    <w:rsid w:val="00267B51"/>
    <w:rsid w:val="00267B78"/>
    <w:rsid w:val="00270CF0"/>
    <w:rsid w:val="0027113D"/>
    <w:rsid w:val="002721E3"/>
    <w:rsid w:val="00272A2D"/>
    <w:rsid w:val="00272F7D"/>
    <w:rsid w:val="00275201"/>
    <w:rsid w:val="0027522B"/>
    <w:rsid w:val="00275437"/>
    <w:rsid w:val="00275A14"/>
    <w:rsid w:val="00275F52"/>
    <w:rsid w:val="002765A7"/>
    <w:rsid w:val="002768FF"/>
    <w:rsid w:val="002773AD"/>
    <w:rsid w:val="00277B3C"/>
    <w:rsid w:val="00277D0F"/>
    <w:rsid w:val="00277E86"/>
    <w:rsid w:val="002800AB"/>
    <w:rsid w:val="00281839"/>
    <w:rsid w:val="00281CC5"/>
    <w:rsid w:val="00282767"/>
    <w:rsid w:val="00282EA9"/>
    <w:rsid w:val="002835C9"/>
    <w:rsid w:val="00283BAE"/>
    <w:rsid w:val="00284654"/>
    <w:rsid w:val="00284755"/>
    <w:rsid w:val="00284EB0"/>
    <w:rsid w:val="00285070"/>
    <w:rsid w:val="0028568D"/>
    <w:rsid w:val="00285E03"/>
    <w:rsid w:val="002868F5"/>
    <w:rsid w:val="00286BBB"/>
    <w:rsid w:val="00290336"/>
    <w:rsid w:val="002905ED"/>
    <w:rsid w:val="00290D42"/>
    <w:rsid w:val="002911BE"/>
    <w:rsid w:val="00291D15"/>
    <w:rsid w:val="00292085"/>
    <w:rsid w:val="002923B2"/>
    <w:rsid w:val="00292A23"/>
    <w:rsid w:val="00292F1C"/>
    <w:rsid w:val="002941B1"/>
    <w:rsid w:val="00294B5C"/>
    <w:rsid w:val="00294D5C"/>
    <w:rsid w:val="0029659C"/>
    <w:rsid w:val="0029715B"/>
    <w:rsid w:val="002A0454"/>
    <w:rsid w:val="002A07E1"/>
    <w:rsid w:val="002A1FAB"/>
    <w:rsid w:val="002A2F2C"/>
    <w:rsid w:val="002A325C"/>
    <w:rsid w:val="002A3260"/>
    <w:rsid w:val="002A3ACE"/>
    <w:rsid w:val="002A3D50"/>
    <w:rsid w:val="002A544C"/>
    <w:rsid w:val="002A5B51"/>
    <w:rsid w:val="002A608B"/>
    <w:rsid w:val="002A67AC"/>
    <w:rsid w:val="002A6F0D"/>
    <w:rsid w:val="002A78F3"/>
    <w:rsid w:val="002A7ABF"/>
    <w:rsid w:val="002B08D9"/>
    <w:rsid w:val="002B095A"/>
    <w:rsid w:val="002B0E03"/>
    <w:rsid w:val="002B0F42"/>
    <w:rsid w:val="002B1774"/>
    <w:rsid w:val="002B1920"/>
    <w:rsid w:val="002B19CE"/>
    <w:rsid w:val="002B27A4"/>
    <w:rsid w:val="002B3AAC"/>
    <w:rsid w:val="002B3FDB"/>
    <w:rsid w:val="002B422E"/>
    <w:rsid w:val="002B42EF"/>
    <w:rsid w:val="002B4A16"/>
    <w:rsid w:val="002B58B9"/>
    <w:rsid w:val="002B6BAC"/>
    <w:rsid w:val="002B700A"/>
    <w:rsid w:val="002B71DF"/>
    <w:rsid w:val="002B772D"/>
    <w:rsid w:val="002B7944"/>
    <w:rsid w:val="002B798E"/>
    <w:rsid w:val="002B7C76"/>
    <w:rsid w:val="002B7EE0"/>
    <w:rsid w:val="002C046A"/>
    <w:rsid w:val="002C04E5"/>
    <w:rsid w:val="002C0536"/>
    <w:rsid w:val="002C07B8"/>
    <w:rsid w:val="002C12D1"/>
    <w:rsid w:val="002C1E40"/>
    <w:rsid w:val="002C1F33"/>
    <w:rsid w:val="002C23B0"/>
    <w:rsid w:val="002C2471"/>
    <w:rsid w:val="002C2F41"/>
    <w:rsid w:val="002C3297"/>
    <w:rsid w:val="002C3697"/>
    <w:rsid w:val="002C3B5C"/>
    <w:rsid w:val="002C40A7"/>
    <w:rsid w:val="002C4444"/>
    <w:rsid w:val="002C4A55"/>
    <w:rsid w:val="002C4A58"/>
    <w:rsid w:val="002C4DBB"/>
    <w:rsid w:val="002C62A1"/>
    <w:rsid w:val="002C66D8"/>
    <w:rsid w:val="002C67DF"/>
    <w:rsid w:val="002C6A8D"/>
    <w:rsid w:val="002C6B6E"/>
    <w:rsid w:val="002C6E04"/>
    <w:rsid w:val="002C6F4C"/>
    <w:rsid w:val="002C75E5"/>
    <w:rsid w:val="002C77FC"/>
    <w:rsid w:val="002C7950"/>
    <w:rsid w:val="002D3063"/>
    <w:rsid w:val="002D35DC"/>
    <w:rsid w:val="002D488E"/>
    <w:rsid w:val="002D69AE"/>
    <w:rsid w:val="002D760D"/>
    <w:rsid w:val="002D76C7"/>
    <w:rsid w:val="002D7769"/>
    <w:rsid w:val="002E04C6"/>
    <w:rsid w:val="002E059B"/>
    <w:rsid w:val="002E0F9B"/>
    <w:rsid w:val="002E1620"/>
    <w:rsid w:val="002E1D58"/>
    <w:rsid w:val="002E1E90"/>
    <w:rsid w:val="002E20DA"/>
    <w:rsid w:val="002E20E8"/>
    <w:rsid w:val="002E3196"/>
    <w:rsid w:val="002E350E"/>
    <w:rsid w:val="002E3CB4"/>
    <w:rsid w:val="002E4323"/>
    <w:rsid w:val="002E472C"/>
    <w:rsid w:val="002E4AFD"/>
    <w:rsid w:val="002E51CA"/>
    <w:rsid w:val="002E5A81"/>
    <w:rsid w:val="002E613A"/>
    <w:rsid w:val="002E7133"/>
    <w:rsid w:val="002E75BE"/>
    <w:rsid w:val="002F037A"/>
    <w:rsid w:val="002F0DA3"/>
    <w:rsid w:val="002F0DAC"/>
    <w:rsid w:val="002F1E2E"/>
    <w:rsid w:val="002F3023"/>
    <w:rsid w:val="002F3240"/>
    <w:rsid w:val="002F360C"/>
    <w:rsid w:val="002F363F"/>
    <w:rsid w:val="002F3B19"/>
    <w:rsid w:val="002F3ED8"/>
    <w:rsid w:val="002F447F"/>
    <w:rsid w:val="002F4792"/>
    <w:rsid w:val="002F4F17"/>
    <w:rsid w:val="002F7095"/>
    <w:rsid w:val="002F7172"/>
    <w:rsid w:val="002F786B"/>
    <w:rsid w:val="0030010B"/>
    <w:rsid w:val="00300944"/>
    <w:rsid w:val="00300D8B"/>
    <w:rsid w:val="00300F76"/>
    <w:rsid w:val="00301447"/>
    <w:rsid w:val="0030291D"/>
    <w:rsid w:val="00302921"/>
    <w:rsid w:val="00302EBB"/>
    <w:rsid w:val="003038F4"/>
    <w:rsid w:val="00303A46"/>
    <w:rsid w:val="00303C66"/>
    <w:rsid w:val="00303D7A"/>
    <w:rsid w:val="003044AF"/>
    <w:rsid w:val="00304B66"/>
    <w:rsid w:val="003052C6"/>
    <w:rsid w:val="00305752"/>
    <w:rsid w:val="003057C1"/>
    <w:rsid w:val="003057FE"/>
    <w:rsid w:val="00305A40"/>
    <w:rsid w:val="00305AB3"/>
    <w:rsid w:val="00305FAE"/>
    <w:rsid w:val="00306172"/>
    <w:rsid w:val="003100AF"/>
    <w:rsid w:val="0031035A"/>
    <w:rsid w:val="00310CBF"/>
    <w:rsid w:val="003112B9"/>
    <w:rsid w:val="00312848"/>
    <w:rsid w:val="00312F7D"/>
    <w:rsid w:val="0031360E"/>
    <w:rsid w:val="00313CEF"/>
    <w:rsid w:val="003140E3"/>
    <w:rsid w:val="0031512A"/>
    <w:rsid w:val="0031542C"/>
    <w:rsid w:val="003156EE"/>
    <w:rsid w:val="00315BD2"/>
    <w:rsid w:val="00315E94"/>
    <w:rsid w:val="003167C3"/>
    <w:rsid w:val="00316B01"/>
    <w:rsid w:val="00316CEC"/>
    <w:rsid w:val="003176CD"/>
    <w:rsid w:val="0031773E"/>
    <w:rsid w:val="00317F31"/>
    <w:rsid w:val="00320206"/>
    <w:rsid w:val="003202F7"/>
    <w:rsid w:val="003215BF"/>
    <w:rsid w:val="003217AF"/>
    <w:rsid w:val="00321A62"/>
    <w:rsid w:val="00321A97"/>
    <w:rsid w:val="00321C7F"/>
    <w:rsid w:val="003221F0"/>
    <w:rsid w:val="00322C60"/>
    <w:rsid w:val="00323071"/>
    <w:rsid w:val="0032315A"/>
    <w:rsid w:val="003238D5"/>
    <w:rsid w:val="00323FF2"/>
    <w:rsid w:val="003241EC"/>
    <w:rsid w:val="00324238"/>
    <w:rsid w:val="00324828"/>
    <w:rsid w:val="00324890"/>
    <w:rsid w:val="00324A1E"/>
    <w:rsid w:val="00324B40"/>
    <w:rsid w:val="00325DFB"/>
    <w:rsid w:val="00326234"/>
    <w:rsid w:val="00326E89"/>
    <w:rsid w:val="00326F0A"/>
    <w:rsid w:val="003271B3"/>
    <w:rsid w:val="00330613"/>
    <w:rsid w:val="00330CC5"/>
    <w:rsid w:val="00330D97"/>
    <w:rsid w:val="00331143"/>
    <w:rsid w:val="003311BC"/>
    <w:rsid w:val="00331674"/>
    <w:rsid w:val="00331702"/>
    <w:rsid w:val="003318A9"/>
    <w:rsid w:val="00331B76"/>
    <w:rsid w:val="00332911"/>
    <w:rsid w:val="00332F3B"/>
    <w:rsid w:val="003331A1"/>
    <w:rsid w:val="0033348F"/>
    <w:rsid w:val="00333943"/>
    <w:rsid w:val="0033496F"/>
    <w:rsid w:val="00336134"/>
    <w:rsid w:val="00336339"/>
    <w:rsid w:val="00336A73"/>
    <w:rsid w:val="00337516"/>
    <w:rsid w:val="003378DC"/>
    <w:rsid w:val="003400B4"/>
    <w:rsid w:val="003403C5"/>
    <w:rsid w:val="00340527"/>
    <w:rsid w:val="00340592"/>
    <w:rsid w:val="003407C3"/>
    <w:rsid w:val="00340E1F"/>
    <w:rsid w:val="00340E73"/>
    <w:rsid w:val="00341548"/>
    <w:rsid w:val="00341B8F"/>
    <w:rsid w:val="00341E3F"/>
    <w:rsid w:val="0034218E"/>
    <w:rsid w:val="003423A8"/>
    <w:rsid w:val="00342FDF"/>
    <w:rsid w:val="003443BF"/>
    <w:rsid w:val="003447FF"/>
    <w:rsid w:val="003450C3"/>
    <w:rsid w:val="0034527C"/>
    <w:rsid w:val="0034536C"/>
    <w:rsid w:val="00345FBB"/>
    <w:rsid w:val="0034733E"/>
    <w:rsid w:val="00347F2E"/>
    <w:rsid w:val="0035043C"/>
    <w:rsid w:val="003508B1"/>
    <w:rsid w:val="00350F51"/>
    <w:rsid w:val="00350FFB"/>
    <w:rsid w:val="00351C67"/>
    <w:rsid w:val="00351D5B"/>
    <w:rsid w:val="00352283"/>
    <w:rsid w:val="0035289B"/>
    <w:rsid w:val="00352BA0"/>
    <w:rsid w:val="00352D0C"/>
    <w:rsid w:val="00352DE5"/>
    <w:rsid w:val="00352DF6"/>
    <w:rsid w:val="00353301"/>
    <w:rsid w:val="003538A4"/>
    <w:rsid w:val="00353DD8"/>
    <w:rsid w:val="0035477B"/>
    <w:rsid w:val="00354BD3"/>
    <w:rsid w:val="003551A8"/>
    <w:rsid w:val="00355385"/>
    <w:rsid w:val="00355699"/>
    <w:rsid w:val="003557A6"/>
    <w:rsid w:val="00356D1D"/>
    <w:rsid w:val="00356E76"/>
    <w:rsid w:val="003573D8"/>
    <w:rsid w:val="003576CC"/>
    <w:rsid w:val="003579AF"/>
    <w:rsid w:val="00357AC5"/>
    <w:rsid w:val="00360029"/>
    <w:rsid w:val="00360A53"/>
    <w:rsid w:val="00360EC5"/>
    <w:rsid w:val="0036179A"/>
    <w:rsid w:val="00362324"/>
    <w:rsid w:val="00362944"/>
    <w:rsid w:val="0036366E"/>
    <w:rsid w:val="003638FD"/>
    <w:rsid w:val="00364148"/>
    <w:rsid w:val="00364564"/>
    <w:rsid w:val="003647DF"/>
    <w:rsid w:val="003648E3"/>
    <w:rsid w:val="00364FFA"/>
    <w:rsid w:val="003653D6"/>
    <w:rsid w:val="00365E7C"/>
    <w:rsid w:val="0036699F"/>
    <w:rsid w:val="00366CA7"/>
    <w:rsid w:val="003670C7"/>
    <w:rsid w:val="0036763B"/>
    <w:rsid w:val="003679CA"/>
    <w:rsid w:val="00370A09"/>
    <w:rsid w:val="00370B74"/>
    <w:rsid w:val="0037120C"/>
    <w:rsid w:val="00371B80"/>
    <w:rsid w:val="00372E7D"/>
    <w:rsid w:val="0037368A"/>
    <w:rsid w:val="00373E7F"/>
    <w:rsid w:val="0037443A"/>
    <w:rsid w:val="00375FF5"/>
    <w:rsid w:val="00376BDE"/>
    <w:rsid w:val="003774A5"/>
    <w:rsid w:val="0037756C"/>
    <w:rsid w:val="00380D3D"/>
    <w:rsid w:val="0038143B"/>
    <w:rsid w:val="003814E3"/>
    <w:rsid w:val="00381862"/>
    <w:rsid w:val="0038225D"/>
    <w:rsid w:val="0038242B"/>
    <w:rsid w:val="00384175"/>
    <w:rsid w:val="00384AB0"/>
    <w:rsid w:val="00385692"/>
    <w:rsid w:val="003862A5"/>
    <w:rsid w:val="00386434"/>
    <w:rsid w:val="00386A49"/>
    <w:rsid w:val="00386C9F"/>
    <w:rsid w:val="00390B55"/>
    <w:rsid w:val="00391DA2"/>
    <w:rsid w:val="00391E18"/>
    <w:rsid w:val="00391F44"/>
    <w:rsid w:val="00392013"/>
    <w:rsid w:val="00392EAF"/>
    <w:rsid w:val="0039377B"/>
    <w:rsid w:val="00393C52"/>
    <w:rsid w:val="00393E54"/>
    <w:rsid w:val="00394105"/>
    <w:rsid w:val="00394204"/>
    <w:rsid w:val="00394378"/>
    <w:rsid w:val="003947FD"/>
    <w:rsid w:val="0039551C"/>
    <w:rsid w:val="003963A9"/>
    <w:rsid w:val="00396DA6"/>
    <w:rsid w:val="00396F75"/>
    <w:rsid w:val="00397528"/>
    <w:rsid w:val="00397545"/>
    <w:rsid w:val="003A052E"/>
    <w:rsid w:val="003A07DC"/>
    <w:rsid w:val="003A1696"/>
    <w:rsid w:val="003A185D"/>
    <w:rsid w:val="003A1D4E"/>
    <w:rsid w:val="003A1E56"/>
    <w:rsid w:val="003A2422"/>
    <w:rsid w:val="003A266C"/>
    <w:rsid w:val="003A2740"/>
    <w:rsid w:val="003A2A88"/>
    <w:rsid w:val="003A31BF"/>
    <w:rsid w:val="003A40B8"/>
    <w:rsid w:val="003A4D5B"/>
    <w:rsid w:val="003A4EB0"/>
    <w:rsid w:val="003A4EC4"/>
    <w:rsid w:val="003A52A4"/>
    <w:rsid w:val="003A56BB"/>
    <w:rsid w:val="003A6541"/>
    <w:rsid w:val="003B0B21"/>
    <w:rsid w:val="003B0CDE"/>
    <w:rsid w:val="003B2687"/>
    <w:rsid w:val="003B27DF"/>
    <w:rsid w:val="003B2B71"/>
    <w:rsid w:val="003B2C45"/>
    <w:rsid w:val="003B30F8"/>
    <w:rsid w:val="003B468A"/>
    <w:rsid w:val="003B4E91"/>
    <w:rsid w:val="003B683A"/>
    <w:rsid w:val="003B685F"/>
    <w:rsid w:val="003B701A"/>
    <w:rsid w:val="003B70D7"/>
    <w:rsid w:val="003B7412"/>
    <w:rsid w:val="003C005A"/>
    <w:rsid w:val="003C0314"/>
    <w:rsid w:val="003C183C"/>
    <w:rsid w:val="003C2055"/>
    <w:rsid w:val="003C2323"/>
    <w:rsid w:val="003C2764"/>
    <w:rsid w:val="003C30A9"/>
    <w:rsid w:val="003C3281"/>
    <w:rsid w:val="003C3405"/>
    <w:rsid w:val="003C37C2"/>
    <w:rsid w:val="003C3D9A"/>
    <w:rsid w:val="003C4A23"/>
    <w:rsid w:val="003C4F6D"/>
    <w:rsid w:val="003C55A2"/>
    <w:rsid w:val="003C5824"/>
    <w:rsid w:val="003C6387"/>
    <w:rsid w:val="003C6EC7"/>
    <w:rsid w:val="003C7335"/>
    <w:rsid w:val="003C7544"/>
    <w:rsid w:val="003C79D3"/>
    <w:rsid w:val="003C79DE"/>
    <w:rsid w:val="003D00E3"/>
    <w:rsid w:val="003D0434"/>
    <w:rsid w:val="003D181F"/>
    <w:rsid w:val="003D1A68"/>
    <w:rsid w:val="003D1F7E"/>
    <w:rsid w:val="003D28C8"/>
    <w:rsid w:val="003D2B47"/>
    <w:rsid w:val="003D2CEE"/>
    <w:rsid w:val="003D3177"/>
    <w:rsid w:val="003D347A"/>
    <w:rsid w:val="003D3D83"/>
    <w:rsid w:val="003D3EBD"/>
    <w:rsid w:val="003D418C"/>
    <w:rsid w:val="003D4B74"/>
    <w:rsid w:val="003D6C0E"/>
    <w:rsid w:val="003D7279"/>
    <w:rsid w:val="003D79FA"/>
    <w:rsid w:val="003D7FC5"/>
    <w:rsid w:val="003E000D"/>
    <w:rsid w:val="003E103D"/>
    <w:rsid w:val="003E1527"/>
    <w:rsid w:val="003E17FA"/>
    <w:rsid w:val="003E21E2"/>
    <w:rsid w:val="003E25BA"/>
    <w:rsid w:val="003E29B4"/>
    <w:rsid w:val="003E3511"/>
    <w:rsid w:val="003E3D3B"/>
    <w:rsid w:val="003E52BA"/>
    <w:rsid w:val="003E5E45"/>
    <w:rsid w:val="003E6979"/>
    <w:rsid w:val="003E7652"/>
    <w:rsid w:val="003F06D4"/>
    <w:rsid w:val="003F0C4A"/>
    <w:rsid w:val="003F0CBB"/>
    <w:rsid w:val="003F19E4"/>
    <w:rsid w:val="003F1C93"/>
    <w:rsid w:val="003F1EC1"/>
    <w:rsid w:val="003F227E"/>
    <w:rsid w:val="003F2829"/>
    <w:rsid w:val="003F2A7A"/>
    <w:rsid w:val="003F2AAA"/>
    <w:rsid w:val="003F339A"/>
    <w:rsid w:val="003F4015"/>
    <w:rsid w:val="003F4DDB"/>
    <w:rsid w:val="003F4F1A"/>
    <w:rsid w:val="003F57EC"/>
    <w:rsid w:val="003F5A08"/>
    <w:rsid w:val="003F5C56"/>
    <w:rsid w:val="003F69F4"/>
    <w:rsid w:val="003F6BCF"/>
    <w:rsid w:val="003F6E4D"/>
    <w:rsid w:val="003F7A79"/>
    <w:rsid w:val="00400224"/>
    <w:rsid w:val="004008BA"/>
    <w:rsid w:val="00400A85"/>
    <w:rsid w:val="0040153B"/>
    <w:rsid w:val="00401916"/>
    <w:rsid w:val="00401C3D"/>
    <w:rsid w:val="00401E95"/>
    <w:rsid w:val="00401EAB"/>
    <w:rsid w:val="00402199"/>
    <w:rsid w:val="00402B06"/>
    <w:rsid w:val="00403529"/>
    <w:rsid w:val="004036E0"/>
    <w:rsid w:val="004050C1"/>
    <w:rsid w:val="004056A6"/>
    <w:rsid w:val="004060A2"/>
    <w:rsid w:val="00406325"/>
    <w:rsid w:val="00406414"/>
    <w:rsid w:val="00406473"/>
    <w:rsid w:val="004067B7"/>
    <w:rsid w:val="00406CEE"/>
    <w:rsid w:val="00406FB3"/>
    <w:rsid w:val="004079FF"/>
    <w:rsid w:val="0041035B"/>
    <w:rsid w:val="00410387"/>
    <w:rsid w:val="004109BB"/>
    <w:rsid w:val="00411911"/>
    <w:rsid w:val="004119E8"/>
    <w:rsid w:val="00411D69"/>
    <w:rsid w:val="00411FDE"/>
    <w:rsid w:val="00412612"/>
    <w:rsid w:val="00412E8E"/>
    <w:rsid w:val="00413DF0"/>
    <w:rsid w:val="00414195"/>
    <w:rsid w:val="00415B84"/>
    <w:rsid w:val="00415C7E"/>
    <w:rsid w:val="004163D8"/>
    <w:rsid w:val="00417274"/>
    <w:rsid w:val="004174B0"/>
    <w:rsid w:val="00417AB3"/>
    <w:rsid w:val="00417B10"/>
    <w:rsid w:val="00417B8B"/>
    <w:rsid w:val="00417C79"/>
    <w:rsid w:val="00420FF5"/>
    <w:rsid w:val="0042134F"/>
    <w:rsid w:val="0042140D"/>
    <w:rsid w:val="0042166E"/>
    <w:rsid w:val="00421E49"/>
    <w:rsid w:val="004222B6"/>
    <w:rsid w:val="004224A0"/>
    <w:rsid w:val="004226B9"/>
    <w:rsid w:val="00422C9F"/>
    <w:rsid w:val="0042392D"/>
    <w:rsid w:val="00423AA9"/>
    <w:rsid w:val="00424DBB"/>
    <w:rsid w:val="004259B4"/>
    <w:rsid w:val="00425A92"/>
    <w:rsid w:val="004260DA"/>
    <w:rsid w:val="00426AF2"/>
    <w:rsid w:val="004273DC"/>
    <w:rsid w:val="00427CD8"/>
    <w:rsid w:val="004304FD"/>
    <w:rsid w:val="00430834"/>
    <w:rsid w:val="00431D2F"/>
    <w:rsid w:val="0043208E"/>
    <w:rsid w:val="00432F85"/>
    <w:rsid w:val="0043372F"/>
    <w:rsid w:val="00433EE5"/>
    <w:rsid w:val="0043481F"/>
    <w:rsid w:val="00434F2A"/>
    <w:rsid w:val="004350C6"/>
    <w:rsid w:val="00435A8B"/>
    <w:rsid w:val="0043748C"/>
    <w:rsid w:val="00437D5D"/>
    <w:rsid w:val="0044180B"/>
    <w:rsid w:val="00441A7A"/>
    <w:rsid w:val="0044201A"/>
    <w:rsid w:val="00442C66"/>
    <w:rsid w:val="00443AE1"/>
    <w:rsid w:val="004443FB"/>
    <w:rsid w:val="00444643"/>
    <w:rsid w:val="004448EF"/>
    <w:rsid w:val="00444A61"/>
    <w:rsid w:val="004472E0"/>
    <w:rsid w:val="00447863"/>
    <w:rsid w:val="00450222"/>
    <w:rsid w:val="00450CB8"/>
    <w:rsid w:val="00451853"/>
    <w:rsid w:val="00451FC0"/>
    <w:rsid w:val="00452E56"/>
    <w:rsid w:val="004535D0"/>
    <w:rsid w:val="00453D7B"/>
    <w:rsid w:val="004561AA"/>
    <w:rsid w:val="00456AEB"/>
    <w:rsid w:val="00460184"/>
    <w:rsid w:val="00460A8D"/>
    <w:rsid w:val="00460C1F"/>
    <w:rsid w:val="004611B9"/>
    <w:rsid w:val="00463388"/>
    <w:rsid w:val="00463428"/>
    <w:rsid w:val="00463575"/>
    <w:rsid w:val="00463595"/>
    <w:rsid w:val="004648A9"/>
    <w:rsid w:val="004657BF"/>
    <w:rsid w:val="00465977"/>
    <w:rsid w:val="00466281"/>
    <w:rsid w:val="0046673C"/>
    <w:rsid w:val="00467D4D"/>
    <w:rsid w:val="00470F84"/>
    <w:rsid w:val="004719F8"/>
    <w:rsid w:val="00471C54"/>
    <w:rsid w:val="00471E38"/>
    <w:rsid w:val="004720D5"/>
    <w:rsid w:val="00472926"/>
    <w:rsid w:val="00472A72"/>
    <w:rsid w:val="00472FA0"/>
    <w:rsid w:val="00473131"/>
    <w:rsid w:val="00473726"/>
    <w:rsid w:val="00473972"/>
    <w:rsid w:val="00473CE0"/>
    <w:rsid w:val="00475B7C"/>
    <w:rsid w:val="00475F06"/>
    <w:rsid w:val="00476426"/>
    <w:rsid w:val="00476804"/>
    <w:rsid w:val="0047681E"/>
    <w:rsid w:val="00477156"/>
    <w:rsid w:val="0047750F"/>
    <w:rsid w:val="00477D63"/>
    <w:rsid w:val="00480FB4"/>
    <w:rsid w:val="0048156C"/>
    <w:rsid w:val="00481F39"/>
    <w:rsid w:val="00482399"/>
    <w:rsid w:val="00482715"/>
    <w:rsid w:val="00482DDA"/>
    <w:rsid w:val="00482E19"/>
    <w:rsid w:val="004831D5"/>
    <w:rsid w:val="0048360D"/>
    <w:rsid w:val="004848D0"/>
    <w:rsid w:val="00484F71"/>
    <w:rsid w:val="00485D84"/>
    <w:rsid w:val="004860AE"/>
    <w:rsid w:val="004869D9"/>
    <w:rsid w:val="00486D0C"/>
    <w:rsid w:val="0048732F"/>
    <w:rsid w:val="00487BEA"/>
    <w:rsid w:val="00487DDC"/>
    <w:rsid w:val="0049041F"/>
    <w:rsid w:val="00490AA1"/>
    <w:rsid w:val="00490B26"/>
    <w:rsid w:val="0049115D"/>
    <w:rsid w:val="00491A71"/>
    <w:rsid w:val="00491F37"/>
    <w:rsid w:val="0049239D"/>
    <w:rsid w:val="00492C75"/>
    <w:rsid w:val="004954C4"/>
    <w:rsid w:val="004959E2"/>
    <w:rsid w:val="00496A5B"/>
    <w:rsid w:val="004A001D"/>
    <w:rsid w:val="004A0FA0"/>
    <w:rsid w:val="004A1483"/>
    <w:rsid w:val="004A16DF"/>
    <w:rsid w:val="004A18CC"/>
    <w:rsid w:val="004A23F6"/>
    <w:rsid w:val="004A2914"/>
    <w:rsid w:val="004A2E40"/>
    <w:rsid w:val="004A3FDC"/>
    <w:rsid w:val="004A42A6"/>
    <w:rsid w:val="004A4C58"/>
    <w:rsid w:val="004A54F6"/>
    <w:rsid w:val="004A5517"/>
    <w:rsid w:val="004A56EB"/>
    <w:rsid w:val="004A60D2"/>
    <w:rsid w:val="004A64DD"/>
    <w:rsid w:val="004A6698"/>
    <w:rsid w:val="004A6756"/>
    <w:rsid w:val="004A6920"/>
    <w:rsid w:val="004B0451"/>
    <w:rsid w:val="004B1121"/>
    <w:rsid w:val="004B1CF8"/>
    <w:rsid w:val="004B2739"/>
    <w:rsid w:val="004B2E3F"/>
    <w:rsid w:val="004B4322"/>
    <w:rsid w:val="004B43DD"/>
    <w:rsid w:val="004B4FB5"/>
    <w:rsid w:val="004B5088"/>
    <w:rsid w:val="004B5448"/>
    <w:rsid w:val="004B6567"/>
    <w:rsid w:val="004B6600"/>
    <w:rsid w:val="004B67CE"/>
    <w:rsid w:val="004C05F1"/>
    <w:rsid w:val="004C078B"/>
    <w:rsid w:val="004C0970"/>
    <w:rsid w:val="004C0D85"/>
    <w:rsid w:val="004C20CC"/>
    <w:rsid w:val="004C3110"/>
    <w:rsid w:val="004C3877"/>
    <w:rsid w:val="004C443F"/>
    <w:rsid w:val="004C47BF"/>
    <w:rsid w:val="004C4921"/>
    <w:rsid w:val="004C518F"/>
    <w:rsid w:val="004C5CEF"/>
    <w:rsid w:val="004C6441"/>
    <w:rsid w:val="004C65E4"/>
    <w:rsid w:val="004C6AE1"/>
    <w:rsid w:val="004C7542"/>
    <w:rsid w:val="004C7982"/>
    <w:rsid w:val="004C7C53"/>
    <w:rsid w:val="004D06C1"/>
    <w:rsid w:val="004D0854"/>
    <w:rsid w:val="004D08F8"/>
    <w:rsid w:val="004D0EA8"/>
    <w:rsid w:val="004D1ABF"/>
    <w:rsid w:val="004D1D7C"/>
    <w:rsid w:val="004D2603"/>
    <w:rsid w:val="004D389C"/>
    <w:rsid w:val="004D4136"/>
    <w:rsid w:val="004D492B"/>
    <w:rsid w:val="004D495E"/>
    <w:rsid w:val="004D5627"/>
    <w:rsid w:val="004D57F9"/>
    <w:rsid w:val="004D5B7F"/>
    <w:rsid w:val="004D625E"/>
    <w:rsid w:val="004D629B"/>
    <w:rsid w:val="004D780B"/>
    <w:rsid w:val="004D7918"/>
    <w:rsid w:val="004E05E8"/>
    <w:rsid w:val="004E05EA"/>
    <w:rsid w:val="004E08BA"/>
    <w:rsid w:val="004E09FA"/>
    <w:rsid w:val="004E0BFC"/>
    <w:rsid w:val="004E0FF5"/>
    <w:rsid w:val="004E125B"/>
    <w:rsid w:val="004E193D"/>
    <w:rsid w:val="004E202B"/>
    <w:rsid w:val="004E2214"/>
    <w:rsid w:val="004E221E"/>
    <w:rsid w:val="004E2F2C"/>
    <w:rsid w:val="004E3C48"/>
    <w:rsid w:val="004E3C96"/>
    <w:rsid w:val="004E3D92"/>
    <w:rsid w:val="004E3F0B"/>
    <w:rsid w:val="004E402E"/>
    <w:rsid w:val="004E473F"/>
    <w:rsid w:val="004E4E00"/>
    <w:rsid w:val="004E51DC"/>
    <w:rsid w:val="004E52FE"/>
    <w:rsid w:val="004E6EFB"/>
    <w:rsid w:val="004E6FC7"/>
    <w:rsid w:val="004E712F"/>
    <w:rsid w:val="004E7D32"/>
    <w:rsid w:val="004F015E"/>
    <w:rsid w:val="004F02B7"/>
    <w:rsid w:val="004F0773"/>
    <w:rsid w:val="004F0B34"/>
    <w:rsid w:val="004F1DAF"/>
    <w:rsid w:val="004F2055"/>
    <w:rsid w:val="004F251A"/>
    <w:rsid w:val="004F263D"/>
    <w:rsid w:val="004F32E4"/>
    <w:rsid w:val="004F3ECE"/>
    <w:rsid w:val="004F5991"/>
    <w:rsid w:val="004F64EC"/>
    <w:rsid w:val="004F685A"/>
    <w:rsid w:val="004F71C4"/>
    <w:rsid w:val="004F7DB8"/>
    <w:rsid w:val="004F7FC0"/>
    <w:rsid w:val="0050076E"/>
    <w:rsid w:val="00500BBD"/>
    <w:rsid w:val="00501B2C"/>
    <w:rsid w:val="0050207B"/>
    <w:rsid w:val="0050207F"/>
    <w:rsid w:val="005022F1"/>
    <w:rsid w:val="0050230F"/>
    <w:rsid w:val="00502686"/>
    <w:rsid w:val="005029F8"/>
    <w:rsid w:val="00502FA1"/>
    <w:rsid w:val="005032F4"/>
    <w:rsid w:val="00503447"/>
    <w:rsid w:val="005035F1"/>
    <w:rsid w:val="005045A0"/>
    <w:rsid w:val="00504B2D"/>
    <w:rsid w:val="00504FB5"/>
    <w:rsid w:val="0050679A"/>
    <w:rsid w:val="00506BCB"/>
    <w:rsid w:val="00506E52"/>
    <w:rsid w:val="00507442"/>
    <w:rsid w:val="00510C0F"/>
    <w:rsid w:val="00510C12"/>
    <w:rsid w:val="00511237"/>
    <w:rsid w:val="005120F9"/>
    <w:rsid w:val="00512917"/>
    <w:rsid w:val="00513E5C"/>
    <w:rsid w:val="00513E99"/>
    <w:rsid w:val="00514EB4"/>
    <w:rsid w:val="00515149"/>
    <w:rsid w:val="0051522D"/>
    <w:rsid w:val="0051565E"/>
    <w:rsid w:val="00515886"/>
    <w:rsid w:val="00515B7B"/>
    <w:rsid w:val="00516759"/>
    <w:rsid w:val="00516AC5"/>
    <w:rsid w:val="005177FA"/>
    <w:rsid w:val="00520F76"/>
    <w:rsid w:val="0052187B"/>
    <w:rsid w:val="00521CBD"/>
    <w:rsid w:val="00522044"/>
    <w:rsid w:val="00522227"/>
    <w:rsid w:val="005222E2"/>
    <w:rsid w:val="005223BB"/>
    <w:rsid w:val="00522EAE"/>
    <w:rsid w:val="00523918"/>
    <w:rsid w:val="0052452E"/>
    <w:rsid w:val="00525BB4"/>
    <w:rsid w:val="00526128"/>
    <w:rsid w:val="00530D07"/>
    <w:rsid w:val="00531285"/>
    <w:rsid w:val="00531898"/>
    <w:rsid w:val="00531F1B"/>
    <w:rsid w:val="00531F90"/>
    <w:rsid w:val="0053234D"/>
    <w:rsid w:val="0053244F"/>
    <w:rsid w:val="00532605"/>
    <w:rsid w:val="00532A8A"/>
    <w:rsid w:val="00532FC9"/>
    <w:rsid w:val="0053349F"/>
    <w:rsid w:val="00534271"/>
    <w:rsid w:val="005342CB"/>
    <w:rsid w:val="00534751"/>
    <w:rsid w:val="00534FA7"/>
    <w:rsid w:val="005351E3"/>
    <w:rsid w:val="00535CD7"/>
    <w:rsid w:val="0053685B"/>
    <w:rsid w:val="005373A2"/>
    <w:rsid w:val="00537CC6"/>
    <w:rsid w:val="00537FA9"/>
    <w:rsid w:val="005401E9"/>
    <w:rsid w:val="00540C03"/>
    <w:rsid w:val="0054118C"/>
    <w:rsid w:val="00541D51"/>
    <w:rsid w:val="005420BD"/>
    <w:rsid w:val="00542AA6"/>
    <w:rsid w:val="0054315C"/>
    <w:rsid w:val="005441CB"/>
    <w:rsid w:val="00545ECA"/>
    <w:rsid w:val="005460BF"/>
    <w:rsid w:val="00546949"/>
    <w:rsid w:val="00546D15"/>
    <w:rsid w:val="00546D78"/>
    <w:rsid w:val="005475B3"/>
    <w:rsid w:val="00547BE0"/>
    <w:rsid w:val="00547BEE"/>
    <w:rsid w:val="00547F2A"/>
    <w:rsid w:val="00550A2D"/>
    <w:rsid w:val="00551E92"/>
    <w:rsid w:val="0055227E"/>
    <w:rsid w:val="005525FD"/>
    <w:rsid w:val="0055360E"/>
    <w:rsid w:val="00553772"/>
    <w:rsid w:val="00553924"/>
    <w:rsid w:val="00553965"/>
    <w:rsid w:val="00553E6F"/>
    <w:rsid w:val="00554042"/>
    <w:rsid w:val="00554AAB"/>
    <w:rsid w:val="00554D69"/>
    <w:rsid w:val="00555427"/>
    <w:rsid w:val="005564A1"/>
    <w:rsid w:val="005565E8"/>
    <w:rsid w:val="005567B6"/>
    <w:rsid w:val="00557621"/>
    <w:rsid w:val="00557895"/>
    <w:rsid w:val="00557D9B"/>
    <w:rsid w:val="00557DC8"/>
    <w:rsid w:val="00561012"/>
    <w:rsid w:val="00561269"/>
    <w:rsid w:val="00561818"/>
    <w:rsid w:val="00561AE8"/>
    <w:rsid w:val="0056252F"/>
    <w:rsid w:val="00562766"/>
    <w:rsid w:val="0056278F"/>
    <w:rsid w:val="00562D59"/>
    <w:rsid w:val="00562E21"/>
    <w:rsid w:val="005634AF"/>
    <w:rsid w:val="005636F2"/>
    <w:rsid w:val="00563CA4"/>
    <w:rsid w:val="00563F51"/>
    <w:rsid w:val="00563F53"/>
    <w:rsid w:val="00564192"/>
    <w:rsid w:val="00566052"/>
    <w:rsid w:val="00566151"/>
    <w:rsid w:val="0056651E"/>
    <w:rsid w:val="00566792"/>
    <w:rsid w:val="005669C3"/>
    <w:rsid w:val="005701D4"/>
    <w:rsid w:val="00570E4F"/>
    <w:rsid w:val="005717D5"/>
    <w:rsid w:val="00571B48"/>
    <w:rsid w:val="0057394F"/>
    <w:rsid w:val="00573B6D"/>
    <w:rsid w:val="00573C89"/>
    <w:rsid w:val="00574349"/>
    <w:rsid w:val="005757CE"/>
    <w:rsid w:val="00575B8D"/>
    <w:rsid w:val="00576BB5"/>
    <w:rsid w:val="0057716C"/>
    <w:rsid w:val="0057721F"/>
    <w:rsid w:val="00577375"/>
    <w:rsid w:val="00577510"/>
    <w:rsid w:val="00577680"/>
    <w:rsid w:val="00577719"/>
    <w:rsid w:val="00577B8A"/>
    <w:rsid w:val="00577FD3"/>
    <w:rsid w:val="005807AE"/>
    <w:rsid w:val="00580B2B"/>
    <w:rsid w:val="00580E68"/>
    <w:rsid w:val="00581984"/>
    <w:rsid w:val="00582C27"/>
    <w:rsid w:val="00582E7F"/>
    <w:rsid w:val="00583257"/>
    <w:rsid w:val="00583853"/>
    <w:rsid w:val="0058391E"/>
    <w:rsid w:val="00583FA2"/>
    <w:rsid w:val="0058407F"/>
    <w:rsid w:val="00584FC6"/>
    <w:rsid w:val="0058533C"/>
    <w:rsid w:val="0058575B"/>
    <w:rsid w:val="00585BB1"/>
    <w:rsid w:val="0058619D"/>
    <w:rsid w:val="00586AE3"/>
    <w:rsid w:val="00587258"/>
    <w:rsid w:val="0059010C"/>
    <w:rsid w:val="005907F9"/>
    <w:rsid w:val="00590C4B"/>
    <w:rsid w:val="00591267"/>
    <w:rsid w:val="0059175C"/>
    <w:rsid w:val="00591B50"/>
    <w:rsid w:val="00591D64"/>
    <w:rsid w:val="0059352A"/>
    <w:rsid w:val="0059435D"/>
    <w:rsid w:val="00594BC0"/>
    <w:rsid w:val="00594C59"/>
    <w:rsid w:val="00595598"/>
    <w:rsid w:val="00595602"/>
    <w:rsid w:val="00595F78"/>
    <w:rsid w:val="005961F0"/>
    <w:rsid w:val="0059661F"/>
    <w:rsid w:val="005972E7"/>
    <w:rsid w:val="005A094A"/>
    <w:rsid w:val="005A0996"/>
    <w:rsid w:val="005A1A03"/>
    <w:rsid w:val="005A1A2C"/>
    <w:rsid w:val="005A1E4E"/>
    <w:rsid w:val="005A2370"/>
    <w:rsid w:val="005A238F"/>
    <w:rsid w:val="005A25D9"/>
    <w:rsid w:val="005A2E26"/>
    <w:rsid w:val="005A38ED"/>
    <w:rsid w:val="005A3B51"/>
    <w:rsid w:val="005A3DDE"/>
    <w:rsid w:val="005A45E0"/>
    <w:rsid w:val="005A4799"/>
    <w:rsid w:val="005A486D"/>
    <w:rsid w:val="005A496C"/>
    <w:rsid w:val="005A6203"/>
    <w:rsid w:val="005A623A"/>
    <w:rsid w:val="005A68AF"/>
    <w:rsid w:val="005A6B5D"/>
    <w:rsid w:val="005A6F9F"/>
    <w:rsid w:val="005A70EA"/>
    <w:rsid w:val="005A75EA"/>
    <w:rsid w:val="005B05B2"/>
    <w:rsid w:val="005B1233"/>
    <w:rsid w:val="005B12AB"/>
    <w:rsid w:val="005B149A"/>
    <w:rsid w:val="005B14BC"/>
    <w:rsid w:val="005B1A61"/>
    <w:rsid w:val="005B1C42"/>
    <w:rsid w:val="005B25B8"/>
    <w:rsid w:val="005B35C9"/>
    <w:rsid w:val="005B5484"/>
    <w:rsid w:val="005B5C5B"/>
    <w:rsid w:val="005B6131"/>
    <w:rsid w:val="005B6496"/>
    <w:rsid w:val="005B70A2"/>
    <w:rsid w:val="005B7B5F"/>
    <w:rsid w:val="005B7C61"/>
    <w:rsid w:val="005C09C0"/>
    <w:rsid w:val="005C13A4"/>
    <w:rsid w:val="005C21A9"/>
    <w:rsid w:val="005C2832"/>
    <w:rsid w:val="005C4CFE"/>
    <w:rsid w:val="005C4E93"/>
    <w:rsid w:val="005C7014"/>
    <w:rsid w:val="005C744E"/>
    <w:rsid w:val="005C74A3"/>
    <w:rsid w:val="005C7C68"/>
    <w:rsid w:val="005D040B"/>
    <w:rsid w:val="005D0C2E"/>
    <w:rsid w:val="005D1311"/>
    <w:rsid w:val="005D1411"/>
    <w:rsid w:val="005D179D"/>
    <w:rsid w:val="005D2157"/>
    <w:rsid w:val="005D24B0"/>
    <w:rsid w:val="005D2BD5"/>
    <w:rsid w:val="005D368B"/>
    <w:rsid w:val="005D36F1"/>
    <w:rsid w:val="005D3A29"/>
    <w:rsid w:val="005D3BA1"/>
    <w:rsid w:val="005D4218"/>
    <w:rsid w:val="005D4B8C"/>
    <w:rsid w:val="005D4C2C"/>
    <w:rsid w:val="005D4DBE"/>
    <w:rsid w:val="005D5619"/>
    <w:rsid w:val="005D58CD"/>
    <w:rsid w:val="005D6E11"/>
    <w:rsid w:val="005D6EF4"/>
    <w:rsid w:val="005D7D25"/>
    <w:rsid w:val="005E0046"/>
    <w:rsid w:val="005E0279"/>
    <w:rsid w:val="005E041D"/>
    <w:rsid w:val="005E0D03"/>
    <w:rsid w:val="005E123A"/>
    <w:rsid w:val="005E22A6"/>
    <w:rsid w:val="005E2FD8"/>
    <w:rsid w:val="005E3FDB"/>
    <w:rsid w:val="005E4121"/>
    <w:rsid w:val="005E4628"/>
    <w:rsid w:val="005E5DAC"/>
    <w:rsid w:val="005E64AC"/>
    <w:rsid w:val="005E6A80"/>
    <w:rsid w:val="005E6D22"/>
    <w:rsid w:val="005E7DD0"/>
    <w:rsid w:val="005F0E10"/>
    <w:rsid w:val="005F34A9"/>
    <w:rsid w:val="005F35D6"/>
    <w:rsid w:val="005F3F74"/>
    <w:rsid w:val="005F427D"/>
    <w:rsid w:val="005F43C5"/>
    <w:rsid w:val="005F573C"/>
    <w:rsid w:val="005F6CB8"/>
    <w:rsid w:val="005F6D61"/>
    <w:rsid w:val="005F793D"/>
    <w:rsid w:val="005F7E4D"/>
    <w:rsid w:val="005F7EAD"/>
    <w:rsid w:val="005F7F1F"/>
    <w:rsid w:val="00600309"/>
    <w:rsid w:val="0060091E"/>
    <w:rsid w:val="00600A71"/>
    <w:rsid w:val="00602077"/>
    <w:rsid w:val="00602498"/>
    <w:rsid w:val="006024CB"/>
    <w:rsid w:val="00602A6A"/>
    <w:rsid w:val="00602EAE"/>
    <w:rsid w:val="00603057"/>
    <w:rsid w:val="006036D2"/>
    <w:rsid w:val="00603785"/>
    <w:rsid w:val="00603CE3"/>
    <w:rsid w:val="00604232"/>
    <w:rsid w:val="0060438D"/>
    <w:rsid w:val="006044C7"/>
    <w:rsid w:val="00604D3B"/>
    <w:rsid w:val="006052D5"/>
    <w:rsid w:val="00607095"/>
    <w:rsid w:val="006072B7"/>
    <w:rsid w:val="00607DEA"/>
    <w:rsid w:val="006101D9"/>
    <w:rsid w:val="00610296"/>
    <w:rsid w:val="00610700"/>
    <w:rsid w:val="00610AE4"/>
    <w:rsid w:val="00611838"/>
    <w:rsid w:val="00611DE1"/>
    <w:rsid w:val="00612477"/>
    <w:rsid w:val="006130DB"/>
    <w:rsid w:val="00613317"/>
    <w:rsid w:val="006139FC"/>
    <w:rsid w:val="00613CF9"/>
    <w:rsid w:val="00613E54"/>
    <w:rsid w:val="00613FE7"/>
    <w:rsid w:val="00614747"/>
    <w:rsid w:val="00614B5D"/>
    <w:rsid w:val="006151EF"/>
    <w:rsid w:val="006153AE"/>
    <w:rsid w:val="006157C6"/>
    <w:rsid w:val="00615B53"/>
    <w:rsid w:val="00616999"/>
    <w:rsid w:val="00617685"/>
    <w:rsid w:val="0061782E"/>
    <w:rsid w:val="00617879"/>
    <w:rsid w:val="00617DDC"/>
    <w:rsid w:val="006201A6"/>
    <w:rsid w:val="00620404"/>
    <w:rsid w:val="00620562"/>
    <w:rsid w:val="00621219"/>
    <w:rsid w:val="006220C6"/>
    <w:rsid w:val="00622B88"/>
    <w:rsid w:val="0062328F"/>
    <w:rsid w:val="006236CC"/>
    <w:rsid w:val="00624049"/>
    <w:rsid w:val="00624C8B"/>
    <w:rsid w:val="006253AC"/>
    <w:rsid w:val="00626852"/>
    <w:rsid w:val="00626C17"/>
    <w:rsid w:val="0063042C"/>
    <w:rsid w:val="00630685"/>
    <w:rsid w:val="00630E60"/>
    <w:rsid w:val="006316CE"/>
    <w:rsid w:val="00631BBE"/>
    <w:rsid w:val="00631E1E"/>
    <w:rsid w:val="0063215F"/>
    <w:rsid w:val="0063289E"/>
    <w:rsid w:val="006328F6"/>
    <w:rsid w:val="00632956"/>
    <w:rsid w:val="006340CF"/>
    <w:rsid w:val="00634314"/>
    <w:rsid w:val="00634759"/>
    <w:rsid w:val="006357C9"/>
    <w:rsid w:val="00635FBF"/>
    <w:rsid w:val="00636856"/>
    <w:rsid w:val="00636AFD"/>
    <w:rsid w:val="00636F1C"/>
    <w:rsid w:val="00637921"/>
    <w:rsid w:val="00637C50"/>
    <w:rsid w:val="00640DCB"/>
    <w:rsid w:val="00641280"/>
    <w:rsid w:val="006423A3"/>
    <w:rsid w:val="00642547"/>
    <w:rsid w:val="0064271B"/>
    <w:rsid w:val="00642A73"/>
    <w:rsid w:val="00642E4A"/>
    <w:rsid w:val="00642E73"/>
    <w:rsid w:val="0064343D"/>
    <w:rsid w:val="00643B80"/>
    <w:rsid w:val="00643C86"/>
    <w:rsid w:val="00643E10"/>
    <w:rsid w:val="006447C0"/>
    <w:rsid w:val="00644DC6"/>
    <w:rsid w:val="00645174"/>
    <w:rsid w:val="00645DA7"/>
    <w:rsid w:val="00647583"/>
    <w:rsid w:val="006475DC"/>
    <w:rsid w:val="006506BF"/>
    <w:rsid w:val="00650BBB"/>
    <w:rsid w:val="006517D9"/>
    <w:rsid w:val="006519C3"/>
    <w:rsid w:val="00651AF6"/>
    <w:rsid w:val="0065232E"/>
    <w:rsid w:val="00652653"/>
    <w:rsid w:val="00652939"/>
    <w:rsid w:val="00653453"/>
    <w:rsid w:val="0065374A"/>
    <w:rsid w:val="00654279"/>
    <w:rsid w:val="00655B25"/>
    <w:rsid w:val="00656DA2"/>
    <w:rsid w:val="00657C47"/>
    <w:rsid w:val="00657D57"/>
    <w:rsid w:val="00660543"/>
    <w:rsid w:val="006606AD"/>
    <w:rsid w:val="006611D5"/>
    <w:rsid w:val="006619C0"/>
    <w:rsid w:val="00662541"/>
    <w:rsid w:val="00662927"/>
    <w:rsid w:val="00662BCA"/>
    <w:rsid w:val="006638C8"/>
    <w:rsid w:val="0066487B"/>
    <w:rsid w:val="00664B29"/>
    <w:rsid w:val="00665E3B"/>
    <w:rsid w:val="0066604E"/>
    <w:rsid w:val="0066650B"/>
    <w:rsid w:val="00666AEB"/>
    <w:rsid w:val="00667345"/>
    <w:rsid w:val="006679A1"/>
    <w:rsid w:val="00667C71"/>
    <w:rsid w:val="0067065E"/>
    <w:rsid w:val="00670770"/>
    <w:rsid w:val="00670A6F"/>
    <w:rsid w:val="006711A9"/>
    <w:rsid w:val="00671603"/>
    <w:rsid w:val="0067196E"/>
    <w:rsid w:val="00671AAD"/>
    <w:rsid w:val="00671BE0"/>
    <w:rsid w:val="0067227A"/>
    <w:rsid w:val="0067254D"/>
    <w:rsid w:val="006726CC"/>
    <w:rsid w:val="00672B1E"/>
    <w:rsid w:val="00672E4F"/>
    <w:rsid w:val="00672FD3"/>
    <w:rsid w:val="00673161"/>
    <w:rsid w:val="006736B8"/>
    <w:rsid w:val="00673E2B"/>
    <w:rsid w:val="006764E3"/>
    <w:rsid w:val="00676772"/>
    <w:rsid w:val="00676C10"/>
    <w:rsid w:val="006775EF"/>
    <w:rsid w:val="00677677"/>
    <w:rsid w:val="00677E2A"/>
    <w:rsid w:val="006814F8"/>
    <w:rsid w:val="006821F5"/>
    <w:rsid w:val="006826BD"/>
    <w:rsid w:val="00683718"/>
    <w:rsid w:val="006852A4"/>
    <w:rsid w:val="00685BB2"/>
    <w:rsid w:val="00685E3D"/>
    <w:rsid w:val="00685F05"/>
    <w:rsid w:val="006875ED"/>
    <w:rsid w:val="006877CC"/>
    <w:rsid w:val="00687EAE"/>
    <w:rsid w:val="00687F52"/>
    <w:rsid w:val="0069058B"/>
    <w:rsid w:val="006920F4"/>
    <w:rsid w:val="00692626"/>
    <w:rsid w:val="00692C53"/>
    <w:rsid w:val="006939DD"/>
    <w:rsid w:val="006962E1"/>
    <w:rsid w:val="006969F1"/>
    <w:rsid w:val="00696A57"/>
    <w:rsid w:val="00696C81"/>
    <w:rsid w:val="00696D33"/>
    <w:rsid w:val="00696F11"/>
    <w:rsid w:val="00696F1F"/>
    <w:rsid w:val="00696FD4"/>
    <w:rsid w:val="006971F7"/>
    <w:rsid w:val="006A0590"/>
    <w:rsid w:val="006A1A77"/>
    <w:rsid w:val="006A1F32"/>
    <w:rsid w:val="006A221B"/>
    <w:rsid w:val="006A2512"/>
    <w:rsid w:val="006A29DA"/>
    <w:rsid w:val="006A2CFB"/>
    <w:rsid w:val="006A327C"/>
    <w:rsid w:val="006A3529"/>
    <w:rsid w:val="006A4091"/>
    <w:rsid w:val="006A4B7E"/>
    <w:rsid w:val="006A57C2"/>
    <w:rsid w:val="006A5B6D"/>
    <w:rsid w:val="006A5C24"/>
    <w:rsid w:val="006B13E8"/>
    <w:rsid w:val="006B18BD"/>
    <w:rsid w:val="006B53BA"/>
    <w:rsid w:val="006B6984"/>
    <w:rsid w:val="006B7069"/>
    <w:rsid w:val="006B7186"/>
    <w:rsid w:val="006B7BE4"/>
    <w:rsid w:val="006C0CC6"/>
    <w:rsid w:val="006C0FDA"/>
    <w:rsid w:val="006C1106"/>
    <w:rsid w:val="006C1265"/>
    <w:rsid w:val="006C13EF"/>
    <w:rsid w:val="006C1896"/>
    <w:rsid w:val="006C21CC"/>
    <w:rsid w:val="006C37C7"/>
    <w:rsid w:val="006C3AB2"/>
    <w:rsid w:val="006C3E61"/>
    <w:rsid w:val="006C4B59"/>
    <w:rsid w:val="006C5EEB"/>
    <w:rsid w:val="006C606D"/>
    <w:rsid w:val="006C62FD"/>
    <w:rsid w:val="006C64A7"/>
    <w:rsid w:val="006C71CA"/>
    <w:rsid w:val="006C71CF"/>
    <w:rsid w:val="006C7895"/>
    <w:rsid w:val="006C7B49"/>
    <w:rsid w:val="006C7EEE"/>
    <w:rsid w:val="006D00D5"/>
    <w:rsid w:val="006D0293"/>
    <w:rsid w:val="006D0626"/>
    <w:rsid w:val="006D09AC"/>
    <w:rsid w:val="006D0ABA"/>
    <w:rsid w:val="006D131A"/>
    <w:rsid w:val="006D14AA"/>
    <w:rsid w:val="006D1557"/>
    <w:rsid w:val="006D1A9F"/>
    <w:rsid w:val="006D2090"/>
    <w:rsid w:val="006D219B"/>
    <w:rsid w:val="006D232C"/>
    <w:rsid w:val="006D2A53"/>
    <w:rsid w:val="006D2E11"/>
    <w:rsid w:val="006D30C3"/>
    <w:rsid w:val="006D365A"/>
    <w:rsid w:val="006D3FAF"/>
    <w:rsid w:val="006D404E"/>
    <w:rsid w:val="006D493E"/>
    <w:rsid w:val="006D4944"/>
    <w:rsid w:val="006D4E44"/>
    <w:rsid w:val="006D599F"/>
    <w:rsid w:val="006D5E57"/>
    <w:rsid w:val="006D6A7C"/>
    <w:rsid w:val="006D6C84"/>
    <w:rsid w:val="006D71A4"/>
    <w:rsid w:val="006D726B"/>
    <w:rsid w:val="006D7CA2"/>
    <w:rsid w:val="006E0282"/>
    <w:rsid w:val="006E0764"/>
    <w:rsid w:val="006E0D93"/>
    <w:rsid w:val="006E11DB"/>
    <w:rsid w:val="006E1FE0"/>
    <w:rsid w:val="006E20B4"/>
    <w:rsid w:val="006E2736"/>
    <w:rsid w:val="006E33D6"/>
    <w:rsid w:val="006E3812"/>
    <w:rsid w:val="006E3A1D"/>
    <w:rsid w:val="006E3A5F"/>
    <w:rsid w:val="006E4C67"/>
    <w:rsid w:val="006E4D70"/>
    <w:rsid w:val="006E4DB6"/>
    <w:rsid w:val="006E505E"/>
    <w:rsid w:val="006E55C2"/>
    <w:rsid w:val="006E5A16"/>
    <w:rsid w:val="006E5AF8"/>
    <w:rsid w:val="006E5EC5"/>
    <w:rsid w:val="006E6A0A"/>
    <w:rsid w:val="006E6E31"/>
    <w:rsid w:val="006E6E59"/>
    <w:rsid w:val="006E6E71"/>
    <w:rsid w:val="006E6F04"/>
    <w:rsid w:val="006E7156"/>
    <w:rsid w:val="006E722F"/>
    <w:rsid w:val="006E7635"/>
    <w:rsid w:val="006F06DD"/>
    <w:rsid w:val="006F0E5B"/>
    <w:rsid w:val="006F1927"/>
    <w:rsid w:val="006F1B98"/>
    <w:rsid w:val="006F257B"/>
    <w:rsid w:val="006F2BD8"/>
    <w:rsid w:val="006F2E6B"/>
    <w:rsid w:val="006F3563"/>
    <w:rsid w:val="006F3A2A"/>
    <w:rsid w:val="006F4D5D"/>
    <w:rsid w:val="006F59B0"/>
    <w:rsid w:val="006F63A4"/>
    <w:rsid w:val="006F6495"/>
    <w:rsid w:val="006F64BE"/>
    <w:rsid w:val="006F6C49"/>
    <w:rsid w:val="006F6E30"/>
    <w:rsid w:val="006F701B"/>
    <w:rsid w:val="006F707E"/>
    <w:rsid w:val="006F797D"/>
    <w:rsid w:val="006F7C29"/>
    <w:rsid w:val="007004BF"/>
    <w:rsid w:val="00700781"/>
    <w:rsid w:val="00701176"/>
    <w:rsid w:val="00701625"/>
    <w:rsid w:val="00702369"/>
    <w:rsid w:val="007024E7"/>
    <w:rsid w:val="007029DF"/>
    <w:rsid w:val="00702C48"/>
    <w:rsid w:val="007032C6"/>
    <w:rsid w:val="00703743"/>
    <w:rsid w:val="00704204"/>
    <w:rsid w:val="00704C7B"/>
    <w:rsid w:val="0070654B"/>
    <w:rsid w:val="00706C76"/>
    <w:rsid w:val="007075AB"/>
    <w:rsid w:val="00707AC0"/>
    <w:rsid w:val="007107DC"/>
    <w:rsid w:val="00710CFC"/>
    <w:rsid w:val="007124F6"/>
    <w:rsid w:val="007125E3"/>
    <w:rsid w:val="007128B2"/>
    <w:rsid w:val="007128E7"/>
    <w:rsid w:val="007130E5"/>
    <w:rsid w:val="00714909"/>
    <w:rsid w:val="0071537F"/>
    <w:rsid w:val="0071564E"/>
    <w:rsid w:val="00715831"/>
    <w:rsid w:val="00715C7B"/>
    <w:rsid w:val="0071764D"/>
    <w:rsid w:val="00720079"/>
    <w:rsid w:val="00720BC8"/>
    <w:rsid w:val="00720EA4"/>
    <w:rsid w:val="00721AEE"/>
    <w:rsid w:val="00721D0C"/>
    <w:rsid w:val="00722651"/>
    <w:rsid w:val="007228D6"/>
    <w:rsid w:val="00722E0E"/>
    <w:rsid w:val="00723454"/>
    <w:rsid w:val="007238B3"/>
    <w:rsid w:val="0072400D"/>
    <w:rsid w:val="00724BBE"/>
    <w:rsid w:val="00724E10"/>
    <w:rsid w:val="00725BB1"/>
    <w:rsid w:val="00726936"/>
    <w:rsid w:val="00727180"/>
    <w:rsid w:val="00727A36"/>
    <w:rsid w:val="00727D62"/>
    <w:rsid w:val="0073025F"/>
    <w:rsid w:val="007305A5"/>
    <w:rsid w:val="00730B31"/>
    <w:rsid w:val="007317B9"/>
    <w:rsid w:val="00732227"/>
    <w:rsid w:val="007325AC"/>
    <w:rsid w:val="0073341C"/>
    <w:rsid w:val="00733DD6"/>
    <w:rsid w:val="00734235"/>
    <w:rsid w:val="007348A1"/>
    <w:rsid w:val="007348E8"/>
    <w:rsid w:val="00734E3C"/>
    <w:rsid w:val="007351FD"/>
    <w:rsid w:val="00735EC4"/>
    <w:rsid w:val="00736031"/>
    <w:rsid w:val="00736675"/>
    <w:rsid w:val="00736A7B"/>
    <w:rsid w:val="00736E61"/>
    <w:rsid w:val="00736FCB"/>
    <w:rsid w:val="00736FE5"/>
    <w:rsid w:val="00737782"/>
    <w:rsid w:val="00737E74"/>
    <w:rsid w:val="007405B2"/>
    <w:rsid w:val="00741886"/>
    <w:rsid w:val="00742349"/>
    <w:rsid w:val="00743011"/>
    <w:rsid w:val="00743150"/>
    <w:rsid w:val="007435BB"/>
    <w:rsid w:val="00744325"/>
    <w:rsid w:val="007447FC"/>
    <w:rsid w:val="00745B29"/>
    <w:rsid w:val="00747415"/>
    <w:rsid w:val="00747728"/>
    <w:rsid w:val="00747EE0"/>
    <w:rsid w:val="00747F0A"/>
    <w:rsid w:val="0075026D"/>
    <w:rsid w:val="00750478"/>
    <w:rsid w:val="00750F4C"/>
    <w:rsid w:val="0075117E"/>
    <w:rsid w:val="007512D1"/>
    <w:rsid w:val="00751D25"/>
    <w:rsid w:val="00751FB7"/>
    <w:rsid w:val="00752199"/>
    <w:rsid w:val="00752781"/>
    <w:rsid w:val="0075281B"/>
    <w:rsid w:val="00752E0E"/>
    <w:rsid w:val="0075362B"/>
    <w:rsid w:val="00753891"/>
    <w:rsid w:val="0075493B"/>
    <w:rsid w:val="00754D4D"/>
    <w:rsid w:val="00755A57"/>
    <w:rsid w:val="00755BEA"/>
    <w:rsid w:val="007564BB"/>
    <w:rsid w:val="007567BD"/>
    <w:rsid w:val="007567DC"/>
    <w:rsid w:val="0075684A"/>
    <w:rsid w:val="00757A31"/>
    <w:rsid w:val="00757FA1"/>
    <w:rsid w:val="00760D04"/>
    <w:rsid w:val="007610AA"/>
    <w:rsid w:val="00762BE8"/>
    <w:rsid w:val="0076370B"/>
    <w:rsid w:val="0076372B"/>
    <w:rsid w:val="007640F4"/>
    <w:rsid w:val="007643B4"/>
    <w:rsid w:val="007658B4"/>
    <w:rsid w:val="00766C02"/>
    <w:rsid w:val="00766ECA"/>
    <w:rsid w:val="007676BE"/>
    <w:rsid w:val="00767D2F"/>
    <w:rsid w:val="0077094F"/>
    <w:rsid w:val="0077130B"/>
    <w:rsid w:val="00771514"/>
    <w:rsid w:val="007715FA"/>
    <w:rsid w:val="0077219D"/>
    <w:rsid w:val="007723A7"/>
    <w:rsid w:val="00773633"/>
    <w:rsid w:val="00773714"/>
    <w:rsid w:val="00773EAE"/>
    <w:rsid w:val="0077505E"/>
    <w:rsid w:val="007755EF"/>
    <w:rsid w:val="00775B42"/>
    <w:rsid w:val="00775F73"/>
    <w:rsid w:val="00775FF2"/>
    <w:rsid w:val="007767CE"/>
    <w:rsid w:val="00776F94"/>
    <w:rsid w:val="00780A0B"/>
    <w:rsid w:val="00780AD4"/>
    <w:rsid w:val="00780DF3"/>
    <w:rsid w:val="00781336"/>
    <w:rsid w:val="00781373"/>
    <w:rsid w:val="007813E8"/>
    <w:rsid w:val="00781D1D"/>
    <w:rsid w:val="00781DA9"/>
    <w:rsid w:val="0078260A"/>
    <w:rsid w:val="00782D80"/>
    <w:rsid w:val="007838D9"/>
    <w:rsid w:val="00784859"/>
    <w:rsid w:val="00784CA0"/>
    <w:rsid w:val="007850C7"/>
    <w:rsid w:val="007850EE"/>
    <w:rsid w:val="00786DF0"/>
    <w:rsid w:val="00786F08"/>
    <w:rsid w:val="007876EB"/>
    <w:rsid w:val="00790D38"/>
    <w:rsid w:val="00791A9E"/>
    <w:rsid w:val="00791BA9"/>
    <w:rsid w:val="007929B7"/>
    <w:rsid w:val="00792A11"/>
    <w:rsid w:val="00793529"/>
    <w:rsid w:val="007937B9"/>
    <w:rsid w:val="007938B5"/>
    <w:rsid w:val="00793A37"/>
    <w:rsid w:val="007940F4"/>
    <w:rsid w:val="00794297"/>
    <w:rsid w:val="00794F12"/>
    <w:rsid w:val="0079527B"/>
    <w:rsid w:val="007957CE"/>
    <w:rsid w:val="00795983"/>
    <w:rsid w:val="00796B9E"/>
    <w:rsid w:val="00796DF3"/>
    <w:rsid w:val="00797280"/>
    <w:rsid w:val="007A15F8"/>
    <w:rsid w:val="007A1A6E"/>
    <w:rsid w:val="007A1E46"/>
    <w:rsid w:val="007A1F04"/>
    <w:rsid w:val="007A2686"/>
    <w:rsid w:val="007A3733"/>
    <w:rsid w:val="007A3930"/>
    <w:rsid w:val="007A4035"/>
    <w:rsid w:val="007A4C70"/>
    <w:rsid w:val="007A4CC3"/>
    <w:rsid w:val="007A516B"/>
    <w:rsid w:val="007A5AA2"/>
    <w:rsid w:val="007A5FE7"/>
    <w:rsid w:val="007A6A70"/>
    <w:rsid w:val="007A6FCF"/>
    <w:rsid w:val="007A7214"/>
    <w:rsid w:val="007A78E3"/>
    <w:rsid w:val="007A7A22"/>
    <w:rsid w:val="007A7CE6"/>
    <w:rsid w:val="007A7D97"/>
    <w:rsid w:val="007B03ED"/>
    <w:rsid w:val="007B0881"/>
    <w:rsid w:val="007B08A1"/>
    <w:rsid w:val="007B0D14"/>
    <w:rsid w:val="007B0DA5"/>
    <w:rsid w:val="007B13BD"/>
    <w:rsid w:val="007B1583"/>
    <w:rsid w:val="007B183A"/>
    <w:rsid w:val="007B27FF"/>
    <w:rsid w:val="007B3034"/>
    <w:rsid w:val="007B30F6"/>
    <w:rsid w:val="007B37F6"/>
    <w:rsid w:val="007B3EB5"/>
    <w:rsid w:val="007B42CC"/>
    <w:rsid w:val="007B498E"/>
    <w:rsid w:val="007B4EEE"/>
    <w:rsid w:val="007B52A8"/>
    <w:rsid w:val="007B7C17"/>
    <w:rsid w:val="007B7CC3"/>
    <w:rsid w:val="007C0058"/>
    <w:rsid w:val="007C0D06"/>
    <w:rsid w:val="007C109C"/>
    <w:rsid w:val="007C11F1"/>
    <w:rsid w:val="007C1FD9"/>
    <w:rsid w:val="007C24C4"/>
    <w:rsid w:val="007C3320"/>
    <w:rsid w:val="007C34C3"/>
    <w:rsid w:val="007C353A"/>
    <w:rsid w:val="007C4211"/>
    <w:rsid w:val="007C4FAB"/>
    <w:rsid w:val="007C6568"/>
    <w:rsid w:val="007C6584"/>
    <w:rsid w:val="007C669A"/>
    <w:rsid w:val="007C6C4D"/>
    <w:rsid w:val="007C73A0"/>
    <w:rsid w:val="007C73AB"/>
    <w:rsid w:val="007C7456"/>
    <w:rsid w:val="007C76BE"/>
    <w:rsid w:val="007D00C6"/>
    <w:rsid w:val="007D0337"/>
    <w:rsid w:val="007D03E8"/>
    <w:rsid w:val="007D10A5"/>
    <w:rsid w:val="007D17A7"/>
    <w:rsid w:val="007D18F8"/>
    <w:rsid w:val="007D2846"/>
    <w:rsid w:val="007D2E74"/>
    <w:rsid w:val="007D39EF"/>
    <w:rsid w:val="007D447C"/>
    <w:rsid w:val="007D460E"/>
    <w:rsid w:val="007D4D72"/>
    <w:rsid w:val="007D5926"/>
    <w:rsid w:val="007D59FD"/>
    <w:rsid w:val="007D62E6"/>
    <w:rsid w:val="007D68A0"/>
    <w:rsid w:val="007D72C8"/>
    <w:rsid w:val="007D7BCC"/>
    <w:rsid w:val="007D7F6E"/>
    <w:rsid w:val="007E062D"/>
    <w:rsid w:val="007E07B4"/>
    <w:rsid w:val="007E0A6F"/>
    <w:rsid w:val="007E156F"/>
    <w:rsid w:val="007E169B"/>
    <w:rsid w:val="007E24EF"/>
    <w:rsid w:val="007E252C"/>
    <w:rsid w:val="007E283D"/>
    <w:rsid w:val="007E3A63"/>
    <w:rsid w:val="007E3CF7"/>
    <w:rsid w:val="007E4F38"/>
    <w:rsid w:val="007E53E0"/>
    <w:rsid w:val="007E55B9"/>
    <w:rsid w:val="007E55E7"/>
    <w:rsid w:val="007E5E56"/>
    <w:rsid w:val="007E63C2"/>
    <w:rsid w:val="007E714A"/>
    <w:rsid w:val="007E73D4"/>
    <w:rsid w:val="007E7812"/>
    <w:rsid w:val="007E7BC1"/>
    <w:rsid w:val="007E7E15"/>
    <w:rsid w:val="007E7EB1"/>
    <w:rsid w:val="007F0141"/>
    <w:rsid w:val="007F05B6"/>
    <w:rsid w:val="007F0BE2"/>
    <w:rsid w:val="007F1177"/>
    <w:rsid w:val="007F166D"/>
    <w:rsid w:val="007F24DD"/>
    <w:rsid w:val="007F3A1D"/>
    <w:rsid w:val="007F3E4D"/>
    <w:rsid w:val="007F4784"/>
    <w:rsid w:val="007F4B39"/>
    <w:rsid w:val="007F4DA4"/>
    <w:rsid w:val="007F4F37"/>
    <w:rsid w:val="007F4F8D"/>
    <w:rsid w:val="007F55F8"/>
    <w:rsid w:val="007F728F"/>
    <w:rsid w:val="007F7425"/>
    <w:rsid w:val="007F7431"/>
    <w:rsid w:val="007F7796"/>
    <w:rsid w:val="00800BAC"/>
    <w:rsid w:val="00801207"/>
    <w:rsid w:val="00801C94"/>
    <w:rsid w:val="008025CA"/>
    <w:rsid w:val="00802790"/>
    <w:rsid w:val="00802909"/>
    <w:rsid w:val="008038CE"/>
    <w:rsid w:val="00803CCA"/>
    <w:rsid w:val="00804108"/>
    <w:rsid w:val="00804142"/>
    <w:rsid w:val="0080469C"/>
    <w:rsid w:val="00804954"/>
    <w:rsid w:val="00805C44"/>
    <w:rsid w:val="00805DFE"/>
    <w:rsid w:val="008066F3"/>
    <w:rsid w:val="00806757"/>
    <w:rsid w:val="00806C87"/>
    <w:rsid w:val="00806D72"/>
    <w:rsid w:val="00806F1C"/>
    <w:rsid w:val="00807416"/>
    <w:rsid w:val="00807647"/>
    <w:rsid w:val="0080769A"/>
    <w:rsid w:val="00807ADA"/>
    <w:rsid w:val="00807BDD"/>
    <w:rsid w:val="008100FB"/>
    <w:rsid w:val="00810EE7"/>
    <w:rsid w:val="008111AB"/>
    <w:rsid w:val="0081194E"/>
    <w:rsid w:val="00811A57"/>
    <w:rsid w:val="00812B3C"/>
    <w:rsid w:val="00812BCC"/>
    <w:rsid w:val="008135A5"/>
    <w:rsid w:val="008137FF"/>
    <w:rsid w:val="008138D7"/>
    <w:rsid w:val="00813AD2"/>
    <w:rsid w:val="00813D03"/>
    <w:rsid w:val="00814017"/>
    <w:rsid w:val="008145FC"/>
    <w:rsid w:val="00814C08"/>
    <w:rsid w:val="00814E6A"/>
    <w:rsid w:val="00814F49"/>
    <w:rsid w:val="0081598C"/>
    <w:rsid w:val="00816B0D"/>
    <w:rsid w:val="008176FE"/>
    <w:rsid w:val="00817CA9"/>
    <w:rsid w:val="00817F46"/>
    <w:rsid w:val="00820772"/>
    <w:rsid w:val="0082140E"/>
    <w:rsid w:val="00821BD4"/>
    <w:rsid w:val="00821C95"/>
    <w:rsid w:val="00821CBD"/>
    <w:rsid w:val="00822100"/>
    <w:rsid w:val="00822B2B"/>
    <w:rsid w:val="00822CA1"/>
    <w:rsid w:val="008239F7"/>
    <w:rsid w:val="00823E8C"/>
    <w:rsid w:val="00823F8E"/>
    <w:rsid w:val="00824653"/>
    <w:rsid w:val="008248C5"/>
    <w:rsid w:val="00824B23"/>
    <w:rsid w:val="00825670"/>
    <w:rsid w:val="00825874"/>
    <w:rsid w:val="00825C92"/>
    <w:rsid w:val="00825FAC"/>
    <w:rsid w:val="0082601E"/>
    <w:rsid w:val="00826471"/>
    <w:rsid w:val="00826B95"/>
    <w:rsid w:val="008272AD"/>
    <w:rsid w:val="0082797A"/>
    <w:rsid w:val="00827A93"/>
    <w:rsid w:val="00830CC4"/>
    <w:rsid w:val="008310CB"/>
    <w:rsid w:val="008316CA"/>
    <w:rsid w:val="00831969"/>
    <w:rsid w:val="00831D03"/>
    <w:rsid w:val="0083274A"/>
    <w:rsid w:val="0083346F"/>
    <w:rsid w:val="00833920"/>
    <w:rsid w:val="00833B35"/>
    <w:rsid w:val="00833D0A"/>
    <w:rsid w:val="00833DAD"/>
    <w:rsid w:val="00833E0D"/>
    <w:rsid w:val="00833E8B"/>
    <w:rsid w:val="00833FA7"/>
    <w:rsid w:val="008342E6"/>
    <w:rsid w:val="00834593"/>
    <w:rsid w:val="0083485E"/>
    <w:rsid w:val="00834CE3"/>
    <w:rsid w:val="00834E20"/>
    <w:rsid w:val="00835676"/>
    <w:rsid w:val="00835B11"/>
    <w:rsid w:val="008363FE"/>
    <w:rsid w:val="00837BCC"/>
    <w:rsid w:val="00837E80"/>
    <w:rsid w:val="00837EEB"/>
    <w:rsid w:val="00840745"/>
    <w:rsid w:val="00840939"/>
    <w:rsid w:val="00840D0A"/>
    <w:rsid w:val="00840D85"/>
    <w:rsid w:val="00840E5B"/>
    <w:rsid w:val="0084129E"/>
    <w:rsid w:val="0084266F"/>
    <w:rsid w:val="00842A69"/>
    <w:rsid w:val="00842AFC"/>
    <w:rsid w:val="0084300A"/>
    <w:rsid w:val="00843B82"/>
    <w:rsid w:val="00843BF4"/>
    <w:rsid w:val="00844CD4"/>
    <w:rsid w:val="008450CC"/>
    <w:rsid w:val="00845142"/>
    <w:rsid w:val="00846BB8"/>
    <w:rsid w:val="00847195"/>
    <w:rsid w:val="008475E4"/>
    <w:rsid w:val="008479BF"/>
    <w:rsid w:val="00847AC1"/>
    <w:rsid w:val="00847CA0"/>
    <w:rsid w:val="00847D14"/>
    <w:rsid w:val="00850080"/>
    <w:rsid w:val="00850266"/>
    <w:rsid w:val="00850496"/>
    <w:rsid w:val="00850533"/>
    <w:rsid w:val="00850914"/>
    <w:rsid w:val="00850F0E"/>
    <w:rsid w:val="008510A6"/>
    <w:rsid w:val="008517C9"/>
    <w:rsid w:val="00851B0A"/>
    <w:rsid w:val="008523E0"/>
    <w:rsid w:val="00852623"/>
    <w:rsid w:val="00852729"/>
    <w:rsid w:val="00852732"/>
    <w:rsid w:val="00853C63"/>
    <w:rsid w:val="008548C2"/>
    <w:rsid w:val="00855D21"/>
    <w:rsid w:val="00856BBE"/>
    <w:rsid w:val="00857234"/>
    <w:rsid w:val="00860261"/>
    <w:rsid w:val="00860EFE"/>
    <w:rsid w:val="00861AB8"/>
    <w:rsid w:val="00861DBB"/>
    <w:rsid w:val="0086217D"/>
    <w:rsid w:val="008623D1"/>
    <w:rsid w:val="00862A25"/>
    <w:rsid w:val="0086317C"/>
    <w:rsid w:val="00863A5C"/>
    <w:rsid w:val="00863A92"/>
    <w:rsid w:val="008644FB"/>
    <w:rsid w:val="008646C5"/>
    <w:rsid w:val="00864F95"/>
    <w:rsid w:val="00865115"/>
    <w:rsid w:val="00865274"/>
    <w:rsid w:val="00866E07"/>
    <w:rsid w:val="0086756F"/>
    <w:rsid w:val="008679A1"/>
    <w:rsid w:val="00867B9F"/>
    <w:rsid w:val="00867BF7"/>
    <w:rsid w:val="008702C5"/>
    <w:rsid w:val="00870F52"/>
    <w:rsid w:val="00871512"/>
    <w:rsid w:val="008716F0"/>
    <w:rsid w:val="008717C6"/>
    <w:rsid w:val="008717D8"/>
    <w:rsid w:val="008718E0"/>
    <w:rsid w:val="0087194B"/>
    <w:rsid w:val="00871BE1"/>
    <w:rsid w:val="008734BE"/>
    <w:rsid w:val="00873543"/>
    <w:rsid w:val="0087369C"/>
    <w:rsid w:val="00874D67"/>
    <w:rsid w:val="00874DCC"/>
    <w:rsid w:val="008758A6"/>
    <w:rsid w:val="00875FBB"/>
    <w:rsid w:val="0087600D"/>
    <w:rsid w:val="00876AA2"/>
    <w:rsid w:val="00876D6C"/>
    <w:rsid w:val="00876EA5"/>
    <w:rsid w:val="0087705A"/>
    <w:rsid w:val="0088032C"/>
    <w:rsid w:val="008808EC"/>
    <w:rsid w:val="008811A1"/>
    <w:rsid w:val="0088131E"/>
    <w:rsid w:val="00881407"/>
    <w:rsid w:val="00882F34"/>
    <w:rsid w:val="0088351B"/>
    <w:rsid w:val="008845B2"/>
    <w:rsid w:val="00884702"/>
    <w:rsid w:val="00884BF0"/>
    <w:rsid w:val="00886A44"/>
    <w:rsid w:val="00886AB9"/>
    <w:rsid w:val="00886FF0"/>
    <w:rsid w:val="00891A9F"/>
    <w:rsid w:val="00891D71"/>
    <w:rsid w:val="008925F2"/>
    <w:rsid w:val="00893C41"/>
    <w:rsid w:val="00893CC5"/>
    <w:rsid w:val="00894441"/>
    <w:rsid w:val="00894A16"/>
    <w:rsid w:val="00895561"/>
    <w:rsid w:val="00895948"/>
    <w:rsid w:val="00896BA9"/>
    <w:rsid w:val="008972E8"/>
    <w:rsid w:val="0089794F"/>
    <w:rsid w:val="008A081D"/>
    <w:rsid w:val="008A0929"/>
    <w:rsid w:val="008A094A"/>
    <w:rsid w:val="008A1065"/>
    <w:rsid w:val="008A2262"/>
    <w:rsid w:val="008A22DA"/>
    <w:rsid w:val="008A2783"/>
    <w:rsid w:val="008A2A0F"/>
    <w:rsid w:val="008A2DA1"/>
    <w:rsid w:val="008A309D"/>
    <w:rsid w:val="008A3EAD"/>
    <w:rsid w:val="008A3EDF"/>
    <w:rsid w:val="008A4235"/>
    <w:rsid w:val="008A4438"/>
    <w:rsid w:val="008A4942"/>
    <w:rsid w:val="008A4AE5"/>
    <w:rsid w:val="008A4BEB"/>
    <w:rsid w:val="008A5187"/>
    <w:rsid w:val="008A62DF"/>
    <w:rsid w:val="008A76BE"/>
    <w:rsid w:val="008A787B"/>
    <w:rsid w:val="008A7BF9"/>
    <w:rsid w:val="008B0148"/>
    <w:rsid w:val="008B0DDC"/>
    <w:rsid w:val="008B0E5D"/>
    <w:rsid w:val="008B1DF3"/>
    <w:rsid w:val="008B266F"/>
    <w:rsid w:val="008B2FB7"/>
    <w:rsid w:val="008B3090"/>
    <w:rsid w:val="008B3198"/>
    <w:rsid w:val="008B3775"/>
    <w:rsid w:val="008B4474"/>
    <w:rsid w:val="008B4D85"/>
    <w:rsid w:val="008B4E4A"/>
    <w:rsid w:val="008B5313"/>
    <w:rsid w:val="008B56C1"/>
    <w:rsid w:val="008B5BF2"/>
    <w:rsid w:val="008B5D51"/>
    <w:rsid w:val="008B7188"/>
    <w:rsid w:val="008B749F"/>
    <w:rsid w:val="008B7805"/>
    <w:rsid w:val="008B79B9"/>
    <w:rsid w:val="008B7E04"/>
    <w:rsid w:val="008C0374"/>
    <w:rsid w:val="008C043D"/>
    <w:rsid w:val="008C0A11"/>
    <w:rsid w:val="008C0C50"/>
    <w:rsid w:val="008C1127"/>
    <w:rsid w:val="008C1D8F"/>
    <w:rsid w:val="008C358E"/>
    <w:rsid w:val="008C37E5"/>
    <w:rsid w:val="008C3C95"/>
    <w:rsid w:val="008C3FC9"/>
    <w:rsid w:val="008C52C3"/>
    <w:rsid w:val="008C57C5"/>
    <w:rsid w:val="008C5830"/>
    <w:rsid w:val="008C5F15"/>
    <w:rsid w:val="008C6312"/>
    <w:rsid w:val="008C6D10"/>
    <w:rsid w:val="008C7690"/>
    <w:rsid w:val="008C7803"/>
    <w:rsid w:val="008D05FB"/>
    <w:rsid w:val="008D0B7D"/>
    <w:rsid w:val="008D0F48"/>
    <w:rsid w:val="008D1F0B"/>
    <w:rsid w:val="008D2519"/>
    <w:rsid w:val="008D3399"/>
    <w:rsid w:val="008D372E"/>
    <w:rsid w:val="008D3C4E"/>
    <w:rsid w:val="008D3F21"/>
    <w:rsid w:val="008D3FAF"/>
    <w:rsid w:val="008D41A4"/>
    <w:rsid w:val="008D43E9"/>
    <w:rsid w:val="008D4A0C"/>
    <w:rsid w:val="008D5186"/>
    <w:rsid w:val="008D546F"/>
    <w:rsid w:val="008D59AD"/>
    <w:rsid w:val="008D6C1A"/>
    <w:rsid w:val="008D7AF5"/>
    <w:rsid w:val="008E01FA"/>
    <w:rsid w:val="008E045C"/>
    <w:rsid w:val="008E0D1E"/>
    <w:rsid w:val="008E1350"/>
    <w:rsid w:val="008E22F8"/>
    <w:rsid w:val="008E3178"/>
    <w:rsid w:val="008E37EB"/>
    <w:rsid w:val="008E5496"/>
    <w:rsid w:val="008E5512"/>
    <w:rsid w:val="008E59A6"/>
    <w:rsid w:val="008E59E0"/>
    <w:rsid w:val="008E629C"/>
    <w:rsid w:val="008E772B"/>
    <w:rsid w:val="008E7870"/>
    <w:rsid w:val="008E7920"/>
    <w:rsid w:val="008F0183"/>
    <w:rsid w:val="008F018A"/>
    <w:rsid w:val="008F0C5B"/>
    <w:rsid w:val="008F169D"/>
    <w:rsid w:val="008F17D4"/>
    <w:rsid w:val="008F1E7D"/>
    <w:rsid w:val="008F26A1"/>
    <w:rsid w:val="008F290C"/>
    <w:rsid w:val="008F2F1C"/>
    <w:rsid w:val="008F2F46"/>
    <w:rsid w:val="008F3380"/>
    <w:rsid w:val="008F39BF"/>
    <w:rsid w:val="008F3F2A"/>
    <w:rsid w:val="008F3FD6"/>
    <w:rsid w:val="008F43A0"/>
    <w:rsid w:val="008F4630"/>
    <w:rsid w:val="008F4AC1"/>
    <w:rsid w:val="008F4B2A"/>
    <w:rsid w:val="008F4BDE"/>
    <w:rsid w:val="008F53AA"/>
    <w:rsid w:val="008F63E4"/>
    <w:rsid w:val="008F6D6B"/>
    <w:rsid w:val="008F7229"/>
    <w:rsid w:val="008F7440"/>
    <w:rsid w:val="008F7B42"/>
    <w:rsid w:val="00900405"/>
    <w:rsid w:val="00900500"/>
    <w:rsid w:val="00900D93"/>
    <w:rsid w:val="00901364"/>
    <w:rsid w:val="00901C4C"/>
    <w:rsid w:val="00902B87"/>
    <w:rsid w:val="00902DE4"/>
    <w:rsid w:val="00902FC8"/>
    <w:rsid w:val="00903367"/>
    <w:rsid w:val="009045F1"/>
    <w:rsid w:val="00904A6A"/>
    <w:rsid w:val="009052BF"/>
    <w:rsid w:val="00905C8F"/>
    <w:rsid w:val="00905D59"/>
    <w:rsid w:val="0090608E"/>
    <w:rsid w:val="00906AFB"/>
    <w:rsid w:val="0090779C"/>
    <w:rsid w:val="00907E88"/>
    <w:rsid w:val="009100C3"/>
    <w:rsid w:val="009101FD"/>
    <w:rsid w:val="009109C8"/>
    <w:rsid w:val="009127FD"/>
    <w:rsid w:val="00912B0A"/>
    <w:rsid w:val="0091319B"/>
    <w:rsid w:val="00913257"/>
    <w:rsid w:val="0091353C"/>
    <w:rsid w:val="0091383A"/>
    <w:rsid w:val="0091388D"/>
    <w:rsid w:val="009139B2"/>
    <w:rsid w:val="00913BA9"/>
    <w:rsid w:val="00914103"/>
    <w:rsid w:val="009145F3"/>
    <w:rsid w:val="0091495F"/>
    <w:rsid w:val="0091570F"/>
    <w:rsid w:val="00915AE8"/>
    <w:rsid w:val="00915B01"/>
    <w:rsid w:val="00915CE2"/>
    <w:rsid w:val="00915F9A"/>
    <w:rsid w:val="00916183"/>
    <w:rsid w:val="009163FE"/>
    <w:rsid w:val="00916EFB"/>
    <w:rsid w:val="0092000D"/>
    <w:rsid w:val="0092008E"/>
    <w:rsid w:val="0092039F"/>
    <w:rsid w:val="00920835"/>
    <w:rsid w:val="0092177D"/>
    <w:rsid w:val="0092198B"/>
    <w:rsid w:val="00921FC9"/>
    <w:rsid w:val="00923408"/>
    <w:rsid w:val="0092343B"/>
    <w:rsid w:val="00923771"/>
    <w:rsid w:val="00923E2D"/>
    <w:rsid w:val="00924107"/>
    <w:rsid w:val="0092449A"/>
    <w:rsid w:val="00924E9F"/>
    <w:rsid w:val="00925228"/>
    <w:rsid w:val="0092573F"/>
    <w:rsid w:val="00926521"/>
    <w:rsid w:val="0092654B"/>
    <w:rsid w:val="0092665F"/>
    <w:rsid w:val="00926B62"/>
    <w:rsid w:val="00926BE4"/>
    <w:rsid w:val="00926FB3"/>
    <w:rsid w:val="0092722A"/>
    <w:rsid w:val="009276CF"/>
    <w:rsid w:val="00930D9C"/>
    <w:rsid w:val="00930FF5"/>
    <w:rsid w:val="0093119E"/>
    <w:rsid w:val="0093126B"/>
    <w:rsid w:val="0093147A"/>
    <w:rsid w:val="00931544"/>
    <w:rsid w:val="009316B5"/>
    <w:rsid w:val="00931D22"/>
    <w:rsid w:val="00931DF2"/>
    <w:rsid w:val="0093415F"/>
    <w:rsid w:val="009358E6"/>
    <w:rsid w:val="009358F4"/>
    <w:rsid w:val="009365FC"/>
    <w:rsid w:val="009370E3"/>
    <w:rsid w:val="00937A8B"/>
    <w:rsid w:val="0094022C"/>
    <w:rsid w:val="009411C6"/>
    <w:rsid w:val="00941331"/>
    <w:rsid w:val="00941856"/>
    <w:rsid w:val="00941984"/>
    <w:rsid w:val="009421E5"/>
    <w:rsid w:val="0094522E"/>
    <w:rsid w:val="0094704E"/>
    <w:rsid w:val="00950E1B"/>
    <w:rsid w:val="009511A3"/>
    <w:rsid w:val="009527D8"/>
    <w:rsid w:val="009532C5"/>
    <w:rsid w:val="00953663"/>
    <w:rsid w:val="009536F0"/>
    <w:rsid w:val="0095380A"/>
    <w:rsid w:val="00953D84"/>
    <w:rsid w:val="00953EED"/>
    <w:rsid w:val="009541DD"/>
    <w:rsid w:val="00954540"/>
    <w:rsid w:val="0095537A"/>
    <w:rsid w:val="00955637"/>
    <w:rsid w:val="00955D7E"/>
    <w:rsid w:val="00955F9D"/>
    <w:rsid w:val="00957071"/>
    <w:rsid w:val="009605AE"/>
    <w:rsid w:val="00961FE1"/>
    <w:rsid w:val="00962522"/>
    <w:rsid w:val="0096264C"/>
    <w:rsid w:val="00962796"/>
    <w:rsid w:val="00962B0F"/>
    <w:rsid w:val="00962B1F"/>
    <w:rsid w:val="00962EBD"/>
    <w:rsid w:val="0096330C"/>
    <w:rsid w:val="0096361A"/>
    <w:rsid w:val="00964193"/>
    <w:rsid w:val="00964564"/>
    <w:rsid w:val="00964DAA"/>
    <w:rsid w:val="00965202"/>
    <w:rsid w:val="009652A8"/>
    <w:rsid w:val="00965D53"/>
    <w:rsid w:val="00966194"/>
    <w:rsid w:val="00966B3A"/>
    <w:rsid w:val="009671A1"/>
    <w:rsid w:val="009672FF"/>
    <w:rsid w:val="00970353"/>
    <w:rsid w:val="0097083F"/>
    <w:rsid w:val="00970C75"/>
    <w:rsid w:val="00971D83"/>
    <w:rsid w:val="00971EE3"/>
    <w:rsid w:val="00972781"/>
    <w:rsid w:val="00972C07"/>
    <w:rsid w:val="009731CF"/>
    <w:rsid w:val="0097382B"/>
    <w:rsid w:val="00974376"/>
    <w:rsid w:val="00974EB4"/>
    <w:rsid w:val="00974EE6"/>
    <w:rsid w:val="00976218"/>
    <w:rsid w:val="0097666D"/>
    <w:rsid w:val="00976689"/>
    <w:rsid w:val="00977645"/>
    <w:rsid w:val="00977B74"/>
    <w:rsid w:val="00977C41"/>
    <w:rsid w:val="0098082D"/>
    <w:rsid w:val="00980C07"/>
    <w:rsid w:val="00980F34"/>
    <w:rsid w:val="0098177B"/>
    <w:rsid w:val="009822DC"/>
    <w:rsid w:val="00982445"/>
    <w:rsid w:val="00982FAE"/>
    <w:rsid w:val="009831CF"/>
    <w:rsid w:val="00983647"/>
    <w:rsid w:val="00983D8C"/>
    <w:rsid w:val="00984AFB"/>
    <w:rsid w:val="00985444"/>
    <w:rsid w:val="009856D6"/>
    <w:rsid w:val="009857E3"/>
    <w:rsid w:val="00985AA1"/>
    <w:rsid w:val="00986A4C"/>
    <w:rsid w:val="00986C62"/>
    <w:rsid w:val="00987364"/>
    <w:rsid w:val="0098742C"/>
    <w:rsid w:val="00987798"/>
    <w:rsid w:val="00987B4F"/>
    <w:rsid w:val="00987C1A"/>
    <w:rsid w:val="00987EAF"/>
    <w:rsid w:val="00987F58"/>
    <w:rsid w:val="009914E3"/>
    <w:rsid w:val="00991939"/>
    <w:rsid w:val="00991A71"/>
    <w:rsid w:val="00991F9D"/>
    <w:rsid w:val="0099244A"/>
    <w:rsid w:val="00993A2D"/>
    <w:rsid w:val="00993D52"/>
    <w:rsid w:val="00994149"/>
    <w:rsid w:val="00995B53"/>
    <w:rsid w:val="00996675"/>
    <w:rsid w:val="009966A0"/>
    <w:rsid w:val="0099721B"/>
    <w:rsid w:val="009975BD"/>
    <w:rsid w:val="00997B08"/>
    <w:rsid w:val="00997E07"/>
    <w:rsid w:val="009A15B4"/>
    <w:rsid w:val="009A20EA"/>
    <w:rsid w:val="009A2837"/>
    <w:rsid w:val="009A2CAD"/>
    <w:rsid w:val="009A30A3"/>
    <w:rsid w:val="009A3B39"/>
    <w:rsid w:val="009A3BBA"/>
    <w:rsid w:val="009A46A3"/>
    <w:rsid w:val="009A51F4"/>
    <w:rsid w:val="009A524F"/>
    <w:rsid w:val="009A545B"/>
    <w:rsid w:val="009A561B"/>
    <w:rsid w:val="009A5ECC"/>
    <w:rsid w:val="009A62C7"/>
    <w:rsid w:val="009A65B7"/>
    <w:rsid w:val="009A6F7D"/>
    <w:rsid w:val="009A705C"/>
    <w:rsid w:val="009A7193"/>
    <w:rsid w:val="009A73F0"/>
    <w:rsid w:val="009A75B7"/>
    <w:rsid w:val="009B0516"/>
    <w:rsid w:val="009B0C9D"/>
    <w:rsid w:val="009B116F"/>
    <w:rsid w:val="009B1206"/>
    <w:rsid w:val="009B1D8C"/>
    <w:rsid w:val="009B2970"/>
    <w:rsid w:val="009B2A38"/>
    <w:rsid w:val="009B2EC3"/>
    <w:rsid w:val="009B335A"/>
    <w:rsid w:val="009B351F"/>
    <w:rsid w:val="009B364F"/>
    <w:rsid w:val="009B3789"/>
    <w:rsid w:val="009B3FE7"/>
    <w:rsid w:val="009B4292"/>
    <w:rsid w:val="009B44BE"/>
    <w:rsid w:val="009B4C61"/>
    <w:rsid w:val="009B4F03"/>
    <w:rsid w:val="009B5B03"/>
    <w:rsid w:val="009B6523"/>
    <w:rsid w:val="009B6A76"/>
    <w:rsid w:val="009B6EF3"/>
    <w:rsid w:val="009B71B8"/>
    <w:rsid w:val="009B7279"/>
    <w:rsid w:val="009B7376"/>
    <w:rsid w:val="009B77A3"/>
    <w:rsid w:val="009B783A"/>
    <w:rsid w:val="009C0594"/>
    <w:rsid w:val="009C06BB"/>
    <w:rsid w:val="009C15C2"/>
    <w:rsid w:val="009C1F1E"/>
    <w:rsid w:val="009C20D3"/>
    <w:rsid w:val="009C2ED2"/>
    <w:rsid w:val="009C369F"/>
    <w:rsid w:val="009C3E63"/>
    <w:rsid w:val="009C4FF3"/>
    <w:rsid w:val="009C5903"/>
    <w:rsid w:val="009C6537"/>
    <w:rsid w:val="009C790F"/>
    <w:rsid w:val="009C7F55"/>
    <w:rsid w:val="009D0DCF"/>
    <w:rsid w:val="009D19F8"/>
    <w:rsid w:val="009D1D13"/>
    <w:rsid w:val="009D202E"/>
    <w:rsid w:val="009D33E0"/>
    <w:rsid w:val="009D3667"/>
    <w:rsid w:val="009D3732"/>
    <w:rsid w:val="009D39EC"/>
    <w:rsid w:val="009D438D"/>
    <w:rsid w:val="009D52D0"/>
    <w:rsid w:val="009D5678"/>
    <w:rsid w:val="009D5BF3"/>
    <w:rsid w:val="009D5DB6"/>
    <w:rsid w:val="009D630F"/>
    <w:rsid w:val="009D78C1"/>
    <w:rsid w:val="009D7DEC"/>
    <w:rsid w:val="009D7FB4"/>
    <w:rsid w:val="009E0D85"/>
    <w:rsid w:val="009E132C"/>
    <w:rsid w:val="009E1F75"/>
    <w:rsid w:val="009E20CA"/>
    <w:rsid w:val="009E23C8"/>
    <w:rsid w:val="009E2718"/>
    <w:rsid w:val="009E2BC1"/>
    <w:rsid w:val="009E338B"/>
    <w:rsid w:val="009E3548"/>
    <w:rsid w:val="009E3800"/>
    <w:rsid w:val="009E3B4B"/>
    <w:rsid w:val="009E3E95"/>
    <w:rsid w:val="009E47A4"/>
    <w:rsid w:val="009E48FE"/>
    <w:rsid w:val="009E4E54"/>
    <w:rsid w:val="009E52B8"/>
    <w:rsid w:val="009E5356"/>
    <w:rsid w:val="009E5D0F"/>
    <w:rsid w:val="009E68FE"/>
    <w:rsid w:val="009E7470"/>
    <w:rsid w:val="009E7865"/>
    <w:rsid w:val="009E7B81"/>
    <w:rsid w:val="009F0E3F"/>
    <w:rsid w:val="009F2238"/>
    <w:rsid w:val="009F2304"/>
    <w:rsid w:val="009F2840"/>
    <w:rsid w:val="009F2B16"/>
    <w:rsid w:val="009F378D"/>
    <w:rsid w:val="009F380D"/>
    <w:rsid w:val="009F3D6A"/>
    <w:rsid w:val="009F427D"/>
    <w:rsid w:val="009F44F6"/>
    <w:rsid w:val="009F4888"/>
    <w:rsid w:val="009F4A82"/>
    <w:rsid w:val="009F5648"/>
    <w:rsid w:val="009F591F"/>
    <w:rsid w:val="009F6308"/>
    <w:rsid w:val="009F6428"/>
    <w:rsid w:val="009F64F5"/>
    <w:rsid w:val="009F73D9"/>
    <w:rsid w:val="00A006A9"/>
    <w:rsid w:val="00A00E4D"/>
    <w:rsid w:val="00A00FF7"/>
    <w:rsid w:val="00A01321"/>
    <w:rsid w:val="00A0172A"/>
    <w:rsid w:val="00A02F07"/>
    <w:rsid w:val="00A03BAE"/>
    <w:rsid w:val="00A0437A"/>
    <w:rsid w:val="00A052D4"/>
    <w:rsid w:val="00A054A4"/>
    <w:rsid w:val="00A0559D"/>
    <w:rsid w:val="00A06040"/>
    <w:rsid w:val="00A079C9"/>
    <w:rsid w:val="00A07A1A"/>
    <w:rsid w:val="00A07EB5"/>
    <w:rsid w:val="00A1000F"/>
    <w:rsid w:val="00A1045D"/>
    <w:rsid w:val="00A109B8"/>
    <w:rsid w:val="00A10C17"/>
    <w:rsid w:val="00A10D71"/>
    <w:rsid w:val="00A11205"/>
    <w:rsid w:val="00A11B48"/>
    <w:rsid w:val="00A11D37"/>
    <w:rsid w:val="00A122B3"/>
    <w:rsid w:val="00A12A06"/>
    <w:rsid w:val="00A12B56"/>
    <w:rsid w:val="00A13A6C"/>
    <w:rsid w:val="00A14D60"/>
    <w:rsid w:val="00A15169"/>
    <w:rsid w:val="00A151E4"/>
    <w:rsid w:val="00A153B3"/>
    <w:rsid w:val="00A156B1"/>
    <w:rsid w:val="00A15F7E"/>
    <w:rsid w:val="00A16123"/>
    <w:rsid w:val="00A161E3"/>
    <w:rsid w:val="00A170E9"/>
    <w:rsid w:val="00A1721F"/>
    <w:rsid w:val="00A17250"/>
    <w:rsid w:val="00A172FF"/>
    <w:rsid w:val="00A17E68"/>
    <w:rsid w:val="00A208B4"/>
    <w:rsid w:val="00A20CF7"/>
    <w:rsid w:val="00A211C4"/>
    <w:rsid w:val="00A24033"/>
    <w:rsid w:val="00A24DEE"/>
    <w:rsid w:val="00A25268"/>
    <w:rsid w:val="00A25BBD"/>
    <w:rsid w:val="00A25E3A"/>
    <w:rsid w:val="00A26933"/>
    <w:rsid w:val="00A26F3A"/>
    <w:rsid w:val="00A27229"/>
    <w:rsid w:val="00A272CF"/>
    <w:rsid w:val="00A27641"/>
    <w:rsid w:val="00A30025"/>
    <w:rsid w:val="00A31674"/>
    <w:rsid w:val="00A3183A"/>
    <w:rsid w:val="00A319F4"/>
    <w:rsid w:val="00A31C4D"/>
    <w:rsid w:val="00A32B75"/>
    <w:rsid w:val="00A32BF3"/>
    <w:rsid w:val="00A32E5F"/>
    <w:rsid w:val="00A34A53"/>
    <w:rsid w:val="00A353A2"/>
    <w:rsid w:val="00A35494"/>
    <w:rsid w:val="00A357D8"/>
    <w:rsid w:val="00A35A14"/>
    <w:rsid w:val="00A35C8C"/>
    <w:rsid w:val="00A35D27"/>
    <w:rsid w:val="00A35DE9"/>
    <w:rsid w:val="00A364F5"/>
    <w:rsid w:val="00A36E89"/>
    <w:rsid w:val="00A37409"/>
    <w:rsid w:val="00A37432"/>
    <w:rsid w:val="00A377D8"/>
    <w:rsid w:val="00A3788C"/>
    <w:rsid w:val="00A37D31"/>
    <w:rsid w:val="00A411DA"/>
    <w:rsid w:val="00A41626"/>
    <w:rsid w:val="00A42084"/>
    <w:rsid w:val="00A42211"/>
    <w:rsid w:val="00A42E9E"/>
    <w:rsid w:val="00A43005"/>
    <w:rsid w:val="00A435CA"/>
    <w:rsid w:val="00A435D7"/>
    <w:rsid w:val="00A43ADF"/>
    <w:rsid w:val="00A446BB"/>
    <w:rsid w:val="00A447A2"/>
    <w:rsid w:val="00A452B7"/>
    <w:rsid w:val="00A4624F"/>
    <w:rsid w:val="00A4676E"/>
    <w:rsid w:val="00A47405"/>
    <w:rsid w:val="00A477BA"/>
    <w:rsid w:val="00A47F3E"/>
    <w:rsid w:val="00A5006E"/>
    <w:rsid w:val="00A50FC2"/>
    <w:rsid w:val="00A5140A"/>
    <w:rsid w:val="00A51469"/>
    <w:rsid w:val="00A518BA"/>
    <w:rsid w:val="00A519C4"/>
    <w:rsid w:val="00A520AE"/>
    <w:rsid w:val="00A526BA"/>
    <w:rsid w:val="00A53622"/>
    <w:rsid w:val="00A537F6"/>
    <w:rsid w:val="00A53D8A"/>
    <w:rsid w:val="00A53DE1"/>
    <w:rsid w:val="00A5437C"/>
    <w:rsid w:val="00A548C7"/>
    <w:rsid w:val="00A54E11"/>
    <w:rsid w:val="00A54FED"/>
    <w:rsid w:val="00A55398"/>
    <w:rsid w:val="00A555B6"/>
    <w:rsid w:val="00A56337"/>
    <w:rsid w:val="00A56A78"/>
    <w:rsid w:val="00A56B86"/>
    <w:rsid w:val="00A572E0"/>
    <w:rsid w:val="00A572F7"/>
    <w:rsid w:val="00A579EE"/>
    <w:rsid w:val="00A57A26"/>
    <w:rsid w:val="00A6039C"/>
    <w:rsid w:val="00A604D7"/>
    <w:rsid w:val="00A60702"/>
    <w:rsid w:val="00A60920"/>
    <w:rsid w:val="00A60945"/>
    <w:rsid w:val="00A617E0"/>
    <w:rsid w:val="00A61EE9"/>
    <w:rsid w:val="00A620AA"/>
    <w:rsid w:val="00A62374"/>
    <w:rsid w:val="00A623A7"/>
    <w:rsid w:val="00A6311F"/>
    <w:rsid w:val="00A63649"/>
    <w:rsid w:val="00A63C42"/>
    <w:rsid w:val="00A63DD4"/>
    <w:rsid w:val="00A63EC7"/>
    <w:rsid w:val="00A645E2"/>
    <w:rsid w:val="00A64A2D"/>
    <w:rsid w:val="00A654E2"/>
    <w:rsid w:val="00A6562A"/>
    <w:rsid w:val="00A66AE5"/>
    <w:rsid w:val="00A6726E"/>
    <w:rsid w:val="00A675AB"/>
    <w:rsid w:val="00A67757"/>
    <w:rsid w:val="00A67AA6"/>
    <w:rsid w:val="00A70645"/>
    <w:rsid w:val="00A71763"/>
    <w:rsid w:val="00A71E02"/>
    <w:rsid w:val="00A72860"/>
    <w:rsid w:val="00A72881"/>
    <w:rsid w:val="00A729B3"/>
    <w:rsid w:val="00A737E1"/>
    <w:rsid w:val="00A73C5A"/>
    <w:rsid w:val="00A7404E"/>
    <w:rsid w:val="00A74249"/>
    <w:rsid w:val="00A75307"/>
    <w:rsid w:val="00A76A72"/>
    <w:rsid w:val="00A77355"/>
    <w:rsid w:val="00A77651"/>
    <w:rsid w:val="00A77D13"/>
    <w:rsid w:val="00A8023A"/>
    <w:rsid w:val="00A8028B"/>
    <w:rsid w:val="00A803B7"/>
    <w:rsid w:val="00A8045E"/>
    <w:rsid w:val="00A80561"/>
    <w:rsid w:val="00A80C64"/>
    <w:rsid w:val="00A81155"/>
    <w:rsid w:val="00A81CA8"/>
    <w:rsid w:val="00A827F3"/>
    <w:rsid w:val="00A82B98"/>
    <w:rsid w:val="00A832D1"/>
    <w:rsid w:val="00A83EDC"/>
    <w:rsid w:val="00A84269"/>
    <w:rsid w:val="00A84923"/>
    <w:rsid w:val="00A84FC0"/>
    <w:rsid w:val="00A85C08"/>
    <w:rsid w:val="00A85CB8"/>
    <w:rsid w:val="00A86A87"/>
    <w:rsid w:val="00A87150"/>
    <w:rsid w:val="00A871D4"/>
    <w:rsid w:val="00A87A1B"/>
    <w:rsid w:val="00A905B3"/>
    <w:rsid w:val="00A907F3"/>
    <w:rsid w:val="00A90BA9"/>
    <w:rsid w:val="00A90C9F"/>
    <w:rsid w:val="00A90D12"/>
    <w:rsid w:val="00A916ED"/>
    <w:rsid w:val="00A922A0"/>
    <w:rsid w:val="00A9247F"/>
    <w:rsid w:val="00A9284F"/>
    <w:rsid w:val="00A92B7C"/>
    <w:rsid w:val="00A93239"/>
    <w:rsid w:val="00A93D3B"/>
    <w:rsid w:val="00A94132"/>
    <w:rsid w:val="00A96062"/>
    <w:rsid w:val="00A9692B"/>
    <w:rsid w:val="00A97035"/>
    <w:rsid w:val="00A97A6F"/>
    <w:rsid w:val="00AA09AC"/>
    <w:rsid w:val="00AA14DA"/>
    <w:rsid w:val="00AA1F23"/>
    <w:rsid w:val="00AA2452"/>
    <w:rsid w:val="00AA2752"/>
    <w:rsid w:val="00AA2ABF"/>
    <w:rsid w:val="00AA2DD7"/>
    <w:rsid w:val="00AA2E63"/>
    <w:rsid w:val="00AA3042"/>
    <w:rsid w:val="00AA3410"/>
    <w:rsid w:val="00AA3786"/>
    <w:rsid w:val="00AA3ADF"/>
    <w:rsid w:val="00AA43CC"/>
    <w:rsid w:val="00AA448F"/>
    <w:rsid w:val="00AA4F20"/>
    <w:rsid w:val="00AA52C4"/>
    <w:rsid w:val="00AA6B45"/>
    <w:rsid w:val="00AA6CFB"/>
    <w:rsid w:val="00AA6D9C"/>
    <w:rsid w:val="00AA7A1D"/>
    <w:rsid w:val="00AA7BA5"/>
    <w:rsid w:val="00AA7D9F"/>
    <w:rsid w:val="00AB0CBB"/>
    <w:rsid w:val="00AB0F89"/>
    <w:rsid w:val="00AB1BFF"/>
    <w:rsid w:val="00AB1ED0"/>
    <w:rsid w:val="00AB1F78"/>
    <w:rsid w:val="00AB227F"/>
    <w:rsid w:val="00AB3161"/>
    <w:rsid w:val="00AB3C35"/>
    <w:rsid w:val="00AB3F76"/>
    <w:rsid w:val="00AB40EE"/>
    <w:rsid w:val="00AB4815"/>
    <w:rsid w:val="00AB4997"/>
    <w:rsid w:val="00AB4C4C"/>
    <w:rsid w:val="00AB5143"/>
    <w:rsid w:val="00AB5495"/>
    <w:rsid w:val="00AB57C0"/>
    <w:rsid w:val="00AB5BA3"/>
    <w:rsid w:val="00AB641F"/>
    <w:rsid w:val="00AB6A65"/>
    <w:rsid w:val="00AB6E9F"/>
    <w:rsid w:val="00AB7ADA"/>
    <w:rsid w:val="00AC024D"/>
    <w:rsid w:val="00AC0EA3"/>
    <w:rsid w:val="00AC0F3A"/>
    <w:rsid w:val="00AC1D3F"/>
    <w:rsid w:val="00AC1FBE"/>
    <w:rsid w:val="00AC23F6"/>
    <w:rsid w:val="00AC2DBE"/>
    <w:rsid w:val="00AC304D"/>
    <w:rsid w:val="00AC358B"/>
    <w:rsid w:val="00AC4446"/>
    <w:rsid w:val="00AC5071"/>
    <w:rsid w:val="00AC51CC"/>
    <w:rsid w:val="00AC688F"/>
    <w:rsid w:val="00AC6C2A"/>
    <w:rsid w:val="00AC6DB7"/>
    <w:rsid w:val="00AD0CD8"/>
    <w:rsid w:val="00AD0DA5"/>
    <w:rsid w:val="00AD0ED0"/>
    <w:rsid w:val="00AD1032"/>
    <w:rsid w:val="00AD10BD"/>
    <w:rsid w:val="00AD141B"/>
    <w:rsid w:val="00AD1DF4"/>
    <w:rsid w:val="00AD2043"/>
    <w:rsid w:val="00AD251D"/>
    <w:rsid w:val="00AD2E90"/>
    <w:rsid w:val="00AD2F89"/>
    <w:rsid w:val="00AD34B6"/>
    <w:rsid w:val="00AD3B3C"/>
    <w:rsid w:val="00AD3E13"/>
    <w:rsid w:val="00AD3F6A"/>
    <w:rsid w:val="00AD44B6"/>
    <w:rsid w:val="00AD46C0"/>
    <w:rsid w:val="00AD4C76"/>
    <w:rsid w:val="00AD5033"/>
    <w:rsid w:val="00AD51B4"/>
    <w:rsid w:val="00AD53C6"/>
    <w:rsid w:val="00AD5804"/>
    <w:rsid w:val="00AD5F5D"/>
    <w:rsid w:val="00AD69B0"/>
    <w:rsid w:val="00AD6D77"/>
    <w:rsid w:val="00AD762A"/>
    <w:rsid w:val="00AD7912"/>
    <w:rsid w:val="00AE0327"/>
    <w:rsid w:val="00AE0852"/>
    <w:rsid w:val="00AE0BB4"/>
    <w:rsid w:val="00AE0C34"/>
    <w:rsid w:val="00AE110D"/>
    <w:rsid w:val="00AE17DE"/>
    <w:rsid w:val="00AE3CDC"/>
    <w:rsid w:val="00AE3DB3"/>
    <w:rsid w:val="00AE4207"/>
    <w:rsid w:val="00AE42FC"/>
    <w:rsid w:val="00AE4580"/>
    <w:rsid w:val="00AE4842"/>
    <w:rsid w:val="00AE4FE6"/>
    <w:rsid w:val="00AE50BC"/>
    <w:rsid w:val="00AE5196"/>
    <w:rsid w:val="00AE5B3C"/>
    <w:rsid w:val="00AE5B51"/>
    <w:rsid w:val="00AE6232"/>
    <w:rsid w:val="00AE672E"/>
    <w:rsid w:val="00AE67DA"/>
    <w:rsid w:val="00AE6BC6"/>
    <w:rsid w:val="00AE6FE1"/>
    <w:rsid w:val="00AE735A"/>
    <w:rsid w:val="00AE77B9"/>
    <w:rsid w:val="00AE7E24"/>
    <w:rsid w:val="00AE7E90"/>
    <w:rsid w:val="00AF0245"/>
    <w:rsid w:val="00AF0668"/>
    <w:rsid w:val="00AF0A81"/>
    <w:rsid w:val="00AF15A9"/>
    <w:rsid w:val="00AF18F6"/>
    <w:rsid w:val="00AF1AE9"/>
    <w:rsid w:val="00AF2104"/>
    <w:rsid w:val="00AF23CB"/>
    <w:rsid w:val="00AF2D7D"/>
    <w:rsid w:val="00AF5052"/>
    <w:rsid w:val="00AF63CA"/>
    <w:rsid w:val="00AF65A9"/>
    <w:rsid w:val="00AF6D7A"/>
    <w:rsid w:val="00AF7DC4"/>
    <w:rsid w:val="00B00646"/>
    <w:rsid w:val="00B00B1C"/>
    <w:rsid w:val="00B03505"/>
    <w:rsid w:val="00B03A3E"/>
    <w:rsid w:val="00B03AC9"/>
    <w:rsid w:val="00B03C47"/>
    <w:rsid w:val="00B03EF3"/>
    <w:rsid w:val="00B04882"/>
    <w:rsid w:val="00B05C4E"/>
    <w:rsid w:val="00B05DD1"/>
    <w:rsid w:val="00B06ADF"/>
    <w:rsid w:val="00B072C3"/>
    <w:rsid w:val="00B101C4"/>
    <w:rsid w:val="00B10A50"/>
    <w:rsid w:val="00B111BA"/>
    <w:rsid w:val="00B11B2E"/>
    <w:rsid w:val="00B12AFE"/>
    <w:rsid w:val="00B1390A"/>
    <w:rsid w:val="00B13D77"/>
    <w:rsid w:val="00B13ED3"/>
    <w:rsid w:val="00B13EF9"/>
    <w:rsid w:val="00B141B2"/>
    <w:rsid w:val="00B1491F"/>
    <w:rsid w:val="00B1612B"/>
    <w:rsid w:val="00B161D5"/>
    <w:rsid w:val="00B170A7"/>
    <w:rsid w:val="00B17AEB"/>
    <w:rsid w:val="00B17BEF"/>
    <w:rsid w:val="00B207EC"/>
    <w:rsid w:val="00B214E8"/>
    <w:rsid w:val="00B222D2"/>
    <w:rsid w:val="00B233C4"/>
    <w:rsid w:val="00B234E0"/>
    <w:rsid w:val="00B237D9"/>
    <w:rsid w:val="00B23D77"/>
    <w:rsid w:val="00B2423B"/>
    <w:rsid w:val="00B243D4"/>
    <w:rsid w:val="00B24E1F"/>
    <w:rsid w:val="00B25B81"/>
    <w:rsid w:val="00B26EEA"/>
    <w:rsid w:val="00B27A43"/>
    <w:rsid w:val="00B27DF7"/>
    <w:rsid w:val="00B301B1"/>
    <w:rsid w:val="00B313FF"/>
    <w:rsid w:val="00B31BA0"/>
    <w:rsid w:val="00B31E01"/>
    <w:rsid w:val="00B321EE"/>
    <w:rsid w:val="00B323C0"/>
    <w:rsid w:val="00B32639"/>
    <w:rsid w:val="00B3280E"/>
    <w:rsid w:val="00B32AB5"/>
    <w:rsid w:val="00B32E67"/>
    <w:rsid w:val="00B33105"/>
    <w:rsid w:val="00B341C0"/>
    <w:rsid w:val="00B35294"/>
    <w:rsid w:val="00B3590E"/>
    <w:rsid w:val="00B36341"/>
    <w:rsid w:val="00B363AC"/>
    <w:rsid w:val="00B366D7"/>
    <w:rsid w:val="00B3739D"/>
    <w:rsid w:val="00B402C7"/>
    <w:rsid w:val="00B40A65"/>
    <w:rsid w:val="00B40E53"/>
    <w:rsid w:val="00B411F6"/>
    <w:rsid w:val="00B41393"/>
    <w:rsid w:val="00B42941"/>
    <w:rsid w:val="00B42B7E"/>
    <w:rsid w:val="00B42E50"/>
    <w:rsid w:val="00B4351B"/>
    <w:rsid w:val="00B4357B"/>
    <w:rsid w:val="00B45A4C"/>
    <w:rsid w:val="00B45D5B"/>
    <w:rsid w:val="00B467C1"/>
    <w:rsid w:val="00B46D2B"/>
    <w:rsid w:val="00B4701C"/>
    <w:rsid w:val="00B47F61"/>
    <w:rsid w:val="00B509BF"/>
    <w:rsid w:val="00B50AA5"/>
    <w:rsid w:val="00B5127F"/>
    <w:rsid w:val="00B51AFE"/>
    <w:rsid w:val="00B52408"/>
    <w:rsid w:val="00B539A6"/>
    <w:rsid w:val="00B53FDB"/>
    <w:rsid w:val="00B5440A"/>
    <w:rsid w:val="00B54636"/>
    <w:rsid w:val="00B54924"/>
    <w:rsid w:val="00B54A9C"/>
    <w:rsid w:val="00B564E9"/>
    <w:rsid w:val="00B56A11"/>
    <w:rsid w:val="00B56A4C"/>
    <w:rsid w:val="00B574F5"/>
    <w:rsid w:val="00B57B0D"/>
    <w:rsid w:val="00B60218"/>
    <w:rsid w:val="00B60CF0"/>
    <w:rsid w:val="00B6160F"/>
    <w:rsid w:val="00B6169D"/>
    <w:rsid w:val="00B61BA2"/>
    <w:rsid w:val="00B61F5D"/>
    <w:rsid w:val="00B624DA"/>
    <w:rsid w:val="00B625E5"/>
    <w:rsid w:val="00B62A86"/>
    <w:rsid w:val="00B62FEA"/>
    <w:rsid w:val="00B6316D"/>
    <w:rsid w:val="00B63911"/>
    <w:rsid w:val="00B63B46"/>
    <w:rsid w:val="00B64036"/>
    <w:rsid w:val="00B64262"/>
    <w:rsid w:val="00B642EA"/>
    <w:rsid w:val="00B64A4D"/>
    <w:rsid w:val="00B65EF8"/>
    <w:rsid w:val="00B66B94"/>
    <w:rsid w:val="00B66EED"/>
    <w:rsid w:val="00B67212"/>
    <w:rsid w:val="00B67859"/>
    <w:rsid w:val="00B67A84"/>
    <w:rsid w:val="00B70DB9"/>
    <w:rsid w:val="00B7103C"/>
    <w:rsid w:val="00B72A9F"/>
    <w:rsid w:val="00B7364C"/>
    <w:rsid w:val="00B73DB0"/>
    <w:rsid w:val="00B74EB6"/>
    <w:rsid w:val="00B75C31"/>
    <w:rsid w:val="00B7635D"/>
    <w:rsid w:val="00B76987"/>
    <w:rsid w:val="00B7737B"/>
    <w:rsid w:val="00B773B2"/>
    <w:rsid w:val="00B778C2"/>
    <w:rsid w:val="00B80088"/>
    <w:rsid w:val="00B80CEB"/>
    <w:rsid w:val="00B81132"/>
    <w:rsid w:val="00B813AD"/>
    <w:rsid w:val="00B81873"/>
    <w:rsid w:val="00B8197E"/>
    <w:rsid w:val="00B82B21"/>
    <w:rsid w:val="00B83B51"/>
    <w:rsid w:val="00B83D33"/>
    <w:rsid w:val="00B84ADE"/>
    <w:rsid w:val="00B84D70"/>
    <w:rsid w:val="00B84FD5"/>
    <w:rsid w:val="00B84FD9"/>
    <w:rsid w:val="00B8635A"/>
    <w:rsid w:val="00B86B54"/>
    <w:rsid w:val="00B87877"/>
    <w:rsid w:val="00B87C41"/>
    <w:rsid w:val="00B904D8"/>
    <w:rsid w:val="00B90765"/>
    <w:rsid w:val="00B90985"/>
    <w:rsid w:val="00B90DF7"/>
    <w:rsid w:val="00B911A6"/>
    <w:rsid w:val="00B91335"/>
    <w:rsid w:val="00B93D1D"/>
    <w:rsid w:val="00B93D24"/>
    <w:rsid w:val="00B941FF"/>
    <w:rsid w:val="00B9508D"/>
    <w:rsid w:val="00B9525C"/>
    <w:rsid w:val="00B9546A"/>
    <w:rsid w:val="00B956BE"/>
    <w:rsid w:val="00B9657B"/>
    <w:rsid w:val="00B96624"/>
    <w:rsid w:val="00B96C56"/>
    <w:rsid w:val="00BA0DA8"/>
    <w:rsid w:val="00BA0E14"/>
    <w:rsid w:val="00BA1BBB"/>
    <w:rsid w:val="00BA2856"/>
    <w:rsid w:val="00BA2D40"/>
    <w:rsid w:val="00BA3426"/>
    <w:rsid w:val="00BA37CA"/>
    <w:rsid w:val="00BA44AE"/>
    <w:rsid w:val="00BA5711"/>
    <w:rsid w:val="00BA616E"/>
    <w:rsid w:val="00BA6262"/>
    <w:rsid w:val="00BA641A"/>
    <w:rsid w:val="00BA68F9"/>
    <w:rsid w:val="00BA6F43"/>
    <w:rsid w:val="00BB00C8"/>
    <w:rsid w:val="00BB03B6"/>
    <w:rsid w:val="00BB0489"/>
    <w:rsid w:val="00BB0F84"/>
    <w:rsid w:val="00BB184E"/>
    <w:rsid w:val="00BB1DE4"/>
    <w:rsid w:val="00BB20CE"/>
    <w:rsid w:val="00BB20EB"/>
    <w:rsid w:val="00BB23ED"/>
    <w:rsid w:val="00BB2486"/>
    <w:rsid w:val="00BB249E"/>
    <w:rsid w:val="00BB275F"/>
    <w:rsid w:val="00BB2E47"/>
    <w:rsid w:val="00BB419B"/>
    <w:rsid w:val="00BB45CA"/>
    <w:rsid w:val="00BB4840"/>
    <w:rsid w:val="00BB5001"/>
    <w:rsid w:val="00BB50BF"/>
    <w:rsid w:val="00BB6CE2"/>
    <w:rsid w:val="00BB6DF0"/>
    <w:rsid w:val="00BB7131"/>
    <w:rsid w:val="00BB7C94"/>
    <w:rsid w:val="00BB7CE2"/>
    <w:rsid w:val="00BB7E92"/>
    <w:rsid w:val="00BC026B"/>
    <w:rsid w:val="00BC036C"/>
    <w:rsid w:val="00BC0673"/>
    <w:rsid w:val="00BC14CE"/>
    <w:rsid w:val="00BC2436"/>
    <w:rsid w:val="00BC246E"/>
    <w:rsid w:val="00BC2EED"/>
    <w:rsid w:val="00BC3185"/>
    <w:rsid w:val="00BC3714"/>
    <w:rsid w:val="00BC393F"/>
    <w:rsid w:val="00BC39FA"/>
    <w:rsid w:val="00BC3B60"/>
    <w:rsid w:val="00BC4061"/>
    <w:rsid w:val="00BC4216"/>
    <w:rsid w:val="00BC4E06"/>
    <w:rsid w:val="00BC50AA"/>
    <w:rsid w:val="00BC5262"/>
    <w:rsid w:val="00BC5912"/>
    <w:rsid w:val="00BC5D19"/>
    <w:rsid w:val="00BC6C05"/>
    <w:rsid w:val="00BC78CF"/>
    <w:rsid w:val="00BC7BE1"/>
    <w:rsid w:val="00BC7D89"/>
    <w:rsid w:val="00BD0559"/>
    <w:rsid w:val="00BD08C0"/>
    <w:rsid w:val="00BD26CC"/>
    <w:rsid w:val="00BD3930"/>
    <w:rsid w:val="00BD481B"/>
    <w:rsid w:val="00BD593E"/>
    <w:rsid w:val="00BD5D29"/>
    <w:rsid w:val="00BD6DCA"/>
    <w:rsid w:val="00BD7AAF"/>
    <w:rsid w:val="00BE021F"/>
    <w:rsid w:val="00BE1477"/>
    <w:rsid w:val="00BE1DAA"/>
    <w:rsid w:val="00BE2091"/>
    <w:rsid w:val="00BE382B"/>
    <w:rsid w:val="00BE4DD7"/>
    <w:rsid w:val="00BE507D"/>
    <w:rsid w:val="00BE529F"/>
    <w:rsid w:val="00BE5387"/>
    <w:rsid w:val="00BE5BBC"/>
    <w:rsid w:val="00BE6BC8"/>
    <w:rsid w:val="00BE7345"/>
    <w:rsid w:val="00BE741C"/>
    <w:rsid w:val="00BE7E0C"/>
    <w:rsid w:val="00BF0549"/>
    <w:rsid w:val="00BF0766"/>
    <w:rsid w:val="00BF0ACE"/>
    <w:rsid w:val="00BF0EF8"/>
    <w:rsid w:val="00BF1690"/>
    <w:rsid w:val="00BF231A"/>
    <w:rsid w:val="00BF3DD6"/>
    <w:rsid w:val="00BF3ED5"/>
    <w:rsid w:val="00BF4203"/>
    <w:rsid w:val="00BF4FC2"/>
    <w:rsid w:val="00BF5015"/>
    <w:rsid w:val="00BF58D2"/>
    <w:rsid w:val="00BF5B18"/>
    <w:rsid w:val="00BF68D3"/>
    <w:rsid w:val="00BF712B"/>
    <w:rsid w:val="00BF76BC"/>
    <w:rsid w:val="00BF7876"/>
    <w:rsid w:val="00C00743"/>
    <w:rsid w:val="00C009EC"/>
    <w:rsid w:val="00C011CF"/>
    <w:rsid w:val="00C01665"/>
    <w:rsid w:val="00C0180E"/>
    <w:rsid w:val="00C01A7B"/>
    <w:rsid w:val="00C022D3"/>
    <w:rsid w:val="00C026D9"/>
    <w:rsid w:val="00C0297D"/>
    <w:rsid w:val="00C02A23"/>
    <w:rsid w:val="00C02A77"/>
    <w:rsid w:val="00C02D6C"/>
    <w:rsid w:val="00C02DBB"/>
    <w:rsid w:val="00C02EEC"/>
    <w:rsid w:val="00C03319"/>
    <w:rsid w:val="00C0362A"/>
    <w:rsid w:val="00C03D5C"/>
    <w:rsid w:val="00C03E8E"/>
    <w:rsid w:val="00C03F15"/>
    <w:rsid w:val="00C04C41"/>
    <w:rsid w:val="00C0556C"/>
    <w:rsid w:val="00C05CD4"/>
    <w:rsid w:val="00C065CD"/>
    <w:rsid w:val="00C06B0B"/>
    <w:rsid w:val="00C06FCF"/>
    <w:rsid w:val="00C073F8"/>
    <w:rsid w:val="00C074D4"/>
    <w:rsid w:val="00C07634"/>
    <w:rsid w:val="00C07984"/>
    <w:rsid w:val="00C079BD"/>
    <w:rsid w:val="00C07A10"/>
    <w:rsid w:val="00C100DC"/>
    <w:rsid w:val="00C108F7"/>
    <w:rsid w:val="00C10921"/>
    <w:rsid w:val="00C10A25"/>
    <w:rsid w:val="00C111E0"/>
    <w:rsid w:val="00C122B9"/>
    <w:rsid w:val="00C1278E"/>
    <w:rsid w:val="00C1292D"/>
    <w:rsid w:val="00C1297F"/>
    <w:rsid w:val="00C13483"/>
    <w:rsid w:val="00C15AA7"/>
    <w:rsid w:val="00C163C9"/>
    <w:rsid w:val="00C16AA1"/>
    <w:rsid w:val="00C16FA5"/>
    <w:rsid w:val="00C1783C"/>
    <w:rsid w:val="00C17C07"/>
    <w:rsid w:val="00C20451"/>
    <w:rsid w:val="00C20775"/>
    <w:rsid w:val="00C20E67"/>
    <w:rsid w:val="00C215FF"/>
    <w:rsid w:val="00C21AC8"/>
    <w:rsid w:val="00C21E15"/>
    <w:rsid w:val="00C220CB"/>
    <w:rsid w:val="00C228A5"/>
    <w:rsid w:val="00C22C95"/>
    <w:rsid w:val="00C22F17"/>
    <w:rsid w:val="00C23367"/>
    <w:rsid w:val="00C24A49"/>
    <w:rsid w:val="00C24A8F"/>
    <w:rsid w:val="00C24CF4"/>
    <w:rsid w:val="00C25005"/>
    <w:rsid w:val="00C255F3"/>
    <w:rsid w:val="00C25990"/>
    <w:rsid w:val="00C25DEC"/>
    <w:rsid w:val="00C2647A"/>
    <w:rsid w:val="00C2754B"/>
    <w:rsid w:val="00C27A71"/>
    <w:rsid w:val="00C27EF2"/>
    <w:rsid w:val="00C30F4F"/>
    <w:rsid w:val="00C315FF"/>
    <w:rsid w:val="00C318B5"/>
    <w:rsid w:val="00C31B34"/>
    <w:rsid w:val="00C31B92"/>
    <w:rsid w:val="00C31CC1"/>
    <w:rsid w:val="00C3221C"/>
    <w:rsid w:val="00C32790"/>
    <w:rsid w:val="00C32D8F"/>
    <w:rsid w:val="00C358A6"/>
    <w:rsid w:val="00C36A02"/>
    <w:rsid w:val="00C36CDB"/>
    <w:rsid w:val="00C378FF"/>
    <w:rsid w:val="00C37B66"/>
    <w:rsid w:val="00C412E0"/>
    <w:rsid w:val="00C41D9B"/>
    <w:rsid w:val="00C424E5"/>
    <w:rsid w:val="00C43205"/>
    <w:rsid w:val="00C439BD"/>
    <w:rsid w:val="00C43C1B"/>
    <w:rsid w:val="00C43E35"/>
    <w:rsid w:val="00C4438E"/>
    <w:rsid w:val="00C44899"/>
    <w:rsid w:val="00C44CFA"/>
    <w:rsid w:val="00C44ED6"/>
    <w:rsid w:val="00C4513A"/>
    <w:rsid w:val="00C4568D"/>
    <w:rsid w:val="00C45F44"/>
    <w:rsid w:val="00C46307"/>
    <w:rsid w:val="00C4672E"/>
    <w:rsid w:val="00C46774"/>
    <w:rsid w:val="00C46B57"/>
    <w:rsid w:val="00C471F1"/>
    <w:rsid w:val="00C47A38"/>
    <w:rsid w:val="00C47C63"/>
    <w:rsid w:val="00C5096C"/>
    <w:rsid w:val="00C52524"/>
    <w:rsid w:val="00C52A99"/>
    <w:rsid w:val="00C52C20"/>
    <w:rsid w:val="00C53C40"/>
    <w:rsid w:val="00C54723"/>
    <w:rsid w:val="00C54C7B"/>
    <w:rsid w:val="00C5505E"/>
    <w:rsid w:val="00C55181"/>
    <w:rsid w:val="00C5520A"/>
    <w:rsid w:val="00C552F0"/>
    <w:rsid w:val="00C55B7B"/>
    <w:rsid w:val="00C55BA9"/>
    <w:rsid w:val="00C55C49"/>
    <w:rsid w:val="00C563CB"/>
    <w:rsid w:val="00C564F0"/>
    <w:rsid w:val="00C56A13"/>
    <w:rsid w:val="00C56EDA"/>
    <w:rsid w:val="00C57916"/>
    <w:rsid w:val="00C57946"/>
    <w:rsid w:val="00C579FF"/>
    <w:rsid w:val="00C603CB"/>
    <w:rsid w:val="00C60BBD"/>
    <w:rsid w:val="00C61303"/>
    <w:rsid w:val="00C61AD1"/>
    <w:rsid w:val="00C61FE2"/>
    <w:rsid w:val="00C6244D"/>
    <w:rsid w:val="00C627B6"/>
    <w:rsid w:val="00C62A52"/>
    <w:rsid w:val="00C63219"/>
    <w:rsid w:val="00C643F6"/>
    <w:rsid w:val="00C644B9"/>
    <w:rsid w:val="00C646CD"/>
    <w:rsid w:val="00C652AD"/>
    <w:rsid w:val="00C65492"/>
    <w:rsid w:val="00C6576E"/>
    <w:rsid w:val="00C65E96"/>
    <w:rsid w:val="00C6688E"/>
    <w:rsid w:val="00C66CDE"/>
    <w:rsid w:val="00C6775C"/>
    <w:rsid w:val="00C6796D"/>
    <w:rsid w:val="00C7014E"/>
    <w:rsid w:val="00C703E0"/>
    <w:rsid w:val="00C704CF"/>
    <w:rsid w:val="00C70EE0"/>
    <w:rsid w:val="00C71336"/>
    <w:rsid w:val="00C71448"/>
    <w:rsid w:val="00C72075"/>
    <w:rsid w:val="00C7254E"/>
    <w:rsid w:val="00C72F25"/>
    <w:rsid w:val="00C73876"/>
    <w:rsid w:val="00C742FF"/>
    <w:rsid w:val="00C7445C"/>
    <w:rsid w:val="00C74C28"/>
    <w:rsid w:val="00C75EB7"/>
    <w:rsid w:val="00C75FD3"/>
    <w:rsid w:val="00C767D8"/>
    <w:rsid w:val="00C767FB"/>
    <w:rsid w:val="00C76939"/>
    <w:rsid w:val="00C80439"/>
    <w:rsid w:val="00C80560"/>
    <w:rsid w:val="00C8066C"/>
    <w:rsid w:val="00C810A5"/>
    <w:rsid w:val="00C810B0"/>
    <w:rsid w:val="00C810CE"/>
    <w:rsid w:val="00C8120B"/>
    <w:rsid w:val="00C813CB"/>
    <w:rsid w:val="00C81721"/>
    <w:rsid w:val="00C81842"/>
    <w:rsid w:val="00C81EE7"/>
    <w:rsid w:val="00C81F60"/>
    <w:rsid w:val="00C8204D"/>
    <w:rsid w:val="00C82C5D"/>
    <w:rsid w:val="00C83028"/>
    <w:rsid w:val="00C836D6"/>
    <w:rsid w:val="00C84414"/>
    <w:rsid w:val="00C84750"/>
    <w:rsid w:val="00C84766"/>
    <w:rsid w:val="00C8496D"/>
    <w:rsid w:val="00C84CDD"/>
    <w:rsid w:val="00C84DE1"/>
    <w:rsid w:val="00C85A97"/>
    <w:rsid w:val="00C85F85"/>
    <w:rsid w:val="00C860C4"/>
    <w:rsid w:val="00C8687C"/>
    <w:rsid w:val="00C86CA8"/>
    <w:rsid w:val="00C86FA1"/>
    <w:rsid w:val="00C8769D"/>
    <w:rsid w:val="00C87EF1"/>
    <w:rsid w:val="00C90298"/>
    <w:rsid w:val="00C90438"/>
    <w:rsid w:val="00C90801"/>
    <w:rsid w:val="00C90AC7"/>
    <w:rsid w:val="00C90C27"/>
    <w:rsid w:val="00C90DCD"/>
    <w:rsid w:val="00C90FFC"/>
    <w:rsid w:val="00C91441"/>
    <w:rsid w:val="00C91813"/>
    <w:rsid w:val="00C91C3E"/>
    <w:rsid w:val="00C91D2D"/>
    <w:rsid w:val="00C92FF6"/>
    <w:rsid w:val="00C932B7"/>
    <w:rsid w:val="00C93DD2"/>
    <w:rsid w:val="00C94287"/>
    <w:rsid w:val="00C95119"/>
    <w:rsid w:val="00C958F0"/>
    <w:rsid w:val="00C95A2B"/>
    <w:rsid w:val="00C95EBB"/>
    <w:rsid w:val="00C95F7C"/>
    <w:rsid w:val="00C967F0"/>
    <w:rsid w:val="00C96839"/>
    <w:rsid w:val="00C96E63"/>
    <w:rsid w:val="00C97036"/>
    <w:rsid w:val="00C97C81"/>
    <w:rsid w:val="00CA1129"/>
    <w:rsid w:val="00CA1814"/>
    <w:rsid w:val="00CA1A04"/>
    <w:rsid w:val="00CA1DF3"/>
    <w:rsid w:val="00CA2A2C"/>
    <w:rsid w:val="00CA2A61"/>
    <w:rsid w:val="00CA2ACB"/>
    <w:rsid w:val="00CA2F56"/>
    <w:rsid w:val="00CA3E7B"/>
    <w:rsid w:val="00CA55BE"/>
    <w:rsid w:val="00CA5740"/>
    <w:rsid w:val="00CA61D6"/>
    <w:rsid w:val="00CA6348"/>
    <w:rsid w:val="00CA6367"/>
    <w:rsid w:val="00CA6439"/>
    <w:rsid w:val="00CA6984"/>
    <w:rsid w:val="00CA69B1"/>
    <w:rsid w:val="00CA6B84"/>
    <w:rsid w:val="00CA7E24"/>
    <w:rsid w:val="00CA7E97"/>
    <w:rsid w:val="00CB224E"/>
    <w:rsid w:val="00CB25D0"/>
    <w:rsid w:val="00CB2638"/>
    <w:rsid w:val="00CB4080"/>
    <w:rsid w:val="00CB50FB"/>
    <w:rsid w:val="00CB5442"/>
    <w:rsid w:val="00CB5690"/>
    <w:rsid w:val="00CB6064"/>
    <w:rsid w:val="00CB65C3"/>
    <w:rsid w:val="00CB7986"/>
    <w:rsid w:val="00CC0984"/>
    <w:rsid w:val="00CC0DB1"/>
    <w:rsid w:val="00CC1EC0"/>
    <w:rsid w:val="00CC2309"/>
    <w:rsid w:val="00CC28F8"/>
    <w:rsid w:val="00CC2C93"/>
    <w:rsid w:val="00CC31B6"/>
    <w:rsid w:val="00CC36AD"/>
    <w:rsid w:val="00CC3877"/>
    <w:rsid w:val="00CC3E52"/>
    <w:rsid w:val="00CC412B"/>
    <w:rsid w:val="00CC442D"/>
    <w:rsid w:val="00CC4A69"/>
    <w:rsid w:val="00CC4CA2"/>
    <w:rsid w:val="00CC6D1E"/>
    <w:rsid w:val="00CC72D4"/>
    <w:rsid w:val="00CC7678"/>
    <w:rsid w:val="00CD0105"/>
    <w:rsid w:val="00CD0135"/>
    <w:rsid w:val="00CD017A"/>
    <w:rsid w:val="00CD0395"/>
    <w:rsid w:val="00CD0597"/>
    <w:rsid w:val="00CD0A3B"/>
    <w:rsid w:val="00CD1084"/>
    <w:rsid w:val="00CD1447"/>
    <w:rsid w:val="00CD16C3"/>
    <w:rsid w:val="00CD1B2F"/>
    <w:rsid w:val="00CD25D9"/>
    <w:rsid w:val="00CD361A"/>
    <w:rsid w:val="00CD3E33"/>
    <w:rsid w:val="00CD42C8"/>
    <w:rsid w:val="00CD4DB5"/>
    <w:rsid w:val="00CD52FE"/>
    <w:rsid w:val="00CD539C"/>
    <w:rsid w:val="00CD609F"/>
    <w:rsid w:val="00CD64DD"/>
    <w:rsid w:val="00CD6A40"/>
    <w:rsid w:val="00CD6F28"/>
    <w:rsid w:val="00CD7895"/>
    <w:rsid w:val="00CE039B"/>
    <w:rsid w:val="00CE05BF"/>
    <w:rsid w:val="00CE0867"/>
    <w:rsid w:val="00CE0C68"/>
    <w:rsid w:val="00CE0EAE"/>
    <w:rsid w:val="00CE1196"/>
    <w:rsid w:val="00CE153E"/>
    <w:rsid w:val="00CE2191"/>
    <w:rsid w:val="00CE2332"/>
    <w:rsid w:val="00CE248B"/>
    <w:rsid w:val="00CE2904"/>
    <w:rsid w:val="00CE2F1A"/>
    <w:rsid w:val="00CE389A"/>
    <w:rsid w:val="00CE38B4"/>
    <w:rsid w:val="00CE3994"/>
    <w:rsid w:val="00CE3A30"/>
    <w:rsid w:val="00CE3AAC"/>
    <w:rsid w:val="00CE3E4A"/>
    <w:rsid w:val="00CE477A"/>
    <w:rsid w:val="00CE47F9"/>
    <w:rsid w:val="00CE4D38"/>
    <w:rsid w:val="00CE52C4"/>
    <w:rsid w:val="00CE52D8"/>
    <w:rsid w:val="00CE5E6C"/>
    <w:rsid w:val="00CE619F"/>
    <w:rsid w:val="00CE6612"/>
    <w:rsid w:val="00CE6644"/>
    <w:rsid w:val="00CE6A2C"/>
    <w:rsid w:val="00CE712A"/>
    <w:rsid w:val="00CE722A"/>
    <w:rsid w:val="00CE77ED"/>
    <w:rsid w:val="00CE7BA2"/>
    <w:rsid w:val="00CE7E2C"/>
    <w:rsid w:val="00CF183D"/>
    <w:rsid w:val="00CF1A7A"/>
    <w:rsid w:val="00CF217B"/>
    <w:rsid w:val="00CF2CA1"/>
    <w:rsid w:val="00CF3103"/>
    <w:rsid w:val="00CF32E2"/>
    <w:rsid w:val="00CF4E61"/>
    <w:rsid w:val="00CF55B6"/>
    <w:rsid w:val="00CF561F"/>
    <w:rsid w:val="00CF5A1B"/>
    <w:rsid w:val="00CF6237"/>
    <w:rsid w:val="00CF6319"/>
    <w:rsid w:val="00CF6A45"/>
    <w:rsid w:val="00D0129D"/>
    <w:rsid w:val="00D0143B"/>
    <w:rsid w:val="00D01729"/>
    <w:rsid w:val="00D04541"/>
    <w:rsid w:val="00D05B2E"/>
    <w:rsid w:val="00D062FC"/>
    <w:rsid w:val="00D07B85"/>
    <w:rsid w:val="00D1023F"/>
    <w:rsid w:val="00D1027E"/>
    <w:rsid w:val="00D10FA0"/>
    <w:rsid w:val="00D11F31"/>
    <w:rsid w:val="00D12D56"/>
    <w:rsid w:val="00D12FF8"/>
    <w:rsid w:val="00D130A8"/>
    <w:rsid w:val="00D1317B"/>
    <w:rsid w:val="00D14216"/>
    <w:rsid w:val="00D14296"/>
    <w:rsid w:val="00D14538"/>
    <w:rsid w:val="00D147BC"/>
    <w:rsid w:val="00D14A77"/>
    <w:rsid w:val="00D153D2"/>
    <w:rsid w:val="00D15F6C"/>
    <w:rsid w:val="00D1674B"/>
    <w:rsid w:val="00D172DC"/>
    <w:rsid w:val="00D21064"/>
    <w:rsid w:val="00D210DE"/>
    <w:rsid w:val="00D22417"/>
    <w:rsid w:val="00D2293A"/>
    <w:rsid w:val="00D22AA9"/>
    <w:rsid w:val="00D22DBF"/>
    <w:rsid w:val="00D22ED7"/>
    <w:rsid w:val="00D22FBA"/>
    <w:rsid w:val="00D23420"/>
    <w:rsid w:val="00D2371D"/>
    <w:rsid w:val="00D237FD"/>
    <w:rsid w:val="00D23846"/>
    <w:rsid w:val="00D239DA"/>
    <w:rsid w:val="00D23BA9"/>
    <w:rsid w:val="00D24083"/>
    <w:rsid w:val="00D241DE"/>
    <w:rsid w:val="00D24950"/>
    <w:rsid w:val="00D24B15"/>
    <w:rsid w:val="00D24BB8"/>
    <w:rsid w:val="00D25117"/>
    <w:rsid w:val="00D25B4C"/>
    <w:rsid w:val="00D25BC3"/>
    <w:rsid w:val="00D2603A"/>
    <w:rsid w:val="00D26070"/>
    <w:rsid w:val="00D26885"/>
    <w:rsid w:val="00D26B78"/>
    <w:rsid w:val="00D27312"/>
    <w:rsid w:val="00D2738B"/>
    <w:rsid w:val="00D27605"/>
    <w:rsid w:val="00D279DC"/>
    <w:rsid w:val="00D27F2D"/>
    <w:rsid w:val="00D30749"/>
    <w:rsid w:val="00D30E56"/>
    <w:rsid w:val="00D31133"/>
    <w:rsid w:val="00D31601"/>
    <w:rsid w:val="00D330F2"/>
    <w:rsid w:val="00D335E1"/>
    <w:rsid w:val="00D337C2"/>
    <w:rsid w:val="00D3472F"/>
    <w:rsid w:val="00D34AAC"/>
    <w:rsid w:val="00D34D76"/>
    <w:rsid w:val="00D35805"/>
    <w:rsid w:val="00D35E4E"/>
    <w:rsid w:val="00D36341"/>
    <w:rsid w:val="00D36701"/>
    <w:rsid w:val="00D37386"/>
    <w:rsid w:val="00D3780C"/>
    <w:rsid w:val="00D379D7"/>
    <w:rsid w:val="00D40004"/>
    <w:rsid w:val="00D40144"/>
    <w:rsid w:val="00D40C1E"/>
    <w:rsid w:val="00D4224A"/>
    <w:rsid w:val="00D426DB"/>
    <w:rsid w:val="00D42838"/>
    <w:rsid w:val="00D4316F"/>
    <w:rsid w:val="00D4324C"/>
    <w:rsid w:val="00D43389"/>
    <w:rsid w:val="00D439B1"/>
    <w:rsid w:val="00D44751"/>
    <w:rsid w:val="00D44F96"/>
    <w:rsid w:val="00D452A1"/>
    <w:rsid w:val="00D4541D"/>
    <w:rsid w:val="00D45533"/>
    <w:rsid w:val="00D46062"/>
    <w:rsid w:val="00D46BEF"/>
    <w:rsid w:val="00D46EDB"/>
    <w:rsid w:val="00D47284"/>
    <w:rsid w:val="00D47E00"/>
    <w:rsid w:val="00D47E45"/>
    <w:rsid w:val="00D47FCA"/>
    <w:rsid w:val="00D50457"/>
    <w:rsid w:val="00D50553"/>
    <w:rsid w:val="00D505DA"/>
    <w:rsid w:val="00D50725"/>
    <w:rsid w:val="00D513AB"/>
    <w:rsid w:val="00D51984"/>
    <w:rsid w:val="00D52112"/>
    <w:rsid w:val="00D52740"/>
    <w:rsid w:val="00D528B0"/>
    <w:rsid w:val="00D533FA"/>
    <w:rsid w:val="00D53A14"/>
    <w:rsid w:val="00D53D6B"/>
    <w:rsid w:val="00D54239"/>
    <w:rsid w:val="00D54D0B"/>
    <w:rsid w:val="00D55648"/>
    <w:rsid w:val="00D55982"/>
    <w:rsid w:val="00D55C47"/>
    <w:rsid w:val="00D56353"/>
    <w:rsid w:val="00D571C7"/>
    <w:rsid w:val="00D572A5"/>
    <w:rsid w:val="00D57431"/>
    <w:rsid w:val="00D60D9B"/>
    <w:rsid w:val="00D611C7"/>
    <w:rsid w:val="00D6122F"/>
    <w:rsid w:val="00D619E6"/>
    <w:rsid w:val="00D61BAF"/>
    <w:rsid w:val="00D62446"/>
    <w:rsid w:val="00D62744"/>
    <w:rsid w:val="00D62A11"/>
    <w:rsid w:val="00D6336D"/>
    <w:rsid w:val="00D635F2"/>
    <w:rsid w:val="00D636E1"/>
    <w:rsid w:val="00D6389F"/>
    <w:rsid w:val="00D63C75"/>
    <w:rsid w:val="00D649F3"/>
    <w:rsid w:val="00D64A84"/>
    <w:rsid w:val="00D64D9C"/>
    <w:rsid w:val="00D65470"/>
    <w:rsid w:val="00D65732"/>
    <w:rsid w:val="00D65954"/>
    <w:rsid w:val="00D66146"/>
    <w:rsid w:val="00D661DD"/>
    <w:rsid w:val="00D66430"/>
    <w:rsid w:val="00D66621"/>
    <w:rsid w:val="00D672E8"/>
    <w:rsid w:val="00D675A7"/>
    <w:rsid w:val="00D67800"/>
    <w:rsid w:val="00D67A88"/>
    <w:rsid w:val="00D67C47"/>
    <w:rsid w:val="00D67E59"/>
    <w:rsid w:val="00D67ED9"/>
    <w:rsid w:val="00D70498"/>
    <w:rsid w:val="00D7072E"/>
    <w:rsid w:val="00D70A0E"/>
    <w:rsid w:val="00D70F45"/>
    <w:rsid w:val="00D71DB2"/>
    <w:rsid w:val="00D71E1A"/>
    <w:rsid w:val="00D71E82"/>
    <w:rsid w:val="00D71ED4"/>
    <w:rsid w:val="00D726D1"/>
    <w:rsid w:val="00D7290D"/>
    <w:rsid w:val="00D73571"/>
    <w:rsid w:val="00D737A8"/>
    <w:rsid w:val="00D73885"/>
    <w:rsid w:val="00D7404E"/>
    <w:rsid w:val="00D75C0C"/>
    <w:rsid w:val="00D7670C"/>
    <w:rsid w:val="00D76A67"/>
    <w:rsid w:val="00D76E7D"/>
    <w:rsid w:val="00D7728B"/>
    <w:rsid w:val="00D80C50"/>
    <w:rsid w:val="00D80D6A"/>
    <w:rsid w:val="00D8223B"/>
    <w:rsid w:val="00D827A0"/>
    <w:rsid w:val="00D82877"/>
    <w:rsid w:val="00D82DE0"/>
    <w:rsid w:val="00D82E44"/>
    <w:rsid w:val="00D845C4"/>
    <w:rsid w:val="00D8535C"/>
    <w:rsid w:val="00D856CF"/>
    <w:rsid w:val="00D857BD"/>
    <w:rsid w:val="00D870B8"/>
    <w:rsid w:val="00D87571"/>
    <w:rsid w:val="00D87EFD"/>
    <w:rsid w:val="00D90403"/>
    <w:rsid w:val="00D9060F"/>
    <w:rsid w:val="00D90D44"/>
    <w:rsid w:val="00D90E69"/>
    <w:rsid w:val="00D90F85"/>
    <w:rsid w:val="00D91BEB"/>
    <w:rsid w:val="00D91F2E"/>
    <w:rsid w:val="00D91FA6"/>
    <w:rsid w:val="00D92B98"/>
    <w:rsid w:val="00D92BA7"/>
    <w:rsid w:val="00D93C4D"/>
    <w:rsid w:val="00D93FE8"/>
    <w:rsid w:val="00D94A5E"/>
    <w:rsid w:val="00D956EC"/>
    <w:rsid w:val="00D95843"/>
    <w:rsid w:val="00D95D5D"/>
    <w:rsid w:val="00D96307"/>
    <w:rsid w:val="00D969D7"/>
    <w:rsid w:val="00D976A8"/>
    <w:rsid w:val="00D97CC0"/>
    <w:rsid w:val="00DA0358"/>
    <w:rsid w:val="00DA08B0"/>
    <w:rsid w:val="00DA0AB1"/>
    <w:rsid w:val="00DA1213"/>
    <w:rsid w:val="00DA1A20"/>
    <w:rsid w:val="00DA2109"/>
    <w:rsid w:val="00DA2783"/>
    <w:rsid w:val="00DA28DC"/>
    <w:rsid w:val="00DA2D9B"/>
    <w:rsid w:val="00DA3493"/>
    <w:rsid w:val="00DA3AD9"/>
    <w:rsid w:val="00DA3B77"/>
    <w:rsid w:val="00DA4211"/>
    <w:rsid w:val="00DA5011"/>
    <w:rsid w:val="00DA6700"/>
    <w:rsid w:val="00DA68C2"/>
    <w:rsid w:val="00DA6AA6"/>
    <w:rsid w:val="00DA6CC9"/>
    <w:rsid w:val="00DA6D61"/>
    <w:rsid w:val="00DA7029"/>
    <w:rsid w:val="00DA7FE9"/>
    <w:rsid w:val="00DB1441"/>
    <w:rsid w:val="00DB1B46"/>
    <w:rsid w:val="00DB1B82"/>
    <w:rsid w:val="00DB5B34"/>
    <w:rsid w:val="00DB6D2A"/>
    <w:rsid w:val="00DB6E31"/>
    <w:rsid w:val="00DB6E97"/>
    <w:rsid w:val="00DB7732"/>
    <w:rsid w:val="00DC0638"/>
    <w:rsid w:val="00DC0BA3"/>
    <w:rsid w:val="00DC0D52"/>
    <w:rsid w:val="00DC169B"/>
    <w:rsid w:val="00DC1E30"/>
    <w:rsid w:val="00DC26D8"/>
    <w:rsid w:val="00DC26F2"/>
    <w:rsid w:val="00DC26F7"/>
    <w:rsid w:val="00DC2DE4"/>
    <w:rsid w:val="00DC2E28"/>
    <w:rsid w:val="00DC47D8"/>
    <w:rsid w:val="00DC55E3"/>
    <w:rsid w:val="00DC5BC0"/>
    <w:rsid w:val="00DC62E7"/>
    <w:rsid w:val="00DC6306"/>
    <w:rsid w:val="00DC675D"/>
    <w:rsid w:val="00DC68AA"/>
    <w:rsid w:val="00DC7581"/>
    <w:rsid w:val="00DC7A67"/>
    <w:rsid w:val="00DD17E9"/>
    <w:rsid w:val="00DD22F4"/>
    <w:rsid w:val="00DD22F8"/>
    <w:rsid w:val="00DD2B63"/>
    <w:rsid w:val="00DD2E9A"/>
    <w:rsid w:val="00DD3104"/>
    <w:rsid w:val="00DD32E0"/>
    <w:rsid w:val="00DD377A"/>
    <w:rsid w:val="00DD38BE"/>
    <w:rsid w:val="00DD4122"/>
    <w:rsid w:val="00DD42B9"/>
    <w:rsid w:val="00DD4442"/>
    <w:rsid w:val="00DD445F"/>
    <w:rsid w:val="00DD4BBD"/>
    <w:rsid w:val="00DD5D58"/>
    <w:rsid w:val="00DD5E82"/>
    <w:rsid w:val="00DD62AD"/>
    <w:rsid w:val="00DD675C"/>
    <w:rsid w:val="00DD67F8"/>
    <w:rsid w:val="00DD7248"/>
    <w:rsid w:val="00DD7690"/>
    <w:rsid w:val="00DD7B0A"/>
    <w:rsid w:val="00DE0194"/>
    <w:rsid w:val="00DE142C"/>
    <w:rsid w:val="00DE1A70"/>
    <w:rsid w:val="00DE2D32"/>
    <w:rsid w:val="00DE3127"/>
    <w:rsid w:val="00DE31A7"/>
    <w:rsid w:val="00DE3D7A"/>
    <w:rsid w:val="00DE445E"/>
    <w:rsid w:val="00DE4951"/>
    <w:rsid w:val="00DE53F7"/>
    <w:rsid w:val="00DE5A83"/>
    <w:rsid w:val="00DE5B1E"/>
    <w:rsid w:val="00DE6248"/>
    <w:rsid w:val="00DE6959"/>
    <w:rsid w:val="00DE69D2"/>
    <w:rsid w:val="00DE6E55"/>
    <w:rsid w:val="00DE75A5"/>
    <w:rsid w:val="00DE76C3"/>
    <w:rsid w:val="00DE77E9"/>
    <w:rsid w:val="00DE77FC"/>
    <w:rsid w:val="00DF0602"/>
    <w:rsid w:val="00DF074A"/>
    <w:rsid w:val="00DF1B76"/>
    <w:rsid w:val="00DF23CE"/>
    <w:rsid w:val="00DF31EC"/>
    <w:rsid w:val="00DF3248"/>
    <w:rsid w:val="00DF38A8"/>
    <w:rsid w:val="00DF4245"/>
    <w:rsid w:val="00DF56CC"/>
    <w:rsid w:val="00DF5B3A"/>
    <w:rsid w:val="00DF6044"/>
    <w:rsid w:val="00DF61B3"/>
    <w:rsid w:val="00DF6515"/>
    <w:rsid w:val="00DF687B"/>
    <w:rsid w:val="00DF6A5D"/>
    <w:rsid w:val="00DF6AC9"/>
    <w:rsid w:val="00DF76A1"/>
    <w:rsid w:val="00E000D3"/>
    <w:rsid w:val="00E0062A"/>
    <w:rsid w:val="00E01180"/>
    <w:rsid w:val="00E0242A"/>
    <w:rsid w:val="00E02AF2"/>
    <w:rsid w:val="00E03740"/>
    <w:rsid w:val="00E038D7"/>
    <w:rsid w:val="00E03D26"/>
    <w:rsid w:val="00E03D62"/>
    <w:rsid w:val="00E04752"/>
    <w:rsid w:val="00E04ADB"/>
    <w:rsid w:val="00E04E9C"/>
    <w:rsid w:val="00E061F8"/>
    <w:rsid w:val="00E064E8"/>
    <w:rsid w:val="00E06965"/>
    <w:rsid w:val="00E078C1"/>
    <w:rsid w:val="00E1022E"/>
    <w:rsid w:val="00E115C8"/>
    <w:rsid w:val="00E121C5"/>
    <w:rsid w:val="00E122A5"/>
    <w:rsid w:val="00E12460"/>
    <w:rsid w:val="00E12EB6"/>
    <w:rsid w:val="00E12FCA"/>
    <w:rsid w:val="00E133BB"/>
    <w:rsid w:val="00E134B5"/>
    <w:rsid w:val="00E1416F"/>
    <w:rsid w:val="00E14336"/>
    <w:rsid w:val="00E1464B"/>
    <w:rsid w:val="00E155E5"/>
    <w:rsid w:val="00E15ACA"/>
    <w:rsid w:val="00E15B22"/>
    <w:rsid w:val="00E16324"/>
    <w:rsid w:val="00E164F2"/>
    <w:rsid w:val="00E16955"/>
    <w:rsid w:val="00E16BD6"/>
    <w:rsid w:val="00E16FD6"/>
    <w:rsid w:val="00E205C5"/>
    <w:rsid w:val="00E21213"/>
    <w:rsid w:val="00E22224"/>
    <w:rsid w:val="00E223A2"/>
    <w:rsid w:val="00E22B55"/>
    <w:rsid w:val="00E22BDF"/>
    <w:rsid w:val="00E22C8E"/>
    <w:rsid w:val="00E22CFA"/>
    <w:rsid w:val="00E22EA5"/>
    <w:rsid w:val="00E24C2C"/>
    <w:rsid w:val="00E24CBC"/>
    <w:rsid w:val="00E24F19"/>
    <w:rsid w:val="00E268B9"/>
    <w:rsid w:val="00E26C75"/>
    <w:rsid w:val="00E27273"/>
    <w:rsid w:val="00E272C1"/>
    <w:rsid w:val="00E272C2"/>
    <w:rsid w:val="00E274CF"/>
    <w:rsid w:val="00E27823"/>
    <w:rsid w:val="00E27B7F"/>
    <w:rsid w:val="00E27E97"/>
    <w:rsid w:val="00E27FCF"/>
    <w:rsid w:val="00E30BA8"/>
    <w:rsid w:val="00E3107D"/>
    <w:rsid w:val="00E31C37"/>
    <w:rsid w:val="00E31E25"/>
    <w:rsid w:val="00E33167"/>
    <w:rsid w:val="00E333BE"/>
    <w:rsid w:val="00E333DC"/>
    <w:rsid w:val="00E33BF9"/>
    <w:rsid w:val="00E3437A"/>
    <w:rsid w:val="00E34C9E"/>
    <w:rsid w:val="00E359F4"/>
    <w:rsid w:val="00E35EEF"/>
    <w:rsid w:val="00E363A1"/>
    <w:rsid w:val="00E3741D"/>
    <w:rsid w:val="00E40013"/>
    <w:rsid w:val="00E405DA"/>
    <w:rsid w:val="00E41348"/>
    <w:rsid w:val="00E4223F"/>
    <w:rsid w:val="00E429B8"/>
    <w:rsid w:val="00E4342F"/>
    <w:rsid w:val="00E4397E"/>
    <w:rsid w:val="00E444FD"/>
    <w:rsid w:val="00E44A97"/>
    <w:rsid w:val="00E44F4A"/>
    <w:rsid w:val="00E453DE"/>
    <w:rsid w:val="00E456A1"/>
    <w:rsid w:val="00E463E2"/>
    <w:rsid w:val="00E46D7E"/>
    <w:rsid w:val="00E46EF7"/>
    <w:rsid w:val="00E50BFC"/>
    <w:rsid w:val="00E5138C"/>
    <w:rsid w:val="00E52730"/>
    <w:rsid w:val="00E530AE"/>
    <w:rsid w:val="00E536C4"/>
    <w:rsid w:val="00E548C3"/>
    <w:rsid w:val="00E54E11"/>
    <w:rsid w:val="00E550FB"/>
    <w:rsid w:val="00E56381"/>
    <w:rsid w:val="00E5658C"/>
    <w:rsid w:val="00E567E6"/>
    <w:rsid w:val="00E56F24"/>
    <w:rsid w:val="00E56FA3"/>
    <w:rsid w:val="00E57363"/>
    <w:rsid w:val="00E57AB3"/>
    <w:rsid w:val="00E57CE1"/>
    <w:rsid w:val="00E57F8A"/>
    <w:rsid w:val="00E601F2"/>
    <w:rsid w:val="00E60968"/>
    <w:rsid w:val="00E61738"/>
    <w:rsid w:val="00E62075"/>
    <w:rsid w:val="00E6252B"/>
    <w:rsid w:val="00E6312A"/>
    <w:rsid w:val="00E63462"/>
    <w:rsid w:val="00E63CB8"/>
    <w:rsid w:val="00E6452C"/>
    <w:rsid w:val="00E647EB"/>
    <w:rsid w:val="00E648E9"/>
    <w:rsid w:val="00E64B42"/>
    <w:rsid w:val="00E655A9"/>
    <w:rsid w:val="00E657C5"/>
    <w:rsid w:val="00E65994"/>
    <w:rsid w:val="00E65AD4"/>
    <w:rsid w:val="00E66212"/>
    <w:rsid w:val="00E66893"/>
    <w:rsid w:val="00E669C6"/>
    <w:rsid w:val="00E6703F"/>
    <w:rsid w:val="00E67D3D"/>
    <w:rsid w:val="00E70836"/>
    <w:rsid w:val="00E7112E"/>
    <w:rsid w:val="00E71DD9"/>
    <w:rsid w:val="00E7250B"/>
    <w:rsid w:val="00E72C0A"/>
    <w:rsid w:val="00E733CC"/>
    <w:rsid w:val="00E737EA"/>
    <w:rsid w:val="00E73900"/>
    <w:rsid w:val="00E748BC"/>
    <w:rsid w:val="00E74FE8"/>
    <w:rsid w:val="00E7516F"/>
    <w:rsid w:val="00E76DDC"/>
    <w:rsid w:val="00E772CA"/>
    <w:rsid w:val="00E77BE3"/>
    <w:rsid w:val="00E80825"/>
    <w:rsid w:val="00E80D31"/>
    <w:rsid w:val="00E81003"/>
    <w:rsid w:val="00E81A0E"/>
    <w:rsid w:val="00E81A5F"/>
    <w:rsid w:val="00E81AA0"/>
    <w:rsid w:val="00E81E13"/>
    <w:rsid w:val="00E825E7"/>
    <w:rsid w:val="00E835C8"/>
    <w:rsid w:val="00E83D11"/>
    <w:rsid w:val="00E83E8B"/>
    <w:rsid w:val="00E8446D"/>
    <w:rsid w:val="00E8468B"/>
    <w:rsid w:val="00E849C9"/>
    <w:rsid w:val="00E84F36"/>
    <w:rsid w:val="00E84F94"/>
    <w:rsid w:val="00E85797"/>
    <w:rsid w:val="00E85AFB"/>
    <w:rsid w:val="00E85EB6"/>
    <w:rsid w:val="00E870D9"/>
    <w:rsid w:val="00E87DA9"/>
    <w:rsid w:val="00E87E96"/>
    <w:rsid w:val="00E87F68"/>
    <w:rsid w:val="00E92D88"/>
    <w:rsid w:val="00E93341"/>
    <w:rsid w:val="00E937B9"/>
    <w:rsid w:val="00E93BBC"/>
    <w:rsid w:val="00E93BE8"/>
    <w:rsid w:val="00E93FF3"/>
    <w:rsid w:val="00E94A8C"/>
    <w:rsid w:val="00E954B0"/>
    <w:rsid w:val="00E95B93"/>
    <w:rsid w:val="00E95DBA"/>
    <w:rsid w:val="00E96357"/>
    <w:rsid w:val="00E96453"/>
    <w:rsid w:val="00E96472"/>
    <w:rsid w:val="00E9650C"/>
    <w:rsid w:val="00EA0116"/>
    <w:rsid w:val="00EA0298"/>
    <w:rsid w:val="00EA302D"/>
    <w:rsid w:val="00EA3EB3"/>
    <w:rsid w:val="00EA4472"/>
    <w:rsid w:val="00EA44D9"/>
    <w:rsid w:val="00EA47F0"/>
    <w:rsid w:val="00EA6315"/>
    <w:rsid w:val="00EA64D2"/>
    <w:rsid w:val="00EA7944"/>
    <w:rsid w:val="00EB100B"/>
    <w:rsid w:val="00EB1041"/>
    <w:rsid w:val="00EB13A3"/>
    <w:rsid w:val="00EB1DBB"/>
    <w:rsid w:val="00EB1E31"/>
    <w:rsid w:val="00EB221F"/>
    <w:rsid w:val="00EB246C"/>
    <w:rsid w:val="00EB354B"/>
    <w:rsid w:val="00EB3850"/>
    <w:rsid w:val="00EB4805"/>
    <w:rsid w:val="00EB5017"/>
    <w:rsid w:val="00EB50EF"/>
    <w:rsid w:val="00EB5C4F"/>
    <w:rsid w:val="00EB6E01"/>
    <w:rsid w:val="00EB74B8"/>
    <w:rsid w:val="00EB7F53"/>
    <w:rsid w:val="00EC04C2"/>
    <w:rsid w:val="00EC06D5"/>
    <w:rsid w:val="00EC12B0"/>
    <w:rsid w:val="00EC26C4"/>
    <w:rsid w:val="00EC2A5B"/>
    <w:rsid w:val="00EC308D"/>
    <w:rsid w:val="00EC3694"/>
    <w:rsid w:val="00EC38D5"/>
    <w:rsid w:val="00EC4F28"/>
    <w:rsid w:val="00EC550C"/>
    <w:rsid w:val="00EC7BB8"/>
    <w:rsid w:val="00EC7F60"/>
    <w:rsid w:val="00ED01F8"/>
    <w:rsid w:val="00ED1062"/>
    <w:rsid w:val="00ED11A3"/>
    <w:rsid w:val="00ED1433"/>
    <w:rsid w:val="00ED1723"/>
    <w:rsid w:val="00ED23BC"/>
    <w:rsid w:val="00ED317F"/>
    <w:rsid w:val="00ED39AF"/>
    <w:rsid w:val="00ED3A29"/>
    <w:rsid w:val="00ED3F2A"/>
    <w:rsid w:val="00ED42A5"/>
    <w:rsid w:val="00ED44F3"/>
    <w:rsid w:val="00ED4AF1"/>
    <w:rsid w:val="00ED4D0C"/>
    <w:rsid w:val="00ED6BF7"/>
    <w:rsid w:val="00ED71F3"/>
    <w:rsid w:val="00ED7FD3"/>
    <w:rsid w:val="00EE01BA"/>
    <w:rsid w:val="00EE04E8"/>
    <w:rsid w:val="00EE13B9"/>
    <w:rsid w:val="00EE1691"/>
    <w:rsid w:val="00EE2338"/>
    <w:rsid w:val="00EE26A5"/>
    <w:rsid w:val="00EE2DBF"/>
    <w:rsid w:val="00EE31E6"/>
    <w:rsid w:val="00EE397D"/>
    <w:rsid w:val="00EE3C83"/>
    <w:rsid w:val="00EE3FC9"/>
    <w:rsid w:val="00EE477E"/>
    <w:rsid w:val="00EE4AF2"/>
    <w:rsid w:val="00EE55FB"/>
    <w:rsid w:val="00EE5B55"/>
    <w:rsid w:val="00EE631C"/>
    <w:rsid w:val="00EE631E"/>
    <w:rsid w:val="00EE787A"/>
    <w:rsid w:val="00EE79E2"/>
    <w:rsid w:val="00EE7A07"/>
    <w:rsid w:val="00EE7F8C"/>
    <w:rsid w:val="00EF0181"/>
    <w:rsid w:val="00EF0C62"/>
    <w:rsid w:val="00EF1B59"/>
    <w:rsid w:val="00EF1B70"/>
    <w:rsid w:val="00EF1F44"/>
    <w:rsid w:val="00EF2189"/>
    <w:rsid w:val="00EF2592"/>
    <w:rsid w:val="00EF2C2A"/>
    <w:rsid w:val="00EF2E1B"/>
    <w:rsid w:val="00EF333D"/>
    <w:rsid w:val="00EF3367"/>
    <w:rsid w:val="00EF3672"/>
    <w:rsid w:val="00EF36AD"/>
    <w:rsid w:val="00EF3796"/>
    <w:rsid w:val="00EF446E"/>
    <w:rsid w:val="00EF5719"/>
    <w:rsid w:val="00EF5D4B"/>
    <w:rsid w:val="00EF5E0F"/>
    <w:rsid w:val="00EF64BF"/>
    <w:rsid w:val="00EF6603"/>
    <w:rsid w:val="00EF675E"/>
    <w:rsid w:val="00EF7AD0"/>
    <w:rsid w:val="00F0004C"/>
    <w:rsid w:val="00F010AC"/>
    <w:rsid w:val="00F01202"/>
    <w:rsid w:val="00F01999"/>
    <w:rsid w:val="00F01C49"/>
    <w:rsid w:val="00F03C25"/>
    <w:rsid w:val="00F0495B"/>
    <w:rsid w:val="00F0624C"/>
    <w:rsid w:val="00F064E2"/>
    <w:rsid w:val="00F06E37"/>
    <w:rsid w:val="00F0725C"/>
    <w:rsid w:val="00F07872"/>
    <w:rsid w:val="00F07882"/>
    <w:rsid w:val="00F10C21"/>
    <w:rsid w:val="00F115E4"/>
    <w:rsid w:val="00F1173B"/>
    <w:rsid w:val="00F11F3D"/>
    <w:rsid w:val="00F11FE8"/>
    <w:rsid w:val="00F12A9F"/>
    <w:rsid w:val="00F134AF"/>
    <w:rsid w:val="00F13A59"/>
    <w:rsid w:val="00F14B81"/>
    <w:rsid w:val="00F14DBA"/>
    <w:rsid w:val="00F153D2"/>
    <w:rsid w:val="00F15995"/>
    <w:rsid w:val="00F159D9"/>
    <w:rsid w:val="00F15F58"/>
    <w:rsid w:val="00F16103"/>
    <w:rsid w:val="00F161EE"/>
    <w:rsid w:val="00F17037"/>
    <w:rsid w:val="00F1708F"/>
    <w:rsid w:val="00F17882"/>
    <w:rsid w:val="00F202A7"/>
    <w:rsid w:val="00F20EDA"/>
    <w:rsid w:val="00F20F26"/>
    <w:rsid w:val="00F21556"/>
    <w:rsid w:val="00F21B53"/>
    <w:rsid w:val="00F225A1"/>
    <w:rsid w:val="00F231B1"/>
    <w:rsid w:val="00F2327E"/>
    <w:rsid w:val="00F236B1"/>
    <w:rsid w:val="00F23B4E"/>
    <w:rsid w:val="00F23EC3"/>
    <w:rsid w:val="00F24005"/>
    <w:rsid w:val="00F2468D"/>
    <w:rsid w:val="00F249DC"/>
    <w:rsid w:val="00F24B17"/>
    <w:rsid w:val="00F255E1"/>
    <w:rsid w:val="00F25657"/>
    <w:rsid w:val="00F2589A"/>
    <w:rsid w:val="00F2605F"/>
    <w:rsid w:val="00F27A6E"/>
    <w:rsid w:val="00F27FE9"/>
    <w:rsid w:val="00F27FF1"/>
    <w:rsid w:val="00F302BB"/>
    <w:rsid w:val="00F307F4"/>
    <w:rsid w:val="00F31A4C"/>
    <w:rsid w:val="00F32309"/>
    <w:rsid w:val="00F3254A"/>
    <w:rsid w:val="00F32D93"/>
    <w:rsid w:val="00F32E94"/>
    <w:rsid w:val="00F336FE"/>
    <w:rsid w:val="00F339D2"/>
    <w:rsid w:val="00F34418"/>
    <w:rsid w:val="00F35664"/>
    <w:rsid w:val="00F36625"/>
    <w:rsid w:val="00F367D4"/>
    <w:rsid w:val="00F4058B"/>
    <w:rsid w:val="00F40DCA"/>
    <w:rsid w:val="00F4147B"/>
    <w:rsid w:val="00F4168C"/>
    <w:rsid w:val="00F41F7B"/>
    <w:rsid w:val="00F42100"/>
    <w:rsid w:val="00F42C4B"/>
    <w:rsid w:val="00F42EBB"/>
    <w:rsid w:val="00F42FEB"/>
    <w:rsid w:val="00F43CA9"/>
    <w:rsid w:val="00F44C04"/>
    <w:rsid w:val="00F454A9"/>
    <w:rsid w:val="00F458C4"/>
    <w:rsid w:val="00F4642C"/>
    <w:rsid w:val="00F47525"/>
    <w:rsid w:val="00F47609"/>
    <w:rsid w:val="00F47CB5"/>
    <w:rsid w:val="00F50103"/>
    <w:rsid w:val="00F50A0C"/>
    <w:rsid w:val="00F51F91"/>
    <w:rsid w:val="00F53D77"/>
    <w:rsid w:val="00F55007"/>
    <w:rsid w:val="00F552C0"/>
    <w:rsid w:val="00F55C91"/>
    <w:rsid w:val="00F56878"/>
    <w:rsid w:val="00F56D55"/>
    <w:rsid w:val="00F5708B"/>
    <w:rsid w:val="00F572EB"/>
    <w:rsid w:val="00F57B49"/>
    <w:rsid w:val="00F60AFC"/>
    <w:rsid w:val="00F61346"/>
    <w:rsid w:val="00F61547"/>
    <w:rsid w:val="00F61842"/>
    <w:rsid w:val="00F61A99"/>
    <w:rsid w:val="00F627A8"/>
    <w:rsid w:val="00F62EF4"/>
    <w:rsid w:val="00F63003"/>
    <w:rsid w:val="00F63518"/>
    <w:rsid w:val="00F64204"/>
    <w:rsid w:val="00F644B5"/>
    <w:rsid w:val="00F64D16"/>
    <w:rsid w:val="00F65683"/>
    <w:rsid w:val="00F66740"/>
    <w:rsid w:val="00F669D3"/>
    <w:rsid w:val="00F66D1A"/>
    <w:rsid w:val="00F6729D"/>
    <w:rsid w:val="00F6740B"/>
    <w:rsid w:val="00F679FE"/>
    <w:rsid w:val="00F67E74"/>
    <w:rsid w:val="00F710E6"/>
    <w:rsid w:val="00F712AE"/>
    <w:rsid w:val="00F71A02"/>
    <w:rsid w:val="00F722BF"/>
    <w:rsid w:val="00F72F1A"/>
    <w:rsid w:val="00F73038"/>
    <w:rsid w:val="00F73A15"/>
    <w:rsid w:val="00F73F88"/>
    <w:rsid w:val="00F7464E"/>
    <w:rsid w:val="00F7467D"/>
    <w:rsid w:val="00F74B6C"/>
    <w:rsid w:val="00F75483"/>
    <w:rsid w:val="00F75734"/>
    <w:rsid w:val="00F759D8"/>
    <w:rsid w:val="00F75BF9"/>
    <w:rsid w:val="00F75D76"/>
    <w:rsid w:val="00F765BF"/>
    <w:rsid w:val="00F76D1B"/>
    <w:rsid w:val="00F779A1"/>
    <w:rsid w:val="00F80927"/>
    <w:rsid w:val="00F80D94"/>
    <w:rsid w:val="00F80E5E"/>
    <w:rsid w:val="00F81174"/>
    <w:rsid w:val="00F81DDD"/>
    <w:rsid w:val="00F820EE"/>
    <w:rsid w:val="00F825A2"/>
    <w:rsid w:val="00F831DD"/>
    <w:rsid w:val="00F83B55"/>
    <w:rsid w:val="00F85F87"/>
    <w:rsid w:val="00F86164"/>
    <w:rsid w:val="00F86531"/>
    <w:rsid w:val="00F86958"/>
    <w:rsid w:val="00F86B49"/>
    <w:rsid w:val="00F86D2F"/>
    <w:rsid w:val="00F86ECF"/>
    <w:rsid w:val="00F87162"/>
    <w:rsid w:val="00F87823"/>
    <w:rsid w:val="00F87C21"/>
    <w:rsid w:val="00F9003F"/>
    <w:rsid w:val="00F9055B"/>
    <w:rsid w:val="00F9064D"/>
    <w:rsid w:val="00F919E8"/>
    <w:rsid w:val="00F929D7"/>
    <w:rsid w:val="00F92BCC"/>
    <w:rsid w:val="00F93554"/>
    <w:rsid w:val="00F937CB"/>
    <w:rsid w:val="00F93CD5"/>
    <w:rsid w:val="00F93FFA"/>
    <w:rsid w:val="00F945E1"/>
    <w:rsid w:val="00F94F4F"/>
    <w:rsid w:val="00F950BA"/>
    <w:rsid w:val="00F9538F"/>
    <w:rsid w:val="00F959B4"/>
    <w:rsid w:val="00F95E4B"/>
    <w:rsid w:val="00F95F55"/>
    <w:rsid w:val="00F96D48"/>
    <w:rsid w:val="00F97807"/>
    <w:rsid w:val="00F97A44"/>
    <w:rsid w:val="00F97B71"/>
    <w:rsid w:val="00F97C3B"/>
    <w:rsid w:val="00F97C5A"/>
    <w:rsid w:val="00FA052C"/>
    <w:rsid w:val="00FA0994"/>
    <w:rsid w:val="00FA1453"/>
    <w:rsid w:val="00FA18F8"/>
    <w:rsid w:val="00FA1F6E"/>
    <w:rsid w:val="00FA2229"/>
    <w:rsid w:val="00FA3028"/>
    <w:rsid w:val="00FA30B0"/>
    <w:rsid w:val="00FA5B1E"/>
    <w:rsid w:val="00FA6184"/>
    <w:rsid w:val="00FA6465"/>
    <w:rsid w:val="00FA6E63"/>
    <w:rsid w:val="00FA7B57"/>
    <w:rsid w:val="00FA7DDC"/>
    <w:rsid w:val="00FB040A"/>
    <w:rsid w:val="00FB09FF"/>
    <w:rsid w:val="00FB1C20"/>
    <w:rsid w:val="00FB1D9C"/>
    <w:rsid w:val="00FB2305"/>
    <w:rsid w:val="00FB2402"/>
    <w:rsid w:val="00FB2413"/>
    <w:rsid w:val="00FB2CF6"/>
    <w:rsid w:val="00FB2FA1"/>
    <w:rsid w:val="00FB33F9"/>
    <w:rsid w:val="00FB3493"/>
    <w:rsid w:val="00FB3FC1"/>
    <w:rsid w:val="00FB4502"/>
    <w:rsid w:val="00FB451C"/>
    <w:rsid w:val="00FB50AC"/>
    <w:rsid w:val="00FB6297"/>
    <w:rsid w:val="00FB7033"/>
    <w:rsid w:val="00FB7062"/>
    <w:rsid w:val="00FB727E"/>
    <w:rsid w:val="00FB7D41"/>
    <w:rsid w:val="00FC061D"/>
    <w:rsid w:val="00FC0815"/>
    <w:rsid w:val="00FC0D08"/>
    <w:rsid w:val="00FC104F"/>
    <w:rsid w:val="00FC14A9"/>
    <w:rsid w:val="00FC1C84"/>
    <w:rsid w:val="00FC25EF"/>
    <w:rsid w:val="00FC284B"/>
    <w:rsid w:val="00FC28A8"/>
    <w:rsid w:val="00FC3463"/>
    <w:rsid w:val="00FC34DD"/>
    <w:rsid w:val="00FC40B9"/>
    <w:rsid w:val="00FC4BDB"/>
    <w:rsid w:val="00FC5590"/>
    <w:rsid w:val="00FC62F4"/>
    <w:rsid w:val="00FC76A2"/>
    <w:rsid w:val="00FC7E03"/>
    <w:rsid w:val="00FD0292"/>
    <w:rsid w:val="00FD085D"/>
    <w:rsid w:val="00FD0A58"/>
    <w:rsid w:val="00FD0BDC"/>
    <w:rsid w:val="00FD131F"/>
    <w:rsid w:val="00FD2BDC"/>
    <w:rsid w:val="00FD3351"/>
    <w:rsid w:val="00FD4BED"/>
    <w:rsid w:val="00FD5C74"/>
    <w:rsid w:val="00FD6B05"/>
    <w:rsid w:val="00FD6BC0"/>
    <w:rsid w:val="00FD7248"/>
    <w:rsid w:val="00FD7571"/>
    <w:rsid w:val="00FD7584"/>
    <w:rsid w:val="00FE0492"/>
    <w:rsid w:val="00FE06E9"/>
    <w:rsid w:val="00FE0791"/>
    <w:rsid w:val="00FE0CE1"/>
    <w:rsid w:val="00FE0EAA"/>
    <w:rsid w:val="00FE2850"/>
    <w:rsid w:val="00FE2BD3"/>
    <w:rsid w:val="00FE3A45"/>
    <w:rsid w:val="00FE3DA8"/>
    <w:rsid w:val="00FE3FBD"/>
    <w:rsid w:val="00FE4090"/>
    <w:rsid w:val="00FE411E"/>
    <w:rsid w:val="00FE4DCE"/>
    <w:rsid w:val="00FE4F26"/>
    <w:rsid w:val="00FE504D"/>
    <w:rsid w:val="00FE54B4"/>
    <w:rsid w:val="00FE5ACE"/>
    <w:rsid w:val="00FE63D2"/>
    <w:rsid w:val="00FE645A"/>
    <w:rsid w:val="00FE667C"/>
    <w:rsid w:val="00FE7124"/>
    <w:rsid w:val="00FE7404"/>
    <w:rsid w:val="00FE78FF"/>
    <w:rsid w:val="00FF035C"/>
    <w:rsid w:val="00FF0B00"/>
    <w:rsid w:val="00FF0C0D"/>
    <w:rsid w:val="00FF0DB4"/>
    <w:rsid w:val="00FF10B1"/>
    <w:rsid w:val="00FF2105"/>
    <w:rsid w:val="00FF24F3"/>
    <w:rsid w:val="00FF28DB"/>
    <w:rsid w:val="00FF33B5"/>
    <w:rsid w:val="00FF3E89"/>
    <w:rsid w:val="00FF3E98"/>
    <w:rsid w:val="00FF457B"/>
    <w:rsid w:val="00FF4802"/>
    <w:rsid w:val="00FF4AB3"/>
    <w:rsid w:val="00FF4BA7"/>
    <w:rsid w:val="00FF5967"/>
    <w:rsid w:val="00FF59F4"/>
    <w:rsid w:val="00FF66B1"/>
    <w:rsid w:val="00FF69FD"/>
    <w:rsid w:val="00FF6A41"/>
    <w:rsid w:val="00FF6E45"/>
    <w:rsid w:val="00FF764C"/>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4108D8"/>
  <w15:docId w15:val="{875BC95F-F9EA-4FBF-B589-4276C7976B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6">
    <w:lsdException w:name="heading 3"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uiPriority="22" w:qFormat="1"/>
    <w:lsdException w:name="Emphasis" w:uiPriority="20"/>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A3410"/>
  </w:style>
  <w:style w:type="paragraph" w:styleId="Heading1">
    <w:name w:val="heading 1"/>
    <w:basedOn w:val="Normal"/>
    <w:next w:val="Normal"/>
    <w:link w:val="Heading1Char"/>
    <w:qFormat/>
    <w:rsid w:val="005C21A9"/>
    <w:pPr>
      <w:keepNext/>
      <w:jc w:val="center"/>
      <w:outlineLvl w:val="0"/>
    </w:pPr>
    <w:rPr>
      <w:b/>
      <w:bCs/>
      <w:sz w:val="36"/>
    </w:rPr>
  </w:style>
  <w:style w:type="paragraph" w:styleId="Heading2">
    <w:name w:val="heading 2"/>
    <w:basedOn w:val="Normal"/>
    <w:next w:val="Normal"/>
    <w:qFormat/>
    <w:rsid w:val="005C21A9"/>
    <w:pPr>
      <w:keepNext/>
      <w:jc w:val="center"/>
      <w:outlineLvl w:val="1"/>
    </w:pPr>
    <w:rPr>
      <w:sz w:val="28"/>
    </w:rPr>
  </w:style>
  <w:style w:type="paragraph" w:styleId="Heading3">
    <w:name w:val="heading 3"/>
    <w:basedOn w:val="Normal"/>
    <w:next w:val="Normal"/>
    <w:link w:val="Heading3Char"/>
    <w:qFormat/>
    <w:rsid w:val="005C21A9"/>
    <w:pPr>
      <w:keepNext/>
      <w:autoSpaceDE w:val="0"/>
      <w:autoSpaceDN w:val="0"/>
      <w:adjustRightInd w:val="0"/>
      <w:jc w:val="both"/>
      <w:outlineLvl w:val="2"/>
    </w:pPr>
    <w:rPr>
      <w:b/>
      <w:bCs/>
      <w:sz w:val="22"/>
      <w:szCs w:val="22"/>
    </w:rPr>
  </w:style>
  <w:style w:type="paragraph" w:styleId="Heading4">
    <w:name w:val="heading 4"/>
    <w:basedOn w:val="Normal"/>
    <w:next w:val="Normal"/>
    <w:qFormat/>
    <w:rsid w:val="005C21A9"/>
    <w:pPr>
      <w:keepNext/>
      <w:jc w:val="both"/>
      <w:outlineLvl w:val="3"/>
    </w:pPr>
    <w:rPr>
      <w:bCs/>
      <w:i/>
      <w:iCs/>
      <w:sz w:val="22"/>
    </w:rPr>
  </w:style>
  <w:style w:type="paragraph" w:styleId="Heading5">
    <w:name w:val="heading 5"/>
    <w:basedOn w:val="Normal"/>
    <w:next w:val="Normal"/>
    <w:qFormat/>
    <w:rsid w:val="005C21A9"/>
    <w:pPr>
      <w:keepNext/>
      <w:tabs>
        <w:tab w:val="left" w:pos="0"/>
      </w:tabs>
      <w:autoSpaceDE w:val="0"/>
      <w:autoSpaceDN w:val="0"/>
      <w:adjustRightInd w:val="0"/>
      <w:ind w:left="135"/>
      <w:jc w:val="center"/>
      <w:outlineLvl w:val="4"/>
    </w:pPr>
    <w:rPr>
      <w:b/>
      <w:bCs/>
      <w:color w:val="000000"/>
      <w:sz w:val="22"/>
      <w:szCs w:val="28"/>
    </w:rPr>
  </w:style>
  <w:style w:type="paragraph" w:styleId="Heading6">
    <w:name w:val="heading 6"/>
    <w:basedOn w:val="Normal"/>
    <w:next w:val="Normal"/>
    <w:qFormat/>
    <w:rsid w:val="005C21A9"/>
    <w:pPr>
      <w:keepNext/>
      <w:tabs>
        <w:tab w:val="left" w:pos="0"/>
      </w:tabs>
      <w:autoSpaceDE w:val="0"/>
      <w:autoSpaceDN w:val="0"/>
      <w:adjustRightInd w:val="0"/>
      <w:ind w:left="135"/>
      <w:jc w:val="both"/>
      <w:outlineLvl w:val="5"/>
    </w:pPr>
    <w:rPr>
      <w:i/>
      <w:iCs/>
      <w:sz w:val="22"/>
      <w:szCs w:val="16"/>
    </w:rPr>
  </w:style>
  <w:style w:type="paragraph" w:styleId="Heading7">
    <w:name w:val="heading 7"/>
    <w:basedOn w:val="Normal"/>
    <w:next w:val="Normal"/>
    <w:qFormat/>
    <w:rsid w:val="005C21A9"/>
    <w:pPr>
      <w:keepNext/>
      <w:pBdr>
        <w:top w:val="single" w:sz="4" w:space="1" w:color="auto"/>
        <w:left w:val="single" w:sz="4" w:space="4" w:color="auto"/>
        <w:bottom w:val="single" w:sz="4" w:space="1" w:color="auto"/>
        <w:right w:val="single" w:sz="4" w:space="4" w:color="auto"/>
      </w:pBdr>
      <w:jc w:val="center"/>
      <w:outlineLvl w:val="6"/>
    </w:pPr>
    <w:rPr>
      <w:rFonts w:ascii="Comic Sans MS" w:hAnsi="Comic Sans MS"/>
      <w:b/>
      <w:bCs/>
      <w:sz w:val="28"/>
      <w:szCs w:val="32"/>
    </w:rPr>
  </w:style>
  <w:style w:type="paragraph" w:styleId="Heading8">
    <w:name w:val="heading 8"/>
    <w:basedOn w:val="Normal"/>
    <w:next w:val="Normal"/>
    <w:qFormat/>
    <w:rsid w:val="005C21A9"/>
    <w:pPr>
      <w:keepNext/>
      <w:autoSpaceDE w:val="0"/>
      <w:autoSpaceDN w:val="0"/>
      <w:adjustRightInd w:val="0"/>
      <w:ind w:left="720" w:firstLine="720"/>
      <w:outlineLvl w:val="7"/>
    </w:pPr>
    <w:rPr>
      <w:i/>
      <w:color w:val="000000"/>
      <w:sz w:val="22"/>
      <w:szCs w:val="22"/>
    </w:rPr>
  </w:style>
  <w:style w:type="paragraph" w:styleId="Heading9">
    <w:name w:val="heading 9"/>
    <w:basedOn w:val="Normal"/>
    <w:next w:val="Normal"/>
    <w:qFormat/>
    <w:rsid w:val="005C21A9"/>
    <w:pPr>
      <w:keepNext/>
      <w:jc w:val="center"/>
      <w:outlineLvl w:val="8"/>
    </w:pPr>
    <w:rPr>
      <w:b/>
      <w:iCs/>
      <w:color w:val="00000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C21A9"/>
    <w:rPr>
      <w:sz w:val="28"/>
    </w:rPr>
  </w:style>
  <w:style w:type="character" w:styleId="Hyperlink">
    <w:name w:val="Hyperlink"/>
    <w:uiPriority w:val="99"/>
    <w:rsid w:val="005C21A9"/>
    <w:rPr>
      <w:color w:val="0000FF"/>
      <w:u w:val="single"/>
    </w:rPr>
  </w:style>
  <w:style w:type="paragraph" w:customStyle="1" w:styleId="DefaultText">
    <w:name w:val="Default Text"/>
    <w:basedOn w:val="Normal"/>
    <w:next w:val="Normal"/>
    <w:rsid w:val="005C21A9"/>
    <w:pPr>
      <w:autoSpaceDE w:val="0"/>
      <w:autoSpaceDN w:val="0"/>
      <w:adjustRightInd w:val="0"/>
    </w:pPr>
    <w:rPr>
      <w:rFonts w:ascii="Arial" w:hAnsi="Arial"/>
    </w:rPr>
  </w:style>
  <w:style w:type="paragraph" w:customStyle="1" w:styleId="Style0">
    <w:name w:val="Style0"/>
    <w:rsid w:val="005C21A9"/>
    <w:pPr>
      <w:autoSpaceDE w:val="0"/>
      <w:autoSpaceDN w:val="0"/>
      <w:adjustRightInd w:val="0"/>
    </w:pPr>
    <w:rPr>
      <w:rFonts w:ascii="Arial" w:hAnsi="Arial"/>
    </w:rPr>
  </w:style>
  <w:style w:type="paragraph" w:styleId="DocumentMap">
    <w:name w:val="Document Map"/>
    <w:basedOn w:val="Normal"/>
    <w:semiHidden/>
    <w:rsid w:val="005C21A9"/>
    <w:pPr>
      <w:shd w:val="clear" w:color="auto" w:fill="000080"/>
    </w:pPr>
    <w:rPr>
      <w:rFonts w:ascii="Tahoma" w:hAnsi="Tahoma" w:cs="Baskerville Old Face"/>
    </w:rPr>
  </w:style>
  <w:style w:type="paragraph" w:styleId="Title">
    <w:name w:val="Title"/>
    <w:basedOn w:val="Normal"/>
    <w:link w:val="TitleChar"/>
    <w:uiPriority w:val="10"/>
    <w:qFormat/>
    <w:rsid w:val="005C21A9"/>
    <w:pPr>
      <w:jc w:val="center"/>
      <w:outlineLvl w:val="0"/>
    </w:pPr>
    <w:rPr>
      <w:rFonts w:ascii="Baskerville Old Face" w:hAnsi="Baskerville Old Face"/>
      <w:color w:val="000000"/>
      <w:sz w:val="72"/>
      <w:szCs w:val="72"/>
      <w:u w:val="single"/>
    </w:rPr>
  </w:style>
  <w:style w:type="paragraph" w:styleId="BodyText2">
    <w:name w:val="Body Text 2"/>
    <w:basedOn w:val="Normal"/>
    <w:link w:val="BodyText2Char"/>
    <w:rsid w:val="005C21A9"/>
    <w:pPr>
      <w:jc w:val="both"/>
    </w:pPr>
    <w:rPr>
      <w:sz w:val="22"/>
    </w:rPr>
  </w:style>
  <w:style w:type="paragraph" w:styleId="BodyText3">
    <w:name w:val="Body Text 3"/>
    <w:basedOn w:val="Normal"/>
    <w:link w:val="BodyText3Char"/>
    <w:rsid w:val="005C21A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pPr>
    <w:rPr>
      <w:color w:val="000000"/>
      <w:sz w:val="22"/>
      <w:szCs w:val="22"/>
    </w:rPr>
  </w:style>
  <w:style w:type="paragraph" w:styleId="BodyTextIndent">
    <w:name w:val="Body Text Indent"/>
    <w:basedOn w:val="Normal"/>
    <w:rsid w:val="005C21A9"/>
    <w:pPr>
      <w:tabs>
        <w:tab w:val="left" w:pos="0"/>
      </w:tabs>
      <w:autoSpaceDE w:val="0"/>
      <w:autoSpaceDN w:val="0"/>
      <w:adjustRightInd w:val="0"/>
      <w:ind w:left="135"/>
      <w:jc w:val="both"/>
    </w:pPr>
    <w:rPr>
      <w:color w:val="000000"/>
      <w:sz w:val="22"/>
      <w:szCs w:val="20"/>
    </w:rPr>
  </w:style>
  <w:style w:type="character" w:customStyle="1" w:styleId="Hypertext">
    <w:name w:val="Hypertext"/>
    <w:rsid w:val="005C21A9"/>
    <w:rPr>
      <w:color w:val="0000FF"/>
      <w:u w:val="single"/>
    </w:rPr>
  </w:style>
  <w:style w:type="paragraph" w:styleId="BodyTextIndent2">
    <w:name w:val="Body Text Indent 2"/>
    <w:basedOn w:val="Normal"/>
    <w:rsid w:val="005C21A9"/>
    <w:pPr>
      <w:tabs>
        <w:tab w:val="left" w:pos="0"/>
      </w:tabs>
      <w:autoSpaceDE w:val="0"/>
      <w:autoSpaceDN w:val="0"/>
      <w:adjustRightInd w:val="0"/>
      <w:ind w:left="135"/>
      <w:jc w:val="both"/>
    </w:pPr>
    <w:rPr>
      <w:sz w:val="22"/>
      <w:szCs w:val="16"/>
    </w:rPr>
  </w:style>
  <w:style w:type="paragraph" w:styleId="BodyTextIndent3">
    <w:name w:val="Body Text Indent 3"/>
    <w:basedOn w:val="Normal"/>
    <w:rsid w:val="005C21A9"/>
    <w:pPr>
      <w:ind w:firstLine="360"/>
      <w:jc w:val="both"/>
    </w:pPr>
    <w:rPr>
      <w:sz w:val="22"/>
    </w:rPr>
  </w:style>
  <w:style w:type="paragraph" w:styleId="PlainText">
    <w:name w:val="Plain Text"/>
    <w:basedOn w:val="Normal"/>
    <w:link w:val="PlainTextChar2"/>
    <w:uiPriority w:val="99"/>
    <w:rsid w:val="005C21A9"/>
    <w:rPr>
      <w:rFonts w:ascii="Courier New" w:hAnsi="Courier New"/>
      <w:sz w:val="20"/>
      <w:szCs w:val="20"/>
    </w:rPr>
  </w:style>
  <w:style w:type="paragraph" w:styleId="Header">
    <w:name w:val="header"/>
    <w:basedOn w:val="Normal"/>
    <w:rsid w:val="005C21A9"/>
    <w:pPr>
      <w:tabs>
        <w:tab w:val="center" w:pos="4320"/>
        <w:tab w:val="right" w:pos="8640"/>
      </w:tabs>
    </w:pPr>
  </w:style>
  <w:style w:type="paragraph" w:styleId="Footer">
    <w:name w:val="footer"/>
    <w:basedOn w:val="Normal"/>
    <w:rsid w:val="005C21A9"/>
    <w:pPr>
      <w:tabs>
        <w:tab w:val="center" w:pos="4320"/>
        <w:tab w:val="right" w:pos="8640"/>
      </w:tabs>
    </w:pPr>
  </w:style>
  <w:style w:type="character" w:styleId="Strong">
    <w:name w:val="Strong"/>
    <w:uiPriority w:val="22"/>
    <w:qFormat/>
    <w:rsid w:val="005C21A9"/>
    <w:rPr>
      <w:b/>
      <w:bCs/>
    </w:rPr>
  </w:style>
  <w:style w:type="paragraph" w:styleId="NormalWeb">
    <w:name w:val="Normal (Web)"/>
    <w:basedOn w:val="Normal"/>
    <w:uiPriority w:val="99"/>
    <w:rsid w:val="005C21A9"/>
    <w:pPr>
      <w:spacing w:before="100" w:after="100"/>
    </w:pPr>
    <w:rPr>
      <w:rFonts w:ascii="Arial Unicode MS" w:eastAsia="Arial Unicode MS" w:hAnsi="Arial Unicode MS"/>
      <w:szCs w:val="20"/>
    </w:rPr>
  </w:style>
  <w:style w:type="paragraph" w:styleId="BlockText">
    <w:name w:val="Block Text"/>
    <w:basedOn w:val="Normal"/>
    <w:rsid w:val="005C21A9"/>
    <w:pPr>
      <w:ind w:left="720" w:right="720"/>
    </w:pPr>
    <w:rPr>
      <w:rFonts w:ascii="Arial" w:hAnsi="Arial"/>
      <w:sz w:val="26"/>
      <w:szCs w:val="20"/>
    </w:rPr>
  </w:style>
  <w:style w:type="character" w:styleId="HTMLTypewriter">
    <w:name w:val="HTML Typewriter"/>
    <w:rsid w:val="005C21A9"/>
    <w:rPr>
      <w:rFonts w:ascii="Courier New" w:eastAsia="Courier New" w:hAnsi="Courier New" w:cs="Century Schoolbook"/>
      <w:sz w:val="20"/>
      <w:szCs w:val="20"/>
    </w:rPr>
  </w:style>
  <w:style w:type="paragraph" w:styleId="Subtitle">
    <w:name w:val="Subtitle"/>
    <w:basedOn w:val="Normal"/>
    <w:qFormat/>
    <w:rsid w:val="005C21A9"/>
    <w:pPr>
      <w:jc w:val="center"/>
    </w:pPr>
    <w:rPr>
      <w:b/>
      <w:bCs/>
    </w:rPr>
  </w:style>
  <w:style w:type="paragraph" w:styleId="Caption">
    <w:name w:val="caption"/>
    <w:basedOn w:val="Normal"/>
    <w:next w:val="Normal"/>
    <w:qFormat/>
    <w:rsid w:val="005C21A9"/>
    <w:pPr>
      <w:jc w:val="center"/>
    </w:pPr>
    <w:rPr>
      <w:b/>
      <w:bCs/>
      <w:i/>
      <w:iCs/>
      <w:sz w:val="22"/>
    </w:rPr>
  </w:style>
  <w:style w:type="character" w:styleId="FollowedHyperlink">
    <w:name w:val="FollowedHyperlink"/>
    <w:rsid w:val="005C21A9"/>
    <w:rPr>
      <w:color w:val="800080"/>
      <w:u w:val="single"/>
    </w:rPr>
  </w:style>
  <w:style w:type="paragraph" w:styleId="HTMLPreformatted">
    <w:name w:val="HTML Preformatted"/>
    <w:basedOn w:val="Normal"/>
    <w:link w:val="HTMLPreformattedChar"/>
    <w:uiPriority w:val="99"/>
    <w:rsid w:val="005C21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Tahoma"/>
      <w:color w:val="000000"/>
      <w:sz w:val="20"/>
      <w:szCs w:val="20"/>
    </w:rPr>
  </w:style>
  <w:style w:type="paragraph" w:customStyle="1" w:styleId="Magnet">
    <w:name w:val="Magnet"/>
    <w:rsid w:val="005C21A9"/>
    <w:pPr>
      <w:tabs>
        <w:tab w:val="left" w:pos="360"/>
      </w:tabs>
      <w:autoSpaceDE w:val="0"/>
      <w:autoSpaceDN w:val="0"/>
      <w:adjustRightInd w:val="0"/>
    </w:pPr>
    <w:rPr>
      <w:rFonts w:ascii="Century Schoolbook" w:hAnsi="Century Schoolbook"/>
      <w:color w:val="000000"/>
    </w:rPr>
  </w:style>
  <w:style w:type="character" w:styleId="Emphasis">
    <w:name w:val="Emphasis"/>
    <w:uiPriority w:val="20"/>
    <w:qFormat/>
    <w:rsid w:val="005C21A9"/>
    <w:rPr>
      <w:i/>
      <w:iCs/>
    </w:rPr>
  </w:style>
  <w:style w:type="character" w:customStyle="1" w:styleId="apple-converted-space">
    <w:name w:val="apple-converted-space"/>
    <w:basedOn w:val="DefaultParagraphFont"/>
    <w:rsid w:val="005C21A9"/>
  </w:style>
  <w:style w:type="character" w:customStyle="1" w:styleId="correction">
    <w:name w:val="correction"/>
    <w:basedOn w:val="DefaultParagraphFont"/>
    <w:rsid w:val="005C21A9"/>
  </w:style>
  <w:style w:type="paragraph" w:customStyle="1" w:styleId="Default">
    <w:name w:val="Default"/>
    <w:rsid w:val="005C21A9"/>
    <w:pPr>
      <w:autoSpaceDE w:val="0"/>
      <w:autoSpaceDN w:val="0"/>
      <w:adjustRightInd w:val="0"/>
    </w:pPr>
    <w:rPr>
      <w:rFonts w:ascii="Arial" w:hAnsi="Arial"/>
    </w:rPr>
  </w:style>
  <w:style w:type="character" w:customStyle="1" w:styleId="apple-style-span">
    <w:name w:val="apple-style-span"/>
    <w:basedOn w:val="DefaultParagraphFont"/>
    <w:rsid w:val="005C21A9"/>
  </w:style>
  <w:style w:type="character" w:customStyle="1" w:styleId="apple-style-">
    <w:name w:val="apple-style-"/>
    <w:basedOn w:val="DefaultParagraphFont"/>
    <w:rsid w:val="005C21A9"/>
  </w:style>
  <w:style w:type="character" w:customStyle="1" w:styleId="PattyKenyon">
    <w:name w:val="Patty Kenyon"/>
    <w:semiHidden/>
    <w:rsid w:val="005C21A9"/>
    <w:rPr>
      <w:rFonts w:ascii="Arial" w:hAnsi="Arial" w:cs="Arial"/>
      <w:color w:val="000080"/>
      <w:sz w:val="20"/>
      <w:szCs w:val="20"/>
    </w:rPr>
  </w:style>
  <w:style w:type="paragraph" w:customStyle="1" w:styleId="Noparagraphstyle">
    <w:name w:val="[No paragraph style]"/>
    <w:rsid w:val="005C21A9"/>
    <w:pPr>
      <w:widowControl w:val="0"/>
      <w:autoSpaceDE w:val="0"/>
      <w:autoSpaceDN w:val="0"/>
      <w:adjustRightInd w:val="0"/>
      <w:spacing w:line="288" w:lineRule="auto"/>
      <w:textAlignment w:val="center"/>
    </w:pPr>
    <w:rPr>
      <w:rFonts w:ascii="Times" w:hAnsi="Times"/>
      <w:color w:val="000000"/>
    </w:rPr>
  </w:style>
  <w:style w:type="character" w:customStyle="1" w:styleId="text1">
    <w:name w:val="text1"/>
    <w:rsid w:val="005C21A9"/>
    <w:rPr>
      <w:rFonts w:ascii="Verdana" w:hAnsi="Verdana" w:hint="default"/>
      <w:b w:val="0"/>
      <w:bCs w:val="0"/>
      <w:i w:val="0"/>
      <w:iCs w:val="0"/>
    </w:rPr>
  </w:style>
  <w:style w:type="paragraph" w:customStyle="1" w:styleId="TableContents">
    <w:name w:val="Table Contents"/>
    <w:basedOn w:val="Normal"/>
    <w:rsid w:val="005C21A9"/>
    <w:pPr>
      <w:widowControl w:val="0"/>
      <w:suppressLineNumbers/>
      <w:suppressAutoHyphens/>
    </w:pPr>
    <w:rPr>
      <w:rFonts w:ascii="Times" w:eastAsia="Times" w:hAnsi="Times"/>
      <w:szCs w:val="20"/>
    </w:rPr>
  </w:style>
  <w:style w:type="character" w:customStyle="1" w:styleId="PlainTextChar">
    <w:name w:val="Plain Text Char"/>
    <w:uiPriority w:val="99"/>
    <w:rsid w:val="005C21A9"/>
    <w:rPr>
      <w:rFonts w:ascii="Courier New" w:hAnsi="Courier New"/>
      <w:noProof w:val="0"/>
      <w:lang w:val="en-US" w:eastAsia="en-US" w:bidi="ar-SA"/>
    </w:rPr>
  </w:style>
  <w:style w:type="character" w:customStyle="1" w:styleId="yshortcuts">
    <w:name w:val="yshortcuts"/>
    <w:basedOn w:val="DefaultParagraphFont"/>
    <w:rsid w:val="005C21A9"/>
  </w:style>
  <w:style w:type="character" w:styleId="CommentReference">
    <w:name w:val="annotation reference"/>
    <w:basedOn w:val="DefaultParagraphFont"/>
    <w:uiPriority w:val="99"/>
    <w:semiHidden/>
    <w:rsid w:val="005C21A9"/>
  </w:style>
  <w:style w:type="paragraph" w:styleId="CommentText">
    <w:name w:val="annotation text"/>
    <w:basedOn w:val="Normal"/>
    <w:link w:val="CommentTextChar"/>
    <w:uiPriority w:val="99"/>
    <w:semiHidden/>
    <w:rsid w:val="005C21A9"/>
    <w:rPr>
      <w:sz w:val="20"/>
      <w:szCs w:val="20"/>
    </w:rPr>
  </w:style>
  <w:style w:type="paragraph" w:styleId="BalloonText">
    <w:name w:val="Balloon Text"/>
    <w:basedOn w:val="Normal"/>
    <w:semiHidden/>
    <w:rsid w:val="005C21A9"/>
    <w:rPr>
      <w:rFonts w:ascii="Tahoma" w:hAnsi="Tahoma" w:cs="Baskerville Old Face"/>
      <w:sz w:val="16"/>
      <w:szCs w:val="16"/>
    </w:rPr>
  </w:style>
  <w:style w:type="character" w:customStyle="1" w:styleId="Lead-inEmphasis">
    <w:name w:val="Lead-in Emphasis"/>
    <w:rsid w:val="005C21A9"/>
    <w:rPr>
      <w:caps/>
    </w:rPr>
  </w:style>
  <w:style w:type="paragraph" w:customStyle="1" w:styleId="NoStyle">
    <w:name w:val="[No Style]"/>
    <w:rsid w:val="005C21A9"/>
    <w:pPr>
      <w:widowControl w:val="0"/>
      <w:autoSpaceDE w:val="0"/>
      <w:autoSpaceDN w:val="0"/>
      <w:adjustRightInd w:val="0"/>
    </w:pPr>
  </w:style>
  <w:style w:type="paragraph" w:customStyle="1" w:styleId="normal-p">
    <w:name w:val="normal-p"/>
    <w:basedOn w:val="Normal"/>
    <w:rsid w:val="005C21A9"/>
    <w:rPr>
      <w:sz w:val="20"/>
      <w:szCs w:val="20"/>
    </w:rPr>
  </w:style>
  <w:style w:type="character" w:customStyle="1" w:styleId="normal-h1">
    <w:name w:val="normal-h1"/>
    <w:rsid w:val="005C21A9"/>
    <w:rPr>
      <w:rFonts w:ascii="Times New Roman" w:hAnsi="Times New Roman" w:cs="Times New Roman" w:hint="default"/>
    </w:rPr>
  </w:style>
  <w:style w:type="paragraph" w:styleId="ListParagraph">
    <w:name w:val="List Paragraph"/>
    <w:basedOn w:val="Normal"/>
    <w:uiPriority w:val="34"/>
    <w:qFormat/>
    <w:rsid w:val="005C21A9"/>
    <w:pPr>
      <w:spacing w:after="200" w:line="276" w:lineRule="auto"/>
      <w:ind w:left="720"/>
      <w:contextualSpacing/>
    </w:pPr>
    <w:rPr>
      <w:rFonts w:ascii="Calibri" w:eastAsia="Calibri" w:hAnsi="Calibri"/>
      <w:sz w:val="22"/>
      <w:szCs w:val="22"/>
    </w:rPr>
  </w:style>
  <w:style w:type="character" w:customStyle="1" w:styleId="no-0020spacingchar">
    <w:name w:val="no-0020spacingchar"/>
    <w:basedOn w:val="DefaultParagraphFont"/>
    <w:rsid w:val="005C21A9"/>
  </w:style>
  <w:style w:type="paragraph" w:customStyle="1" w:styleId="msolistparagraph0">
    <w:name w:val="msolistparagraph"/>
    <w:basedOn w:val="Normal"/>
    <w:rsid w:val="005C21A9"/>
    <w:pPr>
      <w:spacing w:after="200" w:line="276" w:lineRule="auto"/>
      <w:ind w:left="720"/>
      <w:contextualSpacing/>
    </w:pPr>
    <w:rPr>
      <w:rFonts w:ascii="Calibri" w:eastAsia="Calibri" w:hAnsi="Calibri"/>
      <w:sz w:val="22"/>
      <w:szCs w:val="22"/>
    </w:rPr>
  </w:style>
  <w:style w:type="paragraph" w:styleId="Salutation">
    <w:name w:val="Salutation"/>
    <w:basedOn w:val="Normal"/>
    <w:next w:val="Normal"/>
    <w:rsid w:val="005C21A9"/>
  </w:style>
  <w:style w:type="paragraph" w:styleId="Closing">
    <w:name w:val="Closing"/>
    <w:basedOn w:val="Normal"/>
    <w:rsid w:val="005C21A9"/>
  </w:style>
  <w:style w:type="paragraph" w:styleId="Signature">
    <w:name w:val="Signature"/>
    <w:basedOn w:val="Normal"/>
    <w:rsid w:val="005C21A9"/>
  </w:style>
  <w:style w:type="paragraph" w:customStyle="1" w:styleId="SignatureJobTitle">
    <w:name w:val="Signature Job Title"/>
    <w:basedOn w:val="Signature"/>
    <w:rsid w:val="005C21A9"/>
  </w:style>
  <w:style w:type="paragraph" w:customStyle="1" w:styleId="SignatureCompany">
    <w:name w:val="Signature Company"/>
    <w:basedOn w:val="Signature"/>
    <w:rsid w:val="005C21A9"/>
  </w:style>
  <w:style w:type="paragraph" w:customStyle="1" w:styleId="signaturejobtitle0">
    <w:name w:val="signaturejobtitle"/>
    <w:basedOn w:val="Normal"/>
    <w:rsid w:val="005C21A9"/>
    <w:pPr>
      <w:spacing w:before="100" w:beforeAutospacing="1" w:after="100" w:afterAutospacing="1"/>
    </w:pPr>
  </w:style>
  <w:style w:type="paragraph" w:customStyle="1" w:styleId="signaturecompany0">
    <w:name w:val="signaturecompany"/>
    <w:basedOn w:val="Normal"/>
    <w:rsid w:val="005C21A9"/>
    <w:pPr>
      <w:spacing w:before="100" w:beforeAutospacing="1" w:after="100" w:afterAutospacing="1"/>
    </w:pPr>
  </w:style>
  <w:style w:type="paragraph" w:styleId="NoSpacing">
    <w:name w:val="No Spacing"/>
    <w:uiPriority w:val="1"/>
    <w:qFormat/>
    <w:rsid w:val="005C21A9"/>
    <w:rPr>
      <w:rFonts w:ascii="Calibri" w:eastAsia="Calibri" w:hAnsi="Calibri"/>
      <w:sz w:val="22"/>
      <w:szCs w:val="22"/>
    </w:rPr>
  </w:style>
  <w:style w:type="paragraph" w:customStyle="1" w:styleId="noparagraphstyle0">
    <w:name w:val="noparagraphstyle"/>
    <w:basedOn w:val="Normal"/>
    <w:rsid w:val="005C21A9"/>
    <w:pPr>
      <w:spacing w:before="100" w:beforeAutospacing="1" w:after="100" w:afterAutospacing="1"/>
    </w:pPr>
  </w:style>
  <w:style w:type="character" w:customStyle="1" w:styleId="ecyshortcuts">
    <w:name w:val="ecyshortcuts"/>
    <w:basedOn w:val="DefaultParagraphFont"/>
    <w:rsid w:val="005C21A9"/>
  </w:style>
  <w:style w:type="character" w:customStyle="1" w:styleId="body1">
    <w:name w:val="body1"/>
    <w:basedOn w:val="DefaultParagraphFont"/>
    <w:rsid w:val="005C21A9"/>
  </w:style>
  <w:style w:type="paragraph" w:customStyle="1" w:styleId="Body">
    <w:name w:val="Body"/>
    <w:qFormat/>
    <w:rsid w:val="005C21A9"/>
    <w:rPr>
      <w:rFonts w:ascii="Helvetica" w:eastAsia="ヒラギノ角ゴ Pro W3" w:hAnsi="Helvetica"/>
      <w:color w:val="000000"/>
    </w:rPr>
  </w:style>
  <w:style w:type="character" w:customStyle="1" w:styleId="PlainTextChar1">
    <w:name w:val="Plain Text Char1"/>
    <w:uiPriority w:val="99"/>
    <w:rsid w:val="005C21A9"/>
    <w:rPr>
      <w:rFonts w:ascii="Courier New" w:hAnsi="Courier New"/>
      <w:noProof w:val="0"/>
      <w:lang w:val="en-US" w:eastAsia="en-US" w:bidi="ar-SA"/>
    </w:rPr>
  </w:style>
  <w:style w:type="paragraph" w:customStyle="1" w:styleId="datetitle">
    <w:name w:val="date_title"/>
    <w:basedOn w:val="Normal"/>
    <w:rsid w:val="005C21A9"/>
    <w:pPr>
      <w:spacing w:before="100" w:beforeAutospacing="1" w:after="100" w:afterAutospacing="1"/>
    </w:pPr>
  </w:style>
  <w:style w:type="character" w:styleId="HTMLCite">
    <w:name w:val="HTML Cite"/>
    <w:rsid w:val="005C21A9"/>
    <w:rPr>
      <w:i/>
      <w:iCs/>
    </w:rPr>
  </w:style>
  <w:style w:type="paragraph" w:customStyle="1" w:styleId="msonospacing0">
    <w:name w:val="msonospacing"/>
    <w:basedOn w:val="Normal"/>
    <w:link w:val="NoSpacingChar"/>
    <w:rsid w:val="005C21A9"/>
    <w:pPr>
      <w:spacing w:before="100" w:beforeAutospacing="1" w:after="100" w:afterAutospacing="1"/>
    </w:pPr>
  </w:style>
  <w:style w:type="character" w:customStyle="1" w:styleId="apple-tab-span">
    <w:name w:val="apple-tab-span"/>
    <w:basedOn w:val="DefaultParagraphFont"/>
    <w:rsid w:val="005C21A9"/>
  </w:style>
  <w:style w:type="character" w:customStyle="1" w:styleId="skypepnhprintcontainer">
    <w:name w:val="skype_pnh_print_container"/>
    <w:basedOn w:val="DefaultParagraphFont"/>
    <w:rsid w:val="005C21A9"/>
  </w:style>
  <w:style w:type="character" w:customStyle="1" w:styleId="msoins0">
    <w:name w:val="msoins"/>
    <w:basedOn w:val="DefaultParagraphFont"/>
    <w:rsid w:val="00AB5495"/>
  </w:style>
  <w:style w:type="character" w:customStyle="1" w:styleId="WP9Hyperlink">
    <w:name w:val="WP9_Hyperlink"/>
    <w:rsid w:val="00430834"/>
    <w:rPr>
      <w:color w:val="0000FF"/>
      <w:u w:val="single"/>
    </w:rPr>
  </w:style>
  <w:style w:type="paragraph" w:styleId="Quote">
    <w:name w:val="Quote"/>
    <w:basedOn w:val="Normal"/>
    <w:next w:val="Normal"/>
    <w:link w:val="QuoteChar"/>
    <w:qFormat/>
    <w:rsid w:val="00C20451"/>
    <w:pPr>
      <w:spacing w:after="200" w:line="276" w:lineRule="auto"/>
    </w:pPr>
    <w:rPr>
      <w:i/>
      <w:iCs/>
      <w:color w:val="000000"/>
      <w:lang w:eastAsia="ja-JP"/>
    </w:rPr>
  </w:style>
  <w:style w:type="character" w:customStyle="1" w:styleId="QuoteChar">
    <w:name w:val="Quote Char"/>
    <w:link w:val="Quote"/>
    <w:rsid w:val="00C20451"/>
    <w:rPr>
      <w:i/>
      <w:iCs/>
      <w:color w:val="000000"/>
      <w:sz w:val="24"/>
      <w:szCs w:val="24"/>
      <w:lang w:val="en-US" w:eastAsia="ja-JP" w:bidi="ar-SA"/>
    </w:rPr>
  </w:style>
  <w:style w:type="paragraph" w:customStyle="1" w:styleId="msonormalcxspmiddle">
    <w:name w:val="msonormalcxspmiddle"/>
    <w:basedOn w:val="Normal"/>
    <w:rsid w:val="00F945E1"/>
    <w:pPr>
      <w:spacing w:before="100" w:beforeAutospacing="1" w:after="100" w:afterAutospacing="1"/>
    </w:pPr>
  </w:style>
  <w:style w:type="paragraph" w:customStyle="1" w:styleId="msonormalcxsplast">
    <w:name w:val="msonormalcxsplast"/>
    <w:basedOn w:val="Normal"/>
    <w:rsid w:val="00F945E1"/>
    <w:pPr>
      <w:spacing w:before="100" w:beforeAutospacing="1" w:after="100" w:afterAutospacing="1"/>
    </w:pPr>
  </w:style>
  <w:style w:type="character" w:customStyle="1" w:styleId="CommentTextChar">
    <w:name w:val="Comment Text Char"/>
    <w:link w:val="CommentText"/>
    <w:uiPriority w:val="99"/>
    <w:semiHidden/>
    <w:locked/>
    <w:rsid w:val="001418DA"/>
    <w:rPr>
      <w:lang w:val="en-US" w:eastAsia="en-US" w:bidi="ar-SA"/>
    </w:rPr>
  </w:style>
  <w:style w:type="character" w:customStyle="1" w:styleId="bumpedfont15">
    <w:name w:val="bumpedfont15"/>
    <w:basedOn w:val="DefaultParagraphFont"/>
    <w:rsid w:val="00D90F85"/>
  </w:style>
  <w:style w:type="character" w:customStyle="1" w:styleId="textexposedshow">
    <w:name w:val="text_exposed_show"/>
    <w:basedOn w:val="DefaultParagraphFont"/>
    <w:rsid w:val="00972781"/>
  </w:style>
  <w:style w:type="character" w:customStyle="1" w:styleId="mark">
    <w:name w:val="mark"/>
    <w:basedOn w:val="DefaultParagraphFont"/>
    <w:rsid w:val="00052808"/>
  </w:style>
  <w:style w:type="character" w:customStyle="1" w:styleId="PlainTextChar2">
    <w:name w:val="Plain Text Char2"/>
    <w:link w:val="PlainText"/>
    <w:uiPriority w:val="99"/>
    <w:rsid w:val="00392EAF"/>
    <w:rPr>
      <w:rFonts w:ascii="Courier New" w:hAnsi="Courier New"/>
      <w:lang w:val="en-US" w:eastAsia="en-US" w:bidi="ar-SA"/>
    </w:rPr>
  </w:style>
  <w:style w:type="character" w:customStyle="1" w:styleId="TitleChar">
    <w:name w:val="Title Char"/>
    <w:link w:val="Title"/>
    <w:uiPriority w:val="10"/>
    <w:rsid w:val="00EF1F44"/>
    <w:rPr>
      <w:rFonts w:ascii="Baskerville Old Face" w:hAnsi="Baskerville Old Face"/>
      <w:color w:val="000000"/>
      <w:sz w:val="72"/>
      <w:szCs w:val="72"/>
      <w:u w:val="single"/>
      <w:lang w:val="en-US" w:eastAsia="en-US" w:bidi="ar-SA"/>
    </w:rPr>
  </w:style>
  <w:style w:type="paragraph" w:customStyle="1" w:styleId="Subhead">
    <w:name w:val="Subhead"/>
    <w:basedOn w:val="Normal"/>
    <w:rsid w:val="00B956BE"/>
    <w:pPr>
      <w:spacing w:before="320" w:after="40"/>
    </w:pPr>
    <w:rPr>
      <w:rFonts w:ascii="Tahoma" w:hAnsi="Tahoma"/>
      <w:b/>
      <w:sz w:val="18"/>
    </w:rPr>
  </w:style>
  <w:style w:type="paragraph" w:customStyle="1" w:styleId="Bodycopy">
    <w:name w:val="Body copy"/>
    <w:basedOn w:val="Normal"/>
    <w:rsid w:val="00B956BE"/>
    <w:rPr>
      <w:rFonts w:ascii="Tahoma" w:hAnsi="Tahoma"/>
      <w:sz w:val="18"/>
    </w:rPr>
  </w:style>
  <w:style w:type="paragraph" w:customStyle="1" w:styleId="List1">
    <w:name w:val="List 1"/>
    <w:basedOn w:val="Normal"/>
    <w:rsid w:val="00B956BE"/>
    <w:pPr>
      <w:numPr>
        <w:numId w:val="1"/>
      </w:numPr>
      <w:spacing w:before="100" w:after="600" w:line="480" w:lineRule="auto"/>
    </w:pPr>
    <w:rPr>
      <w:rFonts w:ascii="Tahoma" w:hAnsi="Tahoma"/>
      <w:sz w:val="18"/>
    </w:rPr>
  </w:style>
  <w:style w:type="paragraph" w:customStyle="1" w:styleId="MinutesTitle">
    <w:name w:val="Minutes Title"/>
    <w:basedOn w:val="Normal"/>
    <w:rsid w:val="00B956BE"/>
    <w:pPr>
      <w:outlineLvl w:val="0"/>
    </w:pPr>
    <w:rPr>
      <w:rFonts w:ascii="Tahoma" w:hAnsi="Tahoma"/>
      <w:b/>
      <w:sz w:val="18"/>
      <w:szCs w:val="20"/>
    </w:rPr>
  </w:style>
  <w:style w:type="paragraph" w:customStyle="1" w:styleId="italics">
    <w:name w:val="italics"/>
    <w:basedOn w:val="Normal"/>
    <w:rsid w:val="00B956BE"/>
    <w:pPr>
      <w:keepNext/>
      <w:outlineLvl w:val="1"/>
    </w:pPr>
    <w:rPr>
      <w:rFonts w:ascii="Tahoma" w:hAnsi="Tahoma" w:cs="Arial"/>
      <w:bCs/>
      <w:i/>
      <w:iCs/>
      <w:sz w:val="18"/>
      <w:szCs w:val="28"/>
    </w:rPr>
  </w:style>
  <w:style w:type="paragraph" w:customStyle="1" w:styleId="bodytext0">
    <w:name w:val="bodytext"/>
    <w:basedOn w:val="Normal"/>
    <w:rsid w:val="00E8446D"/>
    <w:pPr>
      <w:spacing w:before="100" w:beforeAutospacing="1" w:after="100" w:afterAutospacing="1"/>
    </w:pPr>
    <w:rPr>
      <w:rFonts w:ascii="Verdana" w:hAnsi="Verdana"/>
    </w:rPr>
  </w:style>
  <w:style w:type="character" w:customStyle="1" w:styleId="headline3">
    <w:name w:val="headline3"/>
    <w:rsid w:val="00E8446D"/>
    <w:rPr>
      <w:rFonts w:ascii="Verdana" w:hAnsi="Verdana" w:hint="default"/>
      <w:b/>
      <w:bCs/>
      <w:color w:val="800080"/>
      <w:sz w:val="26"/>
      <w:szCs w:val="26"/>
    </w:rPr>
  </w:style>
  <w:style w:type="paragraph" w:customStyle="1" w:styleId="Minutes">
    <w:name w:val="Minutes"/>
    <w:basedOn w:val="Normal"/>
    <w:rsid w:val="008C6312"/>
    <w:pPr>
      <w:spacing w:after="200"/>
      <w:jc w:val="right"/>
    </w:pPr>
    <w:rPr>
      <w:rFonts w:ascii="Tahoma" w:hAnsi="Tahoma"/>
      <w:b/>
      <w:caps/>
      <w:color w:val="C0C0C0"/>
      <w:sz w:val="56"/>
      <w:szCs w:val="56"/>
    </w:rPr>
  </w:style>
  <w:style w:type="character" w:customStyle="1" w:styleId="labelright">
    <w:name w:val="label right"/>
    <w:basedOn w:val="DefaultParagraphFont"/>
    <w:rsid w:val="00FB2305"/>
  </w:style>
  <w:style w:type="paragraph" w:customStyle="1" w:styleId="Standard">
    <w:name w:val="Standard"/>
    <w:rsid w:val="0009574D"/>
    <w:pPr>
      <w:widowControl w:val="0"/>
      <w:suppressAutoHyphens/>
      <w:autoSpaceDN w:val="0"/>
      <w:textAlignment w:val="baseline"/>
    </w:pPr>
    <w:rPr>
      <w:rFonts w:eastAsia="Arial Unicode MS" w:cs="Arial Unicode MS"/>
      <w:kern w:val="3"/>
      <w:lang w:eastAsia="zh-CN" w:bidi="hi-IN"/>
    </w:rPr>
  </w:style>
  <w:style w:type="character" w:customStyle="1" w:styleId="label">
    <w:name w:val="label"/>
    <w:basedOn w:val="DefaultParagraphFont"/>
    <w:rsid w:val="00530D07"/>
  </w:style>
  <w:style w:type="paragraph" w:styleId="FootnoteText">
    <w:name w:val="footnote text"/>
    <w:basedOn w:val="Normal"/>
    <w:link w:val="FootnoteTextChar"/>
    <w:uiPriority w:val="99"/>
    <w:unhideWhenUsed/>
    <w:rsid w:val="00D22ED7"/>
    <w:rPr>
      <w:rFonts w:ascii="Cambria" w:eastAsia="MS Mincho" w:hAnsi="Cambria"/>
    </w:rPr>
  </w:style>
  <w:style w:type="character" w:styleId="FootnoteReference">
    <w:name w:val="footnote reference"/>
    <w:uiPriority w:val="99"/>
    <w:unhideWhenUsed/>
    <w:rsid w:val="00D22ED7"/>
    <w:rPr>
      <w:vertAlign w:val="superscript"/>
    </w:rPr>
  </w:style>
  <w:style w:type="paragraph" w:styleId="EndnoteText">
    <w:name w:val="endnote text"/>
    <w:basedOn w:val="Normal"/>
    <w:link w:val="EndnoteTextChar"/>
    <w:semiHidden/>
    <w:rsid w:val="00A435CA"/>
    <w:rPr>
      <w:rFonts w:ascii="Calibri" w:hAnsi="Calibri"/>
    </w:rPr>
  </w:style>
  <w:style w:type="character" w:customStyle="1" w:styleId="EndnoteTextChar">
    <w:name w:val="Endnote Text Char"/>
    <w:link w:val="EndnoteText"/>
    <w:semiHidden/>
    <w:rsid w:val="00A435CA"/>
    <w:rPr>
      <w:rFonts w:ascii="Calibri" w:hAnsi="Calibri"/>
      <w:sz w:val="24"/>
      <w:szCs w:val="24"/>
      <w:lang w:val="en-US" w:eastAsia="en-US" w:bidi="ar-SA"/>
    </w:rPr>
  </w:style>
  <w:style w:type="character" w:styleId="EndnoteReference">
    <w:name w:val="endnote reference"/>
    <w:semiHidden/>
    <w:rsid w:val="00A435CA"/>
    <w:rPr>
      <w:rFonts w:cs="Times New Roman"/>
      <w:vertAlign w:val="superscript"/>
    </w:rPr>
  </w:style>
  <w:style w:type="paragraph" w:customStyle="1" w:styleId="freeform">
    <w:name w:val="freeform"/>
    <w:basedOn w:val="Normal"/>
    <w:rsid w:val="00C83028"/>
    <w:pPr>
      <w:spacing w:before="100" w:beforeAutospacing="1" w:after="100" w:afterAutospacing="1"/>
    </w:pPr>
  </w:style>
  <w:style w:type="character" w:customStyle="1" w:styleId="peekaboo-text">
    <w:name w:val="peekaboo-text"/>
    <w:rsid w:val="005E0279"/>
  </w:style>
  <w:style w:type="character" w:customStyle="1" w:styleId="BodyText2Char">
    <w:name w:val="Body Text 2 Char"/>
    <w:link w:val="BodyText2"/>
    <w:rsid w:val="001B10FE"/>
    <w:rPr>
      <w:sz w:val="22"/>
      <w:szCs w:val="24"/>
    </w:rPr>
  </w:style>
  <w:style w:type="paragraph" w:customStyle="1" w:styleId="colorfullist-accent11">
    <w:name w:val="colorfullist-accent11"/>
    <w:basedOn w:val="Normal"/>
    <w:rsid w:val="003D347A"/>
    <w:pPr>
      <w:spacing w:before="100" w:beforeAutospacing="1" w:after="100" w:afterAutospacing="1"/>
    </w:pPr>
    <w:rPr>
      <w:color w:val="000000"/>
    </w:rPr>
  </w:style>
  <w:style w:type="paragraph" w:customStyle="1" w:styleId="colorfullist-accent11cxsplast">
    <w:name w:val="colorfullist-accent11cxsplast"/>
    <w:basedOn w:val="Normal"/>
    <w:rsid w:val="003D347A"/>
    <w:pPr>
      <w:spacing w:before="100" w:beforeAutospacing="1" w:after="100" w:afterAutospacing="1"/>
    </w:pPr>
    <w:rPr>
      <w:color w:val="000000"/>
    </w:rPr>
  </w:style>
  <w:style w:type="paragraph" w:customStyle="1" w:styleId="colorfullist-accent11cxspmiddle">
    <w:name w:val="colorfullist-accent11cxspmiddle"/>
    <w:basedOn w:val="Normal"/>
    <w:rsid w:val="003D347A"/>
    <w:pPr>
      <w:spacing w:before="100" w:beforeAutospacing="1" w:after="100" w:afterAutospacing="1"/>
    </w:pPr>
    <w:rPr>
      <w:color w:val="000000"/>
    </w:rPr>
  </w:style>
  <w:style w:type="character" w:customStyle="1" w:styleId="FootnoteTextChar">
    <w:name w:val="Footnote Text Char"/>
    <w:link w:val="FootnoteText"/>
    <w:uiPriority w:val="99"/>
    <w:rsid w:val="00CE3E4A"/>
    <w:rPr>
      <w:rFonts w:ascii="Cambria" w:eastAsia="MS Mincho" w:hAnsi="Cambria"/>
      <w:sz w:val="24"/>
      <w:szCs w:val="24"/>
    </w:rPr>
  </w:style>
  <w:style w:type="character" w:styleId="PageNumber">
    <w:name w:val="page number"/>
    <w:basedOn w:val="DefaultParagraphFont"/>
    <w:rsid w:val="007B7C17"/>
  </w:style>
  <w:style w:type="paragraph" w:customStyle="1" w:styleId="Normal1">
    <w:name w:val="Normal1"/>
    <w:rsid w:val="008E37EB"/>
    <w:pPr>
      <w:spacing w:line="276" w:lineRule="auto"/>
    </w:pPr>
    <w:rPr>
      <w:rFonts w:ascii="Arial" w:hAnsi="Arial" w:cs="Arial"/>
      <w:color w:val="000000"/>
      <w:sz w:val="22"/>
      <w:szCs w:val="22"/>
    </w:rPr>
  </w:style>
  <w:style w:type="character" w:customStyle="1" w:styleId="NoSpacingChar">
    <w:name w:val="No Spacing Char"/>
    <w:link w:val="msonospacing0"/>
    <w:rsid w:val="00340E1F"/>
    <w:rPr>
      <w:sz w:val="24"/>
      <w:szCs w:val="24"/>
      <w:lang w:val="en-US" w:eastAsia="en-US" w:bidi="ar-SA"/>
    </w:rPr>
  </w:style>
  <w:style w:type="character" w:customStyle="1" w:styleId="NoSpacingChar0">
    <w:name w:val="No Spacing Char_0"/>
    <w:link w:val="NoSpacing0"/>
    <w:rsid w:val="00340E1F"/>
    <w:rPr>
      <w:rFonts w:ascii="Calibri Light" w:hAnsi="Calibri Light"/>
      <w:lang w:val="en-US" w:eastAsia="en-US" w:bidi="ar-SA"/>
    </w:rPr>
  </w:style>
  <w:style w:type="paragraph" w:customStyle="1" w:styleId="NoSpacing0">
    <w:name w:val="No Spacing_0"/>
    <w:basedOn w:val="Normal"/>
    <w:link w:val="NoSpacingChar0"/>
    <w:rsid w:val="00340E1F"/>
    <w:rPr>
      <w:rFonts w:ascii="Calibri Light" w:hAnsi="Calibri Light"/>
    </w:rPr>
  </w:style>
  <w:style w:type="character" w:customStyle="1" w:styleId="NoSpacingChar2">
    <w:name w:val="No Spacing Char_2"/>
    <w:link w:val="NoSpacing2"/>
    <w:rsid w:val="00340E1F"/>
    <w:rPr>
      <w:rFonts w:ascii="Calibri Light" w:hAnsi="Calibri Light"/>
      <w:lang w:val="en-US" w:eastAsia="en-US" w:bidi="ar-SA"/>
    </w:rPr>
  </w:style>
  <w:style w:type="paragraph" w:customStyle="1" w:styleId="NoSpacing2">
    <w:name w:val="No Spacing_2"/>
    <w:basedOn w:val="Normal"/>
    <w:link w:val="NoSpacingChar2"/>
    <w:rsid w:val="00340E1F"/>
    <w:rPr>
      <w:rFonts w:ascii="Calibri Light" w:hAnsi="Calibri Light"/>
    </w:rPr>
  </w:style>
  <w:style w:type="character" w:customStyle="1" w:styleId="NoSpacingChar4">
    <w:name w:val="No Spacing Char_4"/>
    <w:link w:val="NoSpacing4"/>
    <w:rsid w:val="00340E1F"/>
    <w:rPr>
      <w:rFonts w:ascii="Calibri Light" w:hAnsi="Calibri Light"/>
      <w:lang w:val="en-US" w:eastAsia="en-US" w:bidi="ar-SA"/>
    </w:rPr>
  </w:style>
  <w:style w:type="paragraph" w:customStyle="1" w:styleId="NoSpacing4">
    <w:name w:val="No Spacing_4"/>
    <w:basedOn w:val="Normal"/>
    <w:link w:val="NoSpacingChar4"/>
    <w:rsid w:val="00340E1F"/>
    <w:rPr>
      <w:rFonts w:ascii="Calibri Light" w:hAnsi="Calibri Light"/>
    </w:rPr>
  </w:style>
  <w:style w:type="character" w:customStyle="1" w:styleId="NoSpacingChar24">
    <w:name w:val="No Spacing Char_24"/>
    <w:link w:val="NoSpacing24"/>
    <w:rsid w:val="00340E1F"/>
    <w:rPr>
      <w:rFonts w:ascii="Calibri Light" w:hAnsi="Calibri Light"/>
      <w:lang w:val="en-US" w:eastAsia="en-US" w:bidi="ar-SA"/>
    </w:rPr>
  </w:style>
  <w:style w:type="paragraph" w:customStyle="1" w:styleId="NoSpacing24">
    <w:name w:val="No Spacing_24"/>
    <w:basedOn w:val="Normal"/>
    <w:link w:val="NoSpacingChar24"/>
    <w:rsid w:val="00340E1F"/>
    <w:rPr>
      <w:rFonts w:ascii="Calibri Light" w:hAnsi="Calibri Light"/>
    </w:rPr>
  </w:style>
  <w:style w:type="character" w:customStyle="1" w:styleId="NoSpacingChar34">
    <w:name w:val="No Spacing Char_34"/>
    <w:link w:val="NoSpacing34"/>
    <w:rsid w:val="00340E1F"/>
    <w:rPr>
      <w:rFonts w:ascii="Calibri Light" w:hAnsi="Calibri Light"/>
      <w:lang w:val="en-US" w:eastAsia="en-US" w:bidi="ar-SA"/>
    </w:rPr>
  </w:style>
  <w:style w:type="paragraph" w:customStyle="1" w:styleId="NoSpacing34">
    <w:name w:val="No Spacing_34"/>
    <w:basedOn w:val="Normal"/>
    <w:link w:val="NoSpacingChar34"/>
    <w:rsid w:val="00340E1F"/>
    <w:rPr>
      <w:rFonts w:ascii="Calibri Light" w:hAnsi="Calibri Light"/>
    </w:rPr>
  </w:style>
  <w:style w:type="character" w:customStyle="1" w:styleId="NoSpacingChar35">
    <w:name w:val="No Spacing Char_35"/>
    <w:link w:val="NoSpacing35"/>
    <w:rsid w:val="00340E1F"/>
    <w:rPr>
      <w:rFonts w:ascii="Calibri Light" w:hAnsi="Calibri Light"/>
      <w:lang w:val="en-US" w:eastAsia="en-US" w:bidi="ar-SA"/>
    </w:rPr>
  </w:style>
  <w:style w:type="paragraph" w:customStyle="1" w:styleId="NoSpacing35">
    <w:name w:val="No Spacing_35"/>
    <w:basedOn w:val="Normal"/>
    <w:link w:val="NoSpacingChar35"/>
    <w:rsid w:val="00340E1F"/>
    <w:rPr>
      <w:rFonts w:ascii="Calibri Light" w:hAnsi="Calibri Light"/>
    </w:rPr>
  </w:style>
  <w:style w:type="paragraph" w:customStyle="1" w:styleId="Pa4">
    <w:name w:val="Pa4"/>
    <w:basedOn w:val="Default"/>
    <w:next w:val="Default"/>
    <w:rsid w:val="00340E1F"/>
    <w:pPr>
      <w:spacing w:line="171" w:lineRule="atLeast"/>
    </w:pPr>
    <w:rPr>
      <w:rFonts w:ascii="Interstate-Bold" w:hAnsi="Interstate-Bold"/>
    </w:rPr>
  </w:style>
  <w:style w:type="character" w:styleId="IntenseEmphasis">
    <w:name w:val="Intense Emphasis"/>
    <w:qFormat/>
    <w:rsid w:val="00144824"/>
    <w:rPr>
      <w:i/>
      <w:iCs/>
      <w:color w:val="5B9BD5"/>
    </w:rPr>
  </w:style>
  <w:style w:type="paragraph" w:customStyle="1" w:styleId="xmsonormal">
    <w:name w:val="x_msonormal"/>
    <w:basedOn w:val="Normal"/>
    <w:rsid w:val="00C25DEC"/>
    <w:pPr>
      <w:spacing w:before="100" w:beforeAutospacing="1" w:after="100" w:afterAutospacing="1"/>
    </w:pPr>
    <w:rPr>
      <w:rFonts w:ascii="Times" w:eastAsiaTheme="minorEastAsia" w:hAnsi="Times" w:cstheme="minorBidi"/>
      <w:sz w:val="20"/>
      <w:szCs w:val="20"/>
    </w:rPr>
  </w:style>
  <w:style w:type="character" w:customStyle="1" w:styleId="Hyperlink0">
    <w:name w:val="Hyperlink.0"/>
    <w:basedOn w:val="DefaultParagraphFont"/>
    <w:rsid w:val="000B3CBF"/>
    <w:rPr>
      <w:color w:val="011EA9"/>
      <w:u w:val="single"/>
    </w:rPr>
  </w:style>
  <w:style w:type="character" w:customStyle="1" w:styleId="Heading3Char">
    <w:name w:val="Heading 3 Char"/>
    <w:link w:val="Heading3"/>
    <w:rsid w:val="00F32D93"/>
    <w:rPr>
      <w:b/>
      <w:bCs/>
      <w:sz w:val="22"/>
      <w:szCs w:val="22"/>
    </w:rPr>
  </w:style>
  <w:style w:type="character" w:customStyle="1" w:styleId="BodyTextChar">
    <w:name w:val="Body Text Char"/>
    <w:basedOn w:val="DefaultParagraphFont"/>
    <w:link w:val="BodyText"/>
    <w:rsid w:val="00D73571"/>
    <w:rPr>
      <w:sz w:val="28"/>
    </w:rPr>
  </w:style>
  <w:style w:type="character" w:customStyle="1" w:styleId="BodyText3Char">
    <w:name w:val="Body Text 3 Char"/>
    <w:link w:val="BodyText3"/>
    <w:rsid w:val="00E1464B"/>
    <w:rPr>
      <w:color w:val="000000"/>
      <w:sz w:val="22"/>
      <w:szCs w:val="22"/>
    </w:rPr>
  </w:style>
  <w:style w:type="paragraph" w:customStyle="1" w:styleId="xm1340992037992774838m-1702968563754565496msoplaintext">
    <w:name w:val="x_m_1340992037992774838m_-1702968563754565496msoplaintext"/>
    <w:basedOn w:val="Normal"/>
    <w:rsid w:val="001F1AA8"/>
    <w:pPr>
      <w:spacing w:before="100" w:beforeAutospacing="1" w:after="100" w:afterAutospacing="1"/>
    </w:pPr>
  </w:style>
  <w:style w:type="character" w:customStyle="1" w:styleId="UnresolvedMention1">
    <w:name w:val="Unresolved Mention1"/>
    <w:basedOn w:val="DefaultParagraphFont"/>
    <w:uiPriority w:val="99"/>
    <w:semiHidden/>
    <w:unhideWhenUsed/>
    <w:rsid w:val="00E56FA3"/>
    <w:rPr>
      <w:color w:val="605E5C"/>
      <w:shd w:val="clear" w:color="auto" w:fill="E1DFDD"/>
    </w:rPr>
  </w:style>
  <w:style w:type="paragraph" w:customStyle="1" w:styleId="m-689523408544776808msoplaintext">
    <w:name w:val="m_-689523408544776808msoplaintext"/>
    <w:basedOn w:val="Normal"/>
    <w:rsid w:val="00EF5D4B"/>
    <w:pPr>
      <w:spacing w:before="100" w:beforeAutospacing="1" w:after="100" w:afterAutospacing="1"/>
    </w:pPr>
    <w:rPr>
      <w:rFonts w:eastAsiaTheme="minorHAnsi"/>
    </w:rPr>
  </w:style>
  <w:style w:type="paragraph" w:styleId="CommentSubject">
    <w:name w:val="annotation subject"/>
    <w:basedOn w:val="CommentText"/>
    <w:next w:val="CommentText"/>
    <w:link w:val="CommentSubjectChar"/>
    <w:semiHidden/>
    <w:unhideWhenUsed/>
    <w:rsid w:val="00353301"/>
    <w:rPr>
      <w:b/>
      <w:bCs/>
    </w:rPr>
  </w:style>
  <w:style w:type="character" w:customStyle="1" w:styleId="CommentSubjectChar">
    <w:name w:val="Comment Subject Char"/>
    <w:basedOn w:val="CommentTextChar"/>
    <w:link w:val="CommentSubject"/>
    <w:semiHidden/>
    <w:rsid w:val="00353301"/>
    <w:rPr>
      <w:b/>
      <w:bCs/>
      <w:sz w:val="20"/>
      <w:szCs w:val="20"/>
      <w:lang w:val="en-US" w:eastAsia="en-US" w:bidi="ar-SA"/>
    </w:rPr>
  </w:style>
  <w:style w:type="paragraph" w:styleId="Revision">
    <w:name w:val="Revision"/>
    <w:hidden/>
    <w:semiHidden/>
    <w:rsid w:val="00353301"/>
  </w:style>
  <w:style w:type="paragraph" w:customStyle="1" w:styleId="xgmail-msoplaintext">
    <w:name w:val="x_gmail-msoplaintext"/>
    <w:basedOn w:val="Normal"/>
    <w:rsid w:val="00620404"/>
    <w:pPr>
      <w:spacing w:before="100" w:beforeAutospacing="1" w:after="100" w:afterAutospacing="1"/>
    </w:pPr>
  </w:style>
  <w:style w:type="character" w:customStyle="1" w:styleId="UnresolvedMention2">
    <w:name w:val="Unresolved Mention2"/>
    <w:basedOn w:val="DefaultParagraphFont"/>
    <w:uiPriority w:val="99"/>
    <w:semiHidden/>
    <w:unhideWhenUsed/>
    <w:rsid w:val="00F12A9F"/>
    <w:rPr>
      <w:color w:val="605E5C"/>
      <w:shd w:val="clear" w:color="auto" w:fill="E1DFDD"/>
    </w:rPr>
  </w:style>
  <w:style w:type="character" w:customStyle="1" w:styleId="contextualextensionhighlight">
    <w:name w:val="contextualextensionhighlight"/>
    <w:basedOn w:val="DefaultParagraphFont"/>
    <w:rsid w:val="00B81873"/>
  </w:style>
  <w:style w:type="character" w:customStyle="1" w:styleId="UnresolvedMention3">
    <w:name w:val="Unresolved Mention3"/>
    <w:basedOn w:val="DefaultParagraphFont"/>
    <w:uiPriority w:val="99"/>
    <w:semiHidden/>
    <w:unhideWhenUsed/>
    <w:rsid w:val="0094022C"/>
    <w:rPr>
      <w:color w:val="605E5C"/>
      <w:shd w:val="clear" w:color="auto" w:fill="E1DFDD"/>
    </w:rPr>
  </w:style>
  <w:style w:type="character" w:customStyle="1" w:styleId="s1">
    <w:name w:val="s1"/>
    <w:basedOn w:val="DefaultParagraphFont"/>
    <w:rsid w:val="00603CE3"/>
  </w:style>
  <w:style w:type="paragraph" w:customStyle="1" w:styleId="gmail-p1">
    <w:name w:val="gmail-p1"/>
    <w:basedOn w:val="Normal"/>
    <w:rsid w:val="0011439C"/>
    <w:pPr>
      <w:spacing w:before="100" w:beforeAutospacing="1" w:after="100" w:afterAutospacing="1"/>
    </w:pPr>
    <w:rPr>
      <w:rFonts w:eastAsiaTheme="minorHAnsi"/>
    </w:rPr>
  </w:style>
  <w:style w:type="character" w:customStyle="1" w:styleId="gmail-s1">
    <w:name w:val="gmail-s1"/>
    <w:basedOn w:val="DefaultParagraphFont"/>
    <w:rsid w:val="0011439C"/>
  </w:style>
  <w:style w:type="character" w:customStyle="1" w:styleId="gmail-apple-converted-space">
    <w:name w:val="gmail-apple-converted-space"/>
    <w:basedOn w:val="DefaultParagraphFont"/>
    <w:rsid w:val="0011439C"/>
  </w:style>
  <w:style w:type="character" w:customStyle="1" w:styleId="gmail-s2">
    <w:name w:val="gmail-s2"/>
    <w:basedOn w:val="DefaultParagraphFont"/>
    <w:rsid w:val="0011439C"/>
  </w:style>
  <w:style w:type="character" w:customStyle="1" w:styleId="gmaildefault">
    <w:name w:val="gmail_default"/>
    <w:basedOn w:val="DefaultParagraphFont"/>
    <w:rsid w:val="00233F58"/>
  </w:style>
  <w:style w:type="character" w:customStyle="1" w:styleId="HTMLPreformattedChar">
    <w:name w:val="HTML Preformatted Char"/>
    <w:basedOn w:val="DefaultParagraphFont"/>
    <w:link w:val="HTMLPreformatted"/>
    <w:uiPriority w:val="99"/>
    <w:rsid w:val="00CE619F"/>
    <w:rPr>
      <w:rFonts w:ascii="Arial Unicode MS" w:eastAsia="Arial Unicode MS" w:hAnsi="Arial Unicode MS" w:cs="Tahoma"/>
      <w:color w:val="000000"/>
      <w:sz w:val="20"/>
      <w:szCs w:val="20"/>
    </w:rPr>
  </w:style>
  <w:style w:type="character" w:styleId="UnresolvedMention">
    <w:name w:val="Unresolved Mention"/>
    <w:basedOn w:val="DefaultParagraphFont"/>
    <w:uiPriority w:val="99"/>
    <w:semiHidden/>
    <w:unhideWhenUsed/>
    <w:rsid w:val="003E1527"/>
    <w:rPr>
      <w:color w:val="605E5C"/>
      <w:shd w:val="clear" w:color="auto" w:fill="E1DFDD"/>
    </w:rPr>
  </w:style>
  <w:style w:type="paragraph" w:customStyle="1" w:styleId="m5939346104795790957msoplaintext">
    <w:name w:val="m_5939346104795790957msoplaintext"/>
    <w:basedOn w:val="Normal"/>
    <w:rsid w:val="007348A1"/>
    <w:pPr>
      <w:spacing w:before="100" w:beforeAutospacing="1" w:after="100" w:afterAutospacing="1"/>
    </w:pPr>
    <w:rPr>
      <w:rFonts w:ascii="Calibri" w:eastAsiaTheme="minorHAnsi" w:hAnsi="Calibri" w:cs="Calibri"/>
      <w:sz w:val="22"/>
      <w:szCs w:val="22"/>
    </w:rPr>
  </w:style>
  <w:style w:type="paragraph" w:customStyle="1" w:styleId="gmail-msolistparagraph">
    <w:name w:val="gmail-msolistparagraph"/>
    <w:basedOn w:val="Normal"/>
    <w:rsid w:val="000C4265"/>
    <w:pPr>
      <w:spacing w:before="100" w:beforeAutospacing="1" w:after="100" w:afterAutospacing="1"/>
    </w:pPr>
    <w:rPr>
      <w:rFonts w:ascii="Calibri" w:eastAsiaTheme="minorHAnsi" w:hAnsi="Calibri" w:cs="Calibri"/>
      <w:sz w:val="22"/>
      <w:szCs w:val="22"/>
    </w:rPr>
  </w:style>
  <w:style w:type="character" w:customStyle="1" w:styleId="awjki">
    <w:name w:val="awjki"/>
    <w:basedOn w:val="DefaultParagraphFont"/>
    <w:rsid w:val="00156160"/>
  </w:style>
  <w:style w:type="paragraph" w:customStyle="1" w:styleId="v1msonormal">
    <w:name w:val="v1msonormal"/>
    <w:basedOn w:val="Normal"/>
    <w:rsid w:val="00DE77E9"/>
    <w:pPr>
      <w:spacing w:before="100" w:beforeAutospacing="1" w:after="100" w:afterAutospacing="1"/>
    </w:pPr>
    <w:rPr>
      <w:rFonts w:ascii="Calibri" w:eastAsiaTheme="minorHAnsi" w:hAnsi="Calibri" w:cs="Calibri"/>
      <w:sz w:val="22"/>
      <w:szCs w:val="22"/>
    </w:rPr>
  </w:style>
  <w:style w:type="paragraph" w:customStyle="1" w:styleId="xparagraph">
    <w:name w:val="x_paragraph"/>
    <w:basedOn w:val="Normal"/>
    <w:rsid w:val="005029F8"/>
    <w:rPr>
      <w:rFonts w:ascii="Calibri" w:eastAsiaTheme="minorHAnsi" w:hAnsi="Calibri" w:cs="Calibri"/>
      <w:sz w:val="22"/>
      <w:szCs w:val="22"/>
    </w:rPr>
  </w:style>
  <w:style w:type="character" w:customStyle="1" w:styleId="contentpasted0">
    <w:name w:val="contentpasted0"/>
    <w:basedOn w:val="DefaultParagraphFont"/>
    <w:rsid w:val="005029F8"/>
  </w:style>
  <w:style w:type="character" w:customStyle="1" w:styleId="xnormaltextrun">
    <w:name w:val="x_normaltextrun"/>
    <w:basedOn w:val="DefaultParagraphFont"/>
    <w:rsid w:val="005029F8"/>
  </w:style>
  <w:style w:type="character" w:customStyle="1" w:styleId="xeop">
    <w:name w:val="x_eop"/>
    <w:basedOn w:val="DefaultParagraphFont"/>
    <w:rsid w:val="005029F8"/>
  </w:style>
  <w:style w:type="character" w:customStyle="1" w:styleId="markedcontent">
    <w:name w:val="markedcontent"/>
    <w:basedOn w:val="DefaultParagraphFont"/>
    <w:rsid w:val="00715C7B"/>
  </w:style>
  <w:style w:type="paragraph" w:customStyle="1" w:styleId="BodyA">
    <w:name w:val="Body A"/>
    <w:rsid w:val="00D71DB2"/>
    <w:pPr>
      <w:pBdr>
        <w:top w:val="nil"/>
        <w:left w:val="nil"/>
        <w:bottom w:val="nil"/>
        <w:right w:val="nil"/>
        <w:between w:val="nil"/>
        <w:bar w:val="nil"/>
      </w:pBdr>
    </w:pPr>
    <w:rPr>
      <w:rFonts w:ascii="Helvetica" w:eastAsia="Arial Unicode MS" w:hAnsi="Helvetica" w:cs="Arial Unicode MS"/>
      <w:color w:val="000000"/>
      <w:u w:color="000000"/>
      <w:bdr w:val="nil"/>
    </w:rPr>
  </w:style>
  <w:style w:type="character" w:customStyle="1" w:styleId="None">
    <w:name w:val="None"/>
    <w:rsid w:val="00D71DB2"/>
  </w:style>
  <w:style w:type="character" w:customStyle="1" w:styleId="Heading1Char">
    <w:name w:val="Heading 1 Char"/>
    <w:basedOn w:val="DefaultParagraphFont"/>
    <w:link w:val="Heading1"/>
    <w:rsid w:val="00626C17"/>
    <w:rPr>
      <w:b/>
      <w:bCs/>
      <w:sz w:val="36"/>
    </w:rPr>
  </w:style>
  <w:style w:type="table" w:styleId="TableGrid">
    <w:name w:val="Table Grid"/>
    <w:basedOn w:val="TableNormal"/>
    <w:uiPriority w:val="59"/>
    <w:rsid w:val="00791BA9"/>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604">
      <w:bodyDiv w:val="1"/>
      <w:marLeft w:val="0"/>
      <w:marRight w:val="0"/>
      <w:marTop w:val="0"/>
      <w:marBottom w:val="0"/>
      <w:divBdr>
        <w:top w:val="none" w:sz="0" w:space="0" w:color="auto"/>
        <w:left w:val="none" w:sz="0" w:space="0" w:color="auto"/>
        <w:bottom w:val="none" w:sz="0" w:space="0" w:color="auto"/>
        <w:right w:val="none" w:sz="0" w:space="0" w:color="auto"/>
      </w:divBdr>
    </w:div>
    <w:div w:id="1008474">
      <w:bodyDiv w:val="1"/>
      <w:marLeft w:val="0"/>
      <w:marRight w:val="0"/>
      <w:marTop w:val="0"/>
      <w:marBottom w:val="0"/>
      <w:divBdr>
        <w:top w:val="none" w:sz="0" w:space="0" w:color="auto"/>
        <w:left w:val="none" w:sz="0" w:space="0" w:color="auto"/>
        <w:bottom w:val="none" w:sz="0" w:space="0" w:color="auto"/>
        <w:right w:val="none" w:sz="0" w:space="0" w:color="auto"/>
      </w:divBdr>
    </w:div>
    <w:div w:id="2123751">
      <w:bodyDiv w:val="1"/>
      <w:marLeft w:val="0"/>
      <w:marRight w:val="0"/>
      <w:marTop w:val="0"/>
      <w:marBottom w:val="0"/>
      <w:divBdr>
        <w:top w:val="none" w:sz="0" w:space="0" w:color="auto"/>
        <w:left w:val="none" w:sz="0" w:space="0" w:color="auto"/>
        <w:bottom w:val="none" w:sz="0" w:space="0" w:color="auto"/>
        <w:right w:val="none" w:sz="0" w:space="0" w:color="auto"/>
      </w:divBdr>
      <w:divsChild>
        <w:div w:id="2074086324">
          <w:marLeft w:val="0"/>
          <w:marRight w:val="0"/>
          <w:marTop w:val="0"/>
          <w:marBottom w:val="0"/>
          <w:divBdr>
            <w:top w:val="none" w:sz="0" w:space="0" w:color="auto"/>
            <w:left w:val="none" w:sz="0" w:space="0" w:color="auto"/>
            <w:bottom w:val="none" w:sz="0" w:space="0" w:color="auto"/>
            <w:right w:val="none" w:sz="0" w:space="0" w:color="auto"/>
          </w:divBdr>
        </w:div>
      </w:divsChild>
    </w:div>
    <w:div w:id="2519503">
      <w:bodyDiv w:val="1"/>
      <w:marLeft w:val="0"/>
      <w:marRight w:val="0"/>
      <w:marTop w:val="0"/>
      <w:marBottom w:val="0"/>
      <w:divBdr>
        <w:top w:val="none" w:sz="0" w:space="0" w:color="auto"/>
        <w:left w:val="none" w:sz="0" w:space="0" w:color="auto"/>
        <w:bottom w:val="none" w:sz="0" w:space="0" w:color="auto"/>
        <w:right w:val="none" w:sz="0" w:space="0" w:color="auto"/>
      </w:divBdr>
      <w:divsChild>
        <w:div w:id="1684503834">
          <w:marLeft w:val="0"/>
          <w:marRight w:val="0"/>
          <w:marTop w:val="0"/>
          <w:marBottom w:val="0"/>
          <w:divBdr>
            <w:top w:val="none" w:sz="0" w:space="0" w:color="auto"/>
            <w:left w:val="none" w:sz="0" w:space="0" w:color="auto"/>
            <w:bottom w:val="none" w:sz="0" w:space="0" w:color="auto"/>
            <w:right w:val="none" w:sz="0" w:space="0" w:color="auto"/>
          </w:divBdr>
        </w:div>
      </w:divsChild>
    </w:div>
    <w:div w:id="6256299">
      <w:bodyDiv w:val="1"/>
      <w:marLeft w:val="0"/>
      <w:marRight w:val="0"/>
      <w:marTop w:val="0"/>
      <w:marBottom w:val="0"/>
      <w:divBdr>
        <w:top w:val="none" w:sz="0" w:space="0" w:color="auto"/>
        <w:left w:val="none" w:sz="0" w:space="0" w:color="auto"/>
        <w:bottom w:val="none" w:sz="0" w:space="0" w:color="auto"/>
        <w:right w:val="none" w:sz="0" w:space="0" w:color="auto"/>
      </w:divBdr>
      <w:divsChild>
        <w:div w:id="107509945">
          <w:marLeft w:val="0"/>
          <w:marRight w:val="0"/>
          <w:marTop w:val="0"/>
          <w:marBottom w:val="0"/>
          <w:divBdr>
            <w:top w:val="none" w:sz="0" w:space="0" w:color="auto"/>
            <w:left w:val="none" w:sz="0" w:space="0" w:color="auto"/>
            <w:bottom w:val="none" w:sz="0" w:space="0" w:color="auto"/>
            <w:right w:val="none" w:sz="0" w:space="0" w:color="auto"/>
          </w:divBdr>
        </w:div>
      </w:divsChild>
    </w:div>
    <w:div w:id="21564210">
      <w:bodyDiv w:val="1"/>
      <w:marLeft w:val="0"/>
      <w:marRight w:val="0"/>
      <w:marTop w:val="0"/>
      <w:marBottom w:val="0"/>
      <w:divBdr>
        <w:top w:val="none" w:sz="0" w:space="0" w:color="auto"/>
        <w:left w:val="none" w:sz="0" w:space="0" w:color="auto"/>
        <w:bottom w:val="none" w:sz="0" w:space="0" w:color="auto"/>
        <w:right w:val="none" w:sz="0" w:space="0" w:color="auto"/>
      </w:divBdr>
      <w:divsChild>
        <w:div w:id="1407337186">
          <w:blockQuote w:val="1"/>
          <w:marLeft w:val="100"/>
          <w:marRight w:val="0"/>
          <w:marTop w:val="100"/>
          <w:marBottom w:val="100"/>
          <w:divBdr>
            <w:top w:val="none" w:sz="0" w:space="0" w:color="auto"/>
            <w:left w:val="single" w:sz="18" w:space="5" w:color="000000"/>
            <w:bottom w:val="none" w:sz="0" w:space="0" w:color="auto"/>
            <w:right w:val="none" w:sz="0" w:space="0" w:color="auto"/>
          </w:divBdr>
          <w:divsChild>
            <w:div w:id="1862235733">
              <w:marLeft w:val="0"/>
              <w:marRight w:val="0"/>
              <w:marTop w:val="0"/>
              <w:marBottom w:val="0"/>
              <w:divBdr>
                <w:top w:val="none" w:sz="0" w:space="0" w:color="auto"/>
                <w:left w:val="none" w:sz="0" w:space="0" w:color="auto"/>
                <w:bottom w:val="none" w:sz="0" w:space="0" w:color="auto"/>
                <w:right w:val="none" w:sz="0" w:space="0" w:color="auto"/>
              </w:divBdr>
              <w:divsChild>
                <w:div w:id="355428757">
                  <w:marLeft w:val="0"/>
                  <w:marRight w:val="0"/>
                  <w:marTop w:val="0"/>
                  <w:marBottom w:val="0"/>
                  <w:divBdr>
                    <w:top w:val="none" w:sz="0" w:space="0" w:color="auto"/>
                    <w:left w:val="none" w:sz="0" w:space="0" w:color="auto"/>
                    <w:bottom w:val="none" w:sz="0" w:space="0" w:color="auto"/>
                    <w:right w:val="none" w:sz="0" w:space="0" w:color="auto"/>
                  </w:divBdr>
                </w:div>
                <w:div w:id="367340340">
                  <w:marLeft w:val="0"/>
                  <w:marRight w:val="0"/>
                  <w:marTop w:val="0"/>
                  <w:marBottom w:val="0"/>
                  <w:divBdr>
                    <w:top w:val="none" w:sz="0" w:space="0" w:color="auto"/>
                    <w:left w:val="none" w:sz="0" w:space="0" w:color="auto"/>
                    <w:bottom w:val="none" w:sz="0" w:space="0" w:color="auto"/>
                    <w:right w:val="none" w:sz="0" w:space="0" w:color="auto"/>
                  </w:divBdr>
                </w:div>
                <w:div w:id="1497451872">
                  <w:marLeft w:val="0"/>
                  <w:marRight w:val="0"/>
                  <w:marTop w:val="0"/>
                  <w:marBottom w:val="0"/>
                  <w:divBdr>
                    <w:top w:val="none" w:sz="0" w:space="0" w:color="auto"/>
                    <w:left w:val="none" w:sz="0" w:space="0" w:color="auto"/>
                    <w:bottom w:val="none" w:sz="0" w:space="0" w:color="auto"/>
                    <w:right w:val="none" w:sz="0" w:space="0" w:color="auto"/>
                  </w:divBdr>
                </w:div>
                <w:div w:id="1764567414">
                  <w:marLeft w:val="0"/>
                  <w:marRight w:val="0"/>
                  <w:marTop w:val="0"/>
                  <w:marBottom w:val="0"/>
                  <w:divBdr>
                    <w:top w:val="none" w:sz="0" w:space="0" w:color="auto"/>
                    <w:left w:val="none" w:sz="0" w:space="0" w:color="auto"/>
                    <w:bottom w:val="none" w:sz="0" w:space="0" w:color="auto"/>
                    <w:right w:val="none" w:sz="0" w:space="0" w:color="auto"/>
                  </w:divBdr>
                </w:div>
                <w:div w:id="1881700940">
                  <w:marLeft w:val="0"/>
                  <w:marRight w:val="0"/>
                  <w:marTop w:val="0"/>
                  <w:marBottom w:val="0"/>
                  <w:divBdr>
                    <w:top w:val="none" w:sz="0" w:space="0" w:color="auto"/>
                    <w:left w:val="none" w:sz="0" w:space="0" w:color="auto"/>
                    <w:bottom w:val="none" w:sz="0" w:space="0" w:color="auto"/>
                    <w:right w:val="none" w:sz="0" w:space="0" w:color="auto"/>
                  </w:divBdr>
                </w:div>
                <w:div w:id="197220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50688">
      <w:bodyDiv w:val="1"/>
      <w:marLeft w:val="0"/>
      <w:marRight w:val="0"/>
      <w:marTop w:val="0"/>
      <w:marBottom w:val="0"/>
      <w:divBdr>
        <w:top w:val="none" w:sz="0" w:space="0" w:color="auto"/>
        <w:left w:val="none" w:sz="0" w:space="0" w:color="auto"/>
        <w:bottom w:val="none" w:sz="0" w:space="0" w:color="auto"/>
        <w:right w:val="none" w:sz="0" w:space="0" w:color="auto"/>
      </w:divBdr>
    </w:div>
    <w:div w:id="33235363">
      <w:bodyDiv w:val="1"/>
      <w:marLeft w:val="0"/>
      <w:marRight w:val="0"/>
      <w:marTop w:val="0"/>
      <w:marBottom w:val="0"/>
      <w:divBdr>
        <w:top w:val="none" w:sz="0" w:space="0" w:color="auto"/>
        <w:left w:val="none" w:sz="0" w:space="0" w:color="auto"/>
        <w:bottom w:val="none" w:sz="0" w:space="0" w:color="auto"/>
        <w:right w:val="none" w:sz="0" w:space="0" w:color="auto"/>
      </w:divBdr>
    </w:div>
    <w:div w:id="39477742">
      <w:bodyDiv w:val="1"/>
      <w:marLeft w:val="0"/>
      <w:marRight w:val="0"/>
      <w:marTop w:val="0"/>
      <w:marBottom w:val="0"/>
      <w:divBdr>
        <w:top w:val="none" w:sz="0" w:space="0" w:color="auto"/>
        <w:left w:val="none" w:sz="0" w:space="0" w:color="auto"/>
        <w:bottom w:val="none" w:sz="0" w:space="0" w:color="auto"/>
        <w:right w:val="none" w:sz="0" w:space="0" w:color="auto"/>
      </w:divBdr>
      <w:divsChild>
        <w:div w:id="1649280761">
          <w:marLeft w:val="0"/>
          <w:marRight w:val="0"/>
          <w:marTop w:val="0"/>
          <w:marBottom w:val="0"/>
          <w:divBdr>
            <w:top w:val="none" w:sz="0" w:space="0" w:color="auto"/>
            <w:left w:val="none" w:sz="0" w:space="0" w:color="auto"/>
            <w:bottom w:val="none" w:sz="0" w:space="0" w:color="auto"/>
            <w:right w:val="none" w:sz="0" w:space="0" w:color="auto"/>
          </w:divBdr>
          <w:divsChild>
            <w:div w:id="1024792794">
              <w:marLeft w:val="0"/>
              <w:marRight w:val="0"/>
              <w:marTop w:val="0"/>
              <w:marBottom w:val="0"/>
              <w:divBdr>
                <w:top w:val="none" w:sz="0" w:space="0" w:color="auto"/>
                <w:left w:val="none" w:sz="0" w:space="0" w:color="auto"/>
                <w:bottom w:val="none" w:sz="0" w:space="0" w:color="auto"/>
                <w:right w:val="none" w:sz="0" w:space="0" w:color="auto"/>
              </w:divBdr>
              <w:divsChild>
                <w:div w:id="202134206">
                  <w:marLeft w:val="0"/>
                  <w:marRight w:val="0"/>
                  <w:marTop w:val="0"/>
                  <w:marBottom w:val="0"/>
                  <w:divBdr>
                    <w:top w:val="none" w:sz="0" w:space="0" w:color="auto"/>
                    <w:left w:val="none" w:sz="0" w:space="0" w:color="auto"/>
                    <w:bottom w:val="none" w:sz="0" w:space="0" w:color="auto"/>
                    <w:right w:val="none" w:sz="0" w:space="0" w:color="auto"/>
                  </w:divBdr>
                </w:div>
                <w:div w:id="609822338">
                  <w:marLeft w:val="0"/>
                  <w:marRight w:val="0"/>
                  <w:marTop w:val="0"/>
                  <w:marBottom w:val="0"/>
                  <w:divBdr>
                    <w:top w:val="none" w:sz="0" w:space="0" w:color="auto"/>
                    <w:left w:val="none" w:sz="0" w:space="0" w:color="auto"/>
                    <w:bottom w:val="none" w:sz="0" w:space="0" w:color="auto"/>
                    <w:right w:val="none" w:sz="0" w:space="0" w:color="auto"/>
                  </w:divBdr>
                </w:div>
                <w:div w:id="638802311">
                  <w:marLeft w:val="0"/>
                  <w:marRight w:val="0"/>
                  <w:marTop w:val="0"/>
                  <w:marBottom w:val="0"/>
                  <w:divBdr>
                    <w:top w:val="none" w:sz="0" w:space="0" w:color="auto"/>
                    <w:left w:val="none" w:sz="0" w:space="0" w:color="auto"/>
                    <w:bottom w:val="none" w:sz="0" w:space="0" w:color="auto"/>
                    <w:right w:val="none" w:sz="0" w:space="0" w:color="auto"/>
                  </w:divBdr>
                </w:div>
                <w:div w:id="640617912">
                  <w:marLeft w:val="0"/>
                  <w:marRight w:val="0"/>
                  <w:marTop w:val="0"/>
                  <w:marBottom w:val="0"/>
                  <w:divBdr>
                    <w:top w:val="none" w:sz="0" w:space="0" w:color="auto"/>
                    <w:left w:val="none" w:sz="0" w:space="0" w:color="auto"/>
                    <w:bottom w:val="none" w:sz="0" w:space="0" w:color="auto"/>
                    <w:right w:val="none" w:sz="0" w:space="0" w:color="auto"/>
                  </w:divBdr>
                </w:div>
                <w:div w:id="743188272">
                  <w:marLeft w:val="0"/>
                  <w:marRight w:val="0"/>
                  <w:marTop w:val="0"/>
                  <w:marBottom w:val="0"/>
                  <w:divBdr>
                    <w:top w:val="none" w:sz="0" w:space="0" w:color="auto"/>
                    <w:left w:val="none" w:sz="0" w:space="0" w:color="auto"/>
                    <w:bottom w:val="none" w:sz="0" w:space="0" w:color="auto"/>
                    <w:right w:val="none" w:sz="0" w:space="0" w:color="auto"/>
                  </w:divBdr>
                </w:div>
                <w:div w:id="1106005391">
                  <w:marLeft w:val="0"/>
                  <w:marRight w:val="0"/>
                  <w:marTop w:val="0"/>
                  <w:marBottom w:val="0"/>
                  <w:divBdr>
                    <w:top w:val="none" w:sz="0" w:space="0" w:color="auto"/>
                    <w:left w:val="none" w:sz="0" w:space="0" w:color="auto"/>
                    <w:bottom w:val="none" w:sz="0" w:space="0" w:color="auto"/>
                    <w:right w:val="none" w:sz="0" w:space="0" w:color="auto"/>
                  </w:divBdr>
                </w:div>
                <w:div w:id="1351955184">
                  <w:marLeft w:val="0"/>
                  <w:marRight w:val="0"/>
                  <w:marTop w:val="0"/>
                  <w:marBottom w:val="0"/>
                  <w:divBdr>
                    <w:top w:val="none" w:sz="0" w:space="0" w:color="auto"/>
                    <w:left w:val="none" w:sz="0" w:space="0" w:color="auto"/>
                    <w:bottom w:val="none" w:sz="0" w:space="0" w:color="auto"/>
                    <w:right w:val="none" w:sz="0" w:space="0" w:color="auto"/>
                  </w:divBdr>
                </w:div>
                <w:div w:id="1357852024">
                  <w:marLeft w:val="0"/>
                  <w:marRight w:val="0"/>
                  <w:marTop w:val="0"/>
                  <w:marBottom w:val="0"/>
                  <w:divBdr>
                    <w:top w:val="none" w:sz="0" w:space="0" w:color="auto"/>
                    <w:left w:val="none" w:sz="0" w:space="0" w:color="auto"/>
                    <w:bottom w:val="none" w:sz="0" w:space="0" w:color="auto"/>
                    <w:right w:val="none" w:sz="0" w:space="0" w:color="auto"/>
                  </w:divBdr>
                </w:div>
                <w:div w:id="1359038415">
                  <w:marLeft w:val="0"/>
                  <w:marRight w:val="0"/>
                  <w:marTop w:val="0"/>
                  <w:marBottom w:val="0"/>
                  <w:divBdr>
                    <w:top w:val="none" w:sz="0" w:space="0" w:color="auto"/>
                    <w:left w:val="none" w:sz="0" w:space="0" w:color="auto"/>
                    <w:bottom w:val="none" w:sz="0" w:space="0" w:color="auto"/>
                    <w:right w:val="none" w:sz="0" w:space="0" w:color="auto"/>
                  </w:divBdr>
                </w:div>
                <w:div w:id="1440487117">
                  <w:marLeft w:val="0"/>
                  <w:marRight w:val="0"/>
                  <w:marTop w:val="0"/>
                  <w:marBottom w:val="0"/>
                  <w:divBdr>
                    <w:top w:val="none" w:sz="0" w:space="0" w:color="auto"/>
                    <w:left w:val="none" w:sz="0" w:space="0" w:color="auto"/>
                    <w:bottom w:val="none" w:sz="0" w:space="0" w:color="auto"/>
                    <w:right w:val="none" w:sz="0" w:space="0" w:color="auto"/>
                  </w:divBdr>
                </w:div>
                <w:div w:id="1477531226">
                  <w:marLeft w:val="0"/>
                  <w:marRight w:val="0"/>
                  <w:marTop w:val="0"/>
                  <w:marBottom w:val="0"/>
                  <w:divBdr>
                    <w:top w:val="none" w:sz="0" w:space="0" w:color="auto"/>
                    <w:left w:val="none" w:sz="0" w:space="0" w:color="auto"/>
                    <w:bottom w:val="none" w:sz="0" w:space="0" w:color="auto"/>
                    <w:right w:val="none" w:sz="0" w:space="0" w:color="auto"/>
                  </w:divBdr>
                </w:div>
                <w:div w:id="1575819453">
                  <w:marLeft w:val="0"/>
                  <w:marRight w:val="0"/>
                  <w:marTop w:val="0"/>
                  <w:marBottom w:val="0"/>
                  <w:divBdr>
                    <w:top w:val="none" w:sz="0" w:space="0" w:color="auto"/>
                    <w:left w:val="none" w:sz="0" w:space="0" w:color="auto"/>
                    <w:bottom w:val="none" w:sz="0" w:space="0" w:color="auto"/>
                    <w:right w:val="none" w:sz="0" w:space="0" w:color="auto"/>
                  </w:divBdr>
                </w:div>
                <w:div w:id="1763645566">
                  <w:marLeft w:val="0"/>
                  <w:marRight w:val="0"/>
                  <w:marTop w:val="0"/>
                  <w:marBottom w:val="0"/>
                  <w:divBdr>
                    <w:top w:val="none" w:sz="0" w:space="0" w:color="auto"/>
                    <w:left w:val="none" w:sz="0" w:space="0" w:color="auto"/>
                    <w:bottom w:val="none" w:sz="0" w:space="0" w:color="auto"/>
                    <w:right w:val="none" w:sz="0" w:space="0" w:color="auto"/>
                  </w:divBdr>
                </w:div>
                <w:div w:id="181568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73745">
      <w:bodyDiv w:val="1"/>
      <w:marLeft w:val="0"/>
      <w:marRight w:val="0"/>
      <w:marTop w:val="0"/>
      <w:marBottom w:val="0"/>
      <w:divBdr>
        <w:top w:val="none" w:sz="0" w:space="0" w:color="auto"/>
        <w:left w:val="none" w:sz="0" w:space="0" w:color="auto"/>
        <w:bottom w:val="none" w:sz="0" w:space="0" w:color="auto"/>
        <w:right w:val="none" w:sz="0" w:space="0" w:color="auto"/>
      </w:divBdr>
      <w:divsChild>
        <w:div w:id="605620378">
          <w:marLeft w:val="0"/>
          <w:marRight w:val="0"/>
          <w:marTop w:val="0"/>
          <w:marBottom w:val="0"/>
          <w:divBdr>
            <w:top w:val="none" w:sz="0" w:space="0" w:color="auto"/>
            <w:left w:val="none" w:sz="0" w:space="0" w:color="auto"/>
            <w:bottom w:val="none" w:sz="0" w:space="0" w:color="auto"/>
            <w:right w:val="none" w:sz="0" w:space="0" w:color="auto"/>
          </w:divBdr>
          <w:divsChild>
            <w:div w:id="780688254">
              <w:marLeft w:val="0"/>
              <w:marRight w:val="0"/>
              <w:marTop w:val="100"/>
              <w:marBottom w:val="400"/>
              <w:divBdr>
                <w:top w:val="none" w:sz="0" w:space="0" w:color="auto"/>
                <w:left w:val="none" w:sz="0" w:space="0" w:color="auto"/>
                <w:bottom w:val="none" w:sz="0" w:space="0" w:color="auto"/>
                <w:right w:val="none" w:sz="0" w:space="0" w:color="auto"/>
              </w:divBdr>
              <w:divsChild>
                <w:div w:id="274409900">
                  <w:marLeft w:val="0"/>
                  <w:marRight w:val="0"/>
                  <w:marTop w:val="0"/>
                  <w:marBottom w:val="40"/>
                  <w:divBdr>
                    <w:top w:val="single" w:sz="8" w:space="15" w:color="D0D2D3"/>
                    <w:left w:val="single" w:sz="8" w:space="15" w:color="D0D2D3"/>
                    <w:bottom w:val="single" w:sz="8" w:space="15" w:color="D0D2D3"/>
                    <w:right w:val="single" w:sz="8" w:space="15" w:color="D0D2D3"/>
                  </w:divBdr>
                  <w:divsChild>
                    <w:div w:id="264121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675825">
      <w:bodyDiv w:val="1"/>
      <w:marLeft w:val="0"/>
      <w:marRight w:val="0"/>
      <w:marTop w:val="0"/>
      <w:marBottom w:val="0"/>
      <w:divBdr>
        <w:top w:val="none" w:sz="0" w:space="0" w:color="auto"/>
        <w:left w:val="none" w:sz="0" w:space="0" w:color="auto"/>
        <w:bottom w:val="none" w:sz="0" w:space="0" w:color="auto"/>
        <w:right w:val="none" w:sz="0" w:space="0" w:color="auto"/>
      </w:divBdr>
    </w:div>
    <w:div w:id="49423882">
      <w:bodyDiv w:val="1"/>
      <w:marLeft w:val="0"/>
      <w:marRight w:val="0"/>
      <w:marTop w:val="0"/>
      <w:marBottom w:val="0"/>
      <w:divBdr>
        <w:top w:val="none" w:sz="0" w:space="0" w:color="auto"/>
        <w:left w:val="none" w:sz="0" w:space="0" w:color="auto"/>
        <w:bottom w:val="none" w:sz="0" w:space="0" w:color="auto"/>
        <w:right w:val="none" w:sz="0" w:space="0" w:color="auto"/>
      </w:divBdr>
    </w:div>
    <w:div w:id="52117913">
      <w:bodyDiv w:val="1"/>
      <w:marLeft w:val="0"/>
      <w:marRight w:val="0"/>
      <w:marTop w:val="0"/>
      <w:marBottom w:val="0"/>
      <w:divBdr>
        <w:top w:val="none" w:sz="0" w:space="0" w:color="auto"/>
        <w:left w:val="none" w:sz="0" w:space="0" w:color="auto"/>
        <w:bottom w:val="none" w:sz="0" w:space="0" w:color="auto"/>
        <w:right w:val="none" w:sz="0" w:space="0" w:color="auto"/>
      </w:divBdr>
      <w:divsChild>
        <w:div w:id="734669363">
          <w:marLeft w:val="0"/>
          <w:marRight w:val="0"/>
          <w:marTop w:val="0"/>
          <w:marBottom w:val="0"/>
          <w:divBdr>
            <w:top w:val="none" w:sz="0" w:space="0" w:color="auto"/>
            <w:left w:val="none" w:sz="0" w:space="0" w:color="auto"/>
            <w:bottom w:val="none" w:sz="0" w:space="0" w:color="auto"/>
            <w:right w:val="none" w:sz="0" w:space="0" w:color="auto"/>
          </w:divBdr>
          <w:divsChild>
            <w:div w:id="528223779">
              <w:marLeft w:val="0"/>
              <w:marRight w:val="0"/>
              <w:marTop w:val="0"/>
              <w:marBottom w:val="0"/>
              <w:divBdr>
                <w:top w:val="none" w:sz="0" w:space="0" w:color="auto"/>
                <w:left w:val="none" w:sz="0" w:space="0" w:color="auto"/>
                <w:bottom w:val="none" w:sz="0" w:space="0" w:color="auto"/>
                <w:right w:val="none" w:sz="0" w:space="0" w:color="auto"/>
              </w:divBdr>
            </w:div>
            <w:div w:id="1045564177">
              <w:marLeft w:val="0"/>
              <w:marRight w:val="0"/>
              <w:marTop w:val="0"/>
              <w:marBottom w:val="0"/>
              <w:divBdr>
                <w:top w:val="none" w:sz="0" w:space="0" w:color="auto"/>
                <w:left w:val="none" w:sz="0" w:space="0" w:color="auto"/>
                <w:bottom w:val="none" w:sz="0" w:space="0" w:color="auto"/>
                <w:right w:val="none" w:sz="0" w:space="0" w:color="auto"/>
              </w:divBdr>
            </w:div>
            <w:div w:id="1449859110">
              <w:marLeft w:val="0"/>
              <w:marRight w:val="0"/>
              <w:marTop w:val="0"/>
              <w:marBottom w:val="0"/>
              <w:divBdr>
                <w:top w:val="none" w:sz="0" w:space="0" w:color="auto"/>
                <w:left w:val="none" w:sz="0" w:space="0" w:color="auto"/>
                <w:bottom w:val="none" w:sz="0" w:space="0" w:color="auto"/>
                <w:right w:val="none" w:sz="0" w:space="0" w:color="auto"/>
              </w:divBdr>
            </w:div>
            <w:div w:id="1527868988">
              <w:marLeft w:val="0"/>
              <w:marRight w:val="0"/>
              <w:marTop w:val="0"/>
              <w:marBottom w:val="0"/>
              <w:divBdr>
                <w:top w:val="none" w:sz="0" w:space="0" w:color="auto"/>
                <w:left w:val="none" w:sz="0" w:space="0" w:color="auto"/>
                <w:bottom w:val="none" w:sz="0" w:space="0" w:color="auto"/>
                <w:right w:val="none" w:sz="0" w:space="0" w:color="auto"/>
              </w:divBdr>
            </w:div>
            <w:div w:id="2063598771">
              <w:marLeft w:val="0"/>
              <w:marRight w:val="0"/>
              <w:marTop w:val="0"/>
              <w:marBottom w:val="0"/>
              <w:divBdr>
                <w:top w:val="none" w:sz="0" w:space="0" w:color="auto"/>
                <w:left w:val="none" w:sz="0" w:space="0" w:color="auto"/>
                <w:bottom w:val="none" w:sz="0" w:space="0" w:color="auto"/>
                <w:right w:val="none" w:sz="0" w:space="0" w:color="auto"/>
              </w:divBdr>
            </w:div>
            <w:div w:id="2088455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38729">
      <w:bodyDiv w:val="1"/>
      <w:marLeft w:val="0"/>
      <w:marRight w:val="0"/>
      <w:marTop w:val="0"/>
      <w:marBottom w:val="0"/>
      <w:divBdr>
        <w:top w:val="none" w:sz="0" w:space="0" w:color="auto"/>
        <w:left w:val="none" w:sz="0" w:space="0" w:color="auto"/>
        <w:bottom w:val="none" w:sz="0" w:space="0" w:color="auto"/>
        <w:right w:val="none" w:sz="0" w:space="0" w:color="auto"/>
      </w:divBdr>
    </w:div>
    <w:div w:id="55207257">
      <w:bodyDiv w:val="1"/>
      <w:marLeft w:val="0"/>
      <w:marRight w:val="0"/>
      <w:marTop w:val="0"/>
      <w:marBottom w:val="0"/>
      <w:divBdr>
        <w:top w:val="none" w:sz="0" w:space="0" w:color="auto"/>
        <w:left w:val="none" w:sz="0" w:space="0" w:color="auto"/>
        <w:bottom w:val="none" w:sz="0" w:space="0" w:color="auto"/>
        <w:right w:val="none" w:sz="0" w:space="0" w:color="auto"/>
      </w:divBdr>
    </w:div>
    <w:div w:id="59376226">
      <w:bodyDiv w:val="1"/>
      <w:marLeft w:val="0"/>
      <w:marRight w:val="0"/>
      <w:marTop w:val="0"/>
      <w:marBottom w:val="0"/>
      <w:divBdr>
        <w:top w:val="none" w:sz="0" w:space="0" w:color="auto"/>
        <w:left w:val="none" w:sz="0" w:space="0" w:color="auto"/>
        <w:bottom w:val="none" w:sz="0" w:space="0" w:color="auto"/>
        <w:right w:val="none" w:sz="0" w:space="0" w:color="auto"/>
      </w:divBdr>
    </w:div>
    <w:div w:id="59988769">
      <w:bodyDiv w:val="1"/>
      <w:marLeft w:val="0"/>
      <w:marRight w:val="0"/>
      <w:marTop w:val="0"/>
      <w:marBottom w:val="0"/>
      <w:divBdr>
        <w:top w:val="none" w:sz="0" w:space="0" w:color="auto"/>
        <w:left w:val="none" w:sz="0" w:space="0" w:color="auto"/>
        <w:bottom w:val="none" w:sz="0" w:space="0" w:color="auto"/>
        <w:right w:val="none" w:sz="0" w:space="0" w:color="auto"/>
      </w:divBdr>
    </w:div>
    <w:div w:id="62677891">
      <w:bodyDiv w:val="1"/>
      <w:marLeft w:val="0"/>
      <w:marRight w:val="0"/>
      <w:marTop w:val="0"/>
      <w:marBottom w:val="0"/>
      <w:divBdr>
        <w:top w:val="none" w:sz="0" w:space="0" w:color="auto"/>
        <w:left w:val="none" w:sz="0" w:space="0" w:color="auto"/>
        <w:bottom w:val="none" w:sz="0" w:space="0" w:color="auto"/>
        <w:right w:val="none" w:sz="0" w:space="0" w:color="auto"/>
      </w:divBdr>
    </w:div>
    <w:div w:id="64228947">
      <w:bodyDiv w:val="1"/>
      <w:marLeft w:val="0"/>
      <w:marRight w:val="0"/>
      <w:marTop w:val="0"/>
      <w:marBottom w:val="0"/>
      <w:divBdr>
        <w:top w:val="none" w:sz="0" w:space="0" w:color="auto"/>
        <w:left w:val="none" w:sz="0" w:space="0" w:color="auto"/>
        <w:bottom w:val="none" w:sz="0" w:space="0" w:color="auto"/>
        <w:right w:val="none" w:sz="0" w:space="0" w:color="auto"/>
      </w:divBdr>
    </w:div>
    <w:div w:id="74253089">
      <w:bodyDiv w:val="1"/>
      <w:marLeft w:val="0"/>
      <w:marRight w:val="0"/>
      <w:marTop w:val="0"/>
      <w:marBottom w:val="0"/>
      <w:divBdr>
        <w:top w:val="none" w:sz="0" w:space="0" w:color="auto"/>
        <w:left w:val="none" w:sz="0" w:space="0" w:color="auto"/>
        <w:bottom w:val="none" w:sz="0" w:space="0" w:color="auto"/>
        <w:right w:val="none" w:sz="0" w:space="0" w:color="auto"/>
      </w:divBdr>
      <w:divsChild>
        <w:div w:id="1599020698">
          <w:marLeft w:val="0"/>
          <w:marRight w:val="0"/>
          <w:marTop w:val="0"/>
          <w:marBottom w:val="0"/>
          <w:divBdr>
            <w:top w:val="none" w:sz="0" w:space="0" w:color="auto"/>
            <w:left w:val="none" w:sz="0" w:space="0" w:color="auto"/>
            <w:bottom w:val="none" w:sz="0" w:space="0" w:color="auto"/>
            <w:right w:val="none" w:sz="0" w:space="0" w:color="auto"/>
          </w:divBdr>
          <w:divsChild>
            <w:div w:id="31883199">
              <w:marLeft w:val="0"/>
              <w:marRight w:val="0"/>
              <w:marTop w:val="0"/>
              <w:marBottom w:val="0"/>
              <w:divBdr>
                <w:top w:val="none" w:sz="0" w:space="0" w:color="auto"/>
                <w:left w:val="none" w:sz="0" w:space="0" w:color="auto"/>
                <w:bottom w:val="none" w:sz="0" w:space="0" w:color="auto"/>
                <w:right w:val="none" w:sz="0" w:space="0" w:color="auto"/>
              </w:divBdr>
              <w:divsChild>
                <w:div w:id="1279531176">
                  <w:blockQuote w:val="1"/>
                  <w:marLeft w:val="96"/>
                  <w:marRight w:val="0"/>
                  <w:marTop w:val="100"/>
                  <w:marBottom w:val="100"/>
                  <w:divBdr>
                    <w:top w:val="none" w:sz="0" w:space="0" w:color="auto"/>
                    <w:left w:val="single" w:sz="8" w:space="6" w:color="CCCCCC"/>
                    <w:bottom w:val="none" w:sz="0" w:space="0" w:color="auto"/>
                    <w:right w:val="none" w:sz="0" w:space="0" w:color="auto"/>
                  </w:divBdr>
                  <w:divsChild>
                    <w:div w:id="1574311803">
                      <w:marLeft w:val="0"/>
                      <w:marRight w:val="0"/>
                      <w:marTop w:val="0"/>
                      <w:marBottom w:val="0"/>
                      <w:divBdr>
                        <w:top w:val="none" w:sz="0" w:space="0" w:color="auto"/>
                        <w:left w:val="none" w:sz="0" w:space="0" w:color="auto"/>
                        <w:bottom w:val="none" w:sz="0" w:space="0" w:color="auto"/>
                        <w:right w:val="none" w:sz="0" w:space="0" w:color="auto"/>
                      </w:divBdr>
                      <w:divsChild>
                        <w:div w:id="119230642">
                          <w:marLeft w:val="0"/>
                          <w:marRight w:val="0"/>
                          <w:marTop w:val="0"/>
                          <w:marBottom w:val="0"/>
                          <w:divBdr>
                            <w:top w:val="none" w:sz="0" w:space="0" w:color="auto"/>
                            <w:left w:val="none" w:sz="0" w:space="0" w:color="auto"/>
                            <w:bottom w:val="none" w:sz="0" w:space="0" w:color="auto"/>
                            <w:right w:val="none" w:sz="0" w:space="0" w:color="auto"/>
                          </w:divBdr>
                        </w:div>
                        <w:div w:id="730929115">
                          <w:marLeft w:val="0"/>
                          <w:marRight w:val="0"/>
                          <w:marTop w:val="0"/>
                          <w:marBottom w:val="0"/>
                          <w:divBdr>
                            <w:top w:val="none" w:sz="0" w:space="0" w:color="auto"/>
                            <w:left w:val="none" w:sz="0" w:space="0" w:color="auto"/>
                            <w:bottom w:val="none" w:sz="0" w:space="0" w:color="auto"/>
                            <w:right w:val="none" w:sz="0" w:space="0" w:color="auto"/>
                          </w:divBdr>
                        </w:div>
                        <w:div w:id="774178087">
                          <w:marLeft w:val="0"/>
                          <w:marRight w:val="0"/>
                          <w:marTop w:val="0"/>
                          <w:marBottom w:val="0"/>
                          <w:divBdr>
                            <w:top w:val="none" w:sz="0" w:space="0" w:color="auto"/>
                            <w:left w:val="none" w:sz="0" w:space="0" w:color="auto"/>
                            <w:bottom w:val="none" w:sz="0" w:space="0" w:color="auto"/>
                            <w:right w:val="none" w:sz="0" w:space="0" w:color="auto"/>
                          </w:divBdr>
                        </w:div>
                        <w:div w:id="859969754">
                          <w:marLeft w:val="0"/>
                          <w:marRight w:val="0"/>
                          <w:marTop w:val="0"/>
                          <w:marBottom w:val="0"/>
                          <w:divBdr>
                            <w:top w:val="none" w:sz="0" w:space="0" w:color="auto"/>
                            <w:left w:val="none" w:sz="0" w:space="0" w:color="auto"/>
                            <w:bottom w:val="none" w:sz="0" w:space="0" w:color="auto"/>
                            <w:right w:val="none" w:sz="0" w:space="0" w:color="auto"/>
                          </w:divBdr>
                        </w:div>
                        <w:div w:id="874580810">
                          <w:marLeft w:val="0"/>
                          <w:marRight w:val="0"/>
                          <w:marTop w:val="0"/>
                          <w:marBottom w:val="0"/>
                          <w:divBdr>
                            <w:top w:val="none" w:sz="0" w:space="0" w:color="auto"/>
                            <w:left w:val="none" w:sz="0" w:space="0" w:color="auto"/>
                            <w:bottom w:val="none" w:sz="0" w:space="0" w:color="auto"/>
                            <w:right w:val="none" w:sz="0" w:space="0" w:color="auto"/>
                          </w:divBdr>
                        </w:div>
                        <w:div w:id="939341039">
                          <w:marLeft w:val="0"/>
                          <w:marRight w:val="0"/>
                          <w:marTop w:val="0"/>
                          <w:marBottom w:val="0"/>
                          <w:divBdr>
                            <w:top w:val="none" w:sz="0" w:space="0" w:color="auto"/>
                            <w:left w:val="none" w:sz="0" w:space="0" w:color="auto"/>
                            <w:bottom w:val="none" w:sz="0" w:space="0" w:color="auto"/>
                            <w:right w:val="none" w:sz="0" w:space="0" w:color="auto"/>
                          </w:divBdr>
                        </w:div>
                        <w:div w:id="1045789097">
                          <w:marLeft w:val="0"/>
                          <w:marRight w:val="0"/>
                          <w:marTop w:val="0"/>
                          <w:marBottom w:val="0"/>
                          <w:divBdr>
                            <w:top w:val="none" w:sz="0" w:space="0" w:color="auto"/>
                            <w:left w:val="none" w:sz="0" w:space="0" w:color="auto"/>
                            <w:bottom w:val="none" w:sz="0" w:space="0" w:color="auto"/>
                            <w:right w:val="none" w:sz="0" w:space="0" w:color="auto"/>
                          </w:divBdr>
                        </w:div>
                        <w:div w:id="1121414837">
                          <w:marLeft w:val="0"/>
                          <w:marRight w:val="0"/>
                          <w:marTop w:val="0"/>
                          <w:marBottom w:val="0"/>
                          <w:divBdr>
                            <w:top w:val="none" w:sz="0" w:space="0" w:color="auto"/>
                            <w:left w:val="none" w:sz="0" w:space="0" w:color="auto"/>
                            <w:bottom w:val="none" w:sz="0" w:space="0" w:color="auto"/>
                            <w:right w:val="none" w:sz="0" w:space="0" w:color="auto"/>
                          </w:divBdr>
                        </w:div>
                        <w:div w:id="1123115661">
                          <w:marLeft w:val="0"/>
                          <w:marRight w:val="0"/>
                          <w:marTop w:val="0"/>
                          <w:marBottom w:val="0"/>
                          <w:divBdr>
                            <w:top w:val="none" w:sz="0" w:space="0" w:color="auto"/>
                            <w:left w:val="none" w:sz="0" w:space="0" w:color="auto"/>
                            <w:bottom w:val="none" w:sz="0" w:space="0" w:color="auto"/>
                            <w:right w:val="none" w:sz="0" w:space="0" w:color="auto"/>
                          </w:divBdr>
                        </w:div>
                        <w:div w:id="1153065739">
                          <w:marLeft w:val="0"/>
                          <w:marRight w:val="0"/>
                          <w:marTop w:val="0"/>
                          <w:marBottom w:val="0"/>
                          <w:divBdr>
                            <w:top w:val="none" w:sz="0" w:space="0" w:color="auto"/>
                            <w:left w:val="none" w:sz="0" w:space="0" w:color="auto"/>
                            <w:bottom w:val="none" w:sz="0" w:space="0" w:color="auto"/>
                            <w:right w:val="none" w:sz="0" w:space="0" w:color="auto"/>
                          </w:divBdr>
                        </w:div>
                        <w:div w:id="1268580715">
                          <w:marLeft w:val="0"/>
                          <w:marRight w:val="0"/>
                          <w:marTop w:val="0"/>
                          <w:marBottom w:val="0"/>
                          <w:divBdr>
                            <w:top w:val="none" w:sz="0" w:space="0" w:color="auto"/>
                            <w:left w:val="none" w:sz="0" w:space="0" w:color="auto"/>
                            <w:bottom w:val="none" w:sz="0" w:space="0" w:color="auto"/>
                            <w:right w:val="none" w:sz="0" w:space="0" w:color="auto"/>
                          </w:divBdr>
                        </w:div>
                        <w:div w:id="1368724533">
                          <w:marLeft w:val="0"/>
                          <w:marRight w:val="0"/>
                          <w:marTop w:val="0"/>
                          <w:marBottom w:val="0"/>
                          <w:divBdr>
                            <w:top w:val="none" w:sz="0" w:space="0" w:color="auto"/>
                            <w:left w:val="none" w:sz="0" w:space="0" w:color="auto"/>
                            <w:bottom w:val="none" w:sz="0" w:space="0" w:color="auto"/>
                            <w:right w:val="none" w:sz="0" w:space="0" w:color="auto"/>
                          </w:divBdr>
                        </w:div>
                        <w:div w:id="1423259751">
                          <w:marLeft w:val="0"/>
                          <w:marRight w:val="0"/>
                          <w:marTop w:val="0"/>
                          <w:marBottom w:val="0"/>
                          <w:divBdr>
                            <w:top w:val="none" w:sz="0" w:space="0" w:color="auto"/>
                            <w:left w:val="none" w:sz="0" w:space="0" w:color="auto"/>
                            <w:bottom w:val="none" w:sz="0" w:space="0" w:color="auto"/>
                            <w:right w:val="none" w:sz="0" w:space="0" w:color="auto"/>
                          </w:divBdr>
                        </w:div>
                        <w:div w:id="1433430399">
                          <w:marLeft w:val="0"/>
                          <w:marRight w:val="0"/>
                          <w:marTop w:val="0"/>
                          <w:marBottom w:val="0"/>
                          <w:divBdr>
                            <w:top w:val="none" w:sz="0" w:space="0" w:color="auto"/>
                            <w:left w:val="none" w:sz="0" w:space="0" w:color="auto"/>
                            <w:bottom w:val="none" w:sz="0" w:space="0" w:color="auto"/>
                            <w:right w:val="none" w:sz="0" w:space="0" w:color="auto"/>
                          </w:divBdr>
                        </w:div>
                        <w:div w:id="1533377684">
                          <w:marLeft w:val="0"/>
                          <w:marRight w:val="0"/>
                          <w:marTop w:val="0"/>
                          <w:marBottom w:val="0"/>
                          <w:divBdr>
                            <w:top w:val="none" w:sz="0" w:space="0" w:color="auto"/>
                            <w:left w:val="none" w:sz="0" w:space="0" w:color="auto"/>
                            <w:bottom w:val="none" w:sz="0" w:space="0" w:color="auto"/>
                            <w:right w:val="none" w:sz="0" w:space="0" w:color="auto"/>
                          </w:divBdr>
                        </w:div>
                        <w:div w:id="1581717297">
                          <w:marLeft w:val="0"/>
                          <w:marRight w:val="0"/>
                          <w:marTop w:val="0"/>
                          <w:marBottom w:val="0"/>
                          <w:divBdr>
                            <w:top w:val="none" w:sz="0" w:space="0" w:color="auto"/>
                            <w:left w:val="none" w:sz="0" w:space="0" w:color="auto"/>
                            <w:bottom w:val="none" w:sz="0" w:space="0" w:color="auto"/>
                            <w:right w:val="none" w:sz="0" w:space="0" w:color="auto"/>
                          </w:divBdr>
                        </w:div>
                        <w:div w:id="1631125656">
                          <w:marLeft w:val="0"/>
                          <w:marRight w:val="0"/>
                          <w:marTop w:val="0"/>
                          <w:marBottom w:val="0"/>
                          <w:divBdr>
                            <w:top w:val="none" w:sz="0" w:space="0" w:color="auto"/>
                            <w:left w:val="none" w:sz="0" w:space="0" w:color="auto"/>
                            <w:bottom w:val="none" w:sz="0" w:space="0" w:color="auto"/>
                            <w:right w:val="none" w:sz="0" w:space="0" w:color="auto"/>
                          </w:divBdr>
                        </w:div>
                        <w:div w:id="1741562199">
                          <w:marLeft w:val="0"/>
                          <w:marRight w:val="0"/>
                          <w:marTop w:val="0"/>
                          <w:marBottom w:val="0"/>
                          <w:divBdr>
                            <w:top w:val="none" w:sz="0" w:space="0" w:color="auto"/>
                            <w:left w:val="none" w:sz="0" w:space="0" w:color="auto"/>
                            <w:bottom w:val="none" w:sz="0" w:space="0" w:color="auto"/>
                            <w:right w:val="none" w:sz="0" w:space="0" w:color="auto"/>
                          </w:divBdr>
                        </w:div>
                        <w:div w:id="1900897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644011">
      <w:bodyDiv w:val="1"/>
      <w:marLeft w:val="0"/>
      <w:marRight w:val="0"/>
      <w:marTop w:val="0"/>
      <w:marBottom w:val="0"/>
      <w:divBdr>
        <w:top w:val="none" w:sz="0" w:space="0" w:color="auto"/>
        <w:left w:val="none" w:sz="0" w:space="0" w:color="auto"/>
        <w:bottom w:val="none" w:sz="0" w:space="0" w:color="auto"/>
        <w:right w:val="none" w:sz="0" w:space="0" w:color="auto"/>
      </w:divBdr>
      <w:divsChild>
        <w:div w:id="1576547805">
          <w:marLeft w:val="0"/>
          <w:marRight w:val="0"/>
          <w:marTop w:val="0"/>
          <w:marBottom w:val="0"/>
          <w:divBdr>
            <w:top w:val="none" w:sz="0" w:space="0" w:color="auto"/>
            <w:left w:val="none" w:sz="0" w:space="0" w:color="auto"/>
            <w:bottom w:val="none" w:sz="0" w:space="0" w:color="auto"/>
            <w:right w:val="none" w:sz="0" w:space="0" w:color="auto"/>
          </w:divBdr>
          <w:divsChild>
            <w:div w:id="1561205414">
              <w:marLeft w:val="0"/>
              <w:marRight w:val="0"/>
              <w:marTop w:val="0"/>
              <w:marBottom w:val="0"/>
              <w:divBdr>
                <w:top w:val="none" w:sz="0" w:space="0" w:color="auto"/>
                <w:left w:val="none" w:sz="0" w:space="0" w:color="auto"/>
                <w:bottom w:val="none" w:sz="0" w:space="0" w:color="auto"/>
                <w:right w:val="none" w:sz="0" w:space="0" w:color="auto"/>
              </w:divBdr>
              <w:divsChild>
                <w:div w:id="1914578482">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476608356">
                      <w:marLeft w:val="0"/>
                      <w:marRight w:val="0"/>
                      <w:marTop w:val="0"/>
                      <w:marBottom w:val="0"/>
                      <w:divBdr>
                        <w:top w:val="none" w:sz="0" w:space="0" w:color="auto"/>
                        <w:left w:val="none" w:sz="0" w:space="0" w:color="auto"/>
                        <w:bottom w:val="none" w:sz="0" w:space="0" w:color="auto"/>
                        <w:right w:val="none" w:sz="0" w:space="0" w:color="auto"/>
                      </w:divBdr>
                      <w:divsChild>
                        <w:div w:id="609895042">
                          <w:marLeft w:val="0"/>
                          <w:marRight w:val="0"/>
                          <w:marTop w:val="0"/>
                          <w:marBottom w:val="0"/>
                          <w:divBdr>
                            <w:top w:val="none" w:sz="0" w:space="0" w:color="auto"/>
                            <w:left w:val="none" w:sz="0" w:space="0" w:color="auto"/>
                            <w:bottom w:val="none" w:sz="0" w:space="0" w:color="auto"/>
                            <w:right w:val="none" w:sz="0" w:space="0" w:color="auto"/>
                          </w:divBdr>
                          <w:divsChild>
                            <w:div w:id="975990135">
                              <w:marLeft w:val="0"/>
                              <w:marRight w:val="0"/>
                              <w:marTop w:val="0"/>
                              <w:marBottom w:val="0"/>
                              <w:divBdr>
                                <w:top w:val="none" w:sz="0" w:space="0" w:color="auto"/>
                                <w:left w:val="none" w:sz="0" w:space="0" w:color="auto"/>
                                <w:bottom w:val="none" w:sz="0" w:space="0" w:color="auto"/>
                                <w:right w:val="none" w:sz="0" w:space="0" w:color="auto"/>
                              </w:divBdr>
                            </w:div>
                            <w:div w:id="1070924582">
                              <w:marLeft w:val="0"/>
                              <w:marRight w:val="0"/>
                              <w:marTop w:val="0"/>
                              <w:marBottom w:val="0"/>
                              <w:divBdr>
                                <w:top w:val="none" w:sz="0" w:space="0" w:color="auto"/>
                                <w:left w:val="none" w:sz="0" w:space="0" w:color="auto"/>
                                <w:bottom w:val="none" w:sz="0" w:space="0" w:color="auto"/>
                                <w:right w:val="none" w:sz="0" w:space="0" w:color="auto"/>
                              </w:divBdr>
                            </w:div>
                            <w:div w:id="1223298405">
                              <w:marLeft w:val="0"/>
                              <w:marRight w:val="0"/>
                              <w:marTop w:val="0"/>
                              <w:marBottom w:val="0"/>
                              <w:divBdr>
                                <w:top w:val="none" w:sz="0" w:space="0" w:color="auto"/>
                                <w:left w:val="none" w:sz="0" w:space="0" w:color="auto"/>
                                <w:bottom w:val="none" w:sz="0" w:space="0" w:color="auto"/>
                                <w:right w:val="none" w:sz="0" w:space="0" w:color="auto"/>
                              </w:divBdr>
                            </w:div>
                            <w:div w:id="1260026350">
                              <w:marLeft w:val="0"/>
                              <w:marRight w:val="0"/>
                              <w:marTop w:val="0"/>
                              <w:marBottom w:val="0"/>
                              <w:divBdr>
                                <w:top w:val="none" w:sz="0" w:space="0" w:color="auto"/>
                                <w:left w:val="none" w:sz="0" w:space="0" w:color="auto"/>
                                <w:bottom w:val="none" w:sz="0" w:space="0" w:color="auto"/>
                                <w:right w:val="none" w:sz="0" w:space="0" w:color="auto"/>
                              </w:divBdr>
                            </w:div>
                            <w:div w:id="1631207483">
                              <w:marLeft w:val="0"/>
                              <w:marRight w:val="0"/>
                              <w:marTop w:val="0"/>
                              <w:marBottom w:val="0"/>
                              <w:divBdr>
                                <w:top w:val="none" w:sz="0" w:space="0" w:color="auto"/>
                                <w:left w:val="none" w:sz="0" w:space="0" w:color="auto"/>
                                <w:bottom w:val="none" w:sz="0" w:space="0" w:color="auto"/>
                                <w:right w:val="none" w:sz="0" w:space="0" w:color="auto"/>
                              </w:divBdr>
                            </w:div>
                            <w:div w:id="173470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609089">
      <w:bodyDiv w:val="1"/>
      <w:marLeft w:val="0"/>
      <w:marRight w:val="0"/>
      <w:marTop w:val="0"/>
      <w:marBottom w:val="0"/>
      <w:divBdr>
        <w:top w:val="none" w:sz="0" w:space="0" w:color="auto"/>
        <w:left w:val="none" w:sz="0" w:space="0" w:color="auto"/>
        <w:bottom w:val="none" w:sz="0" w:space="0" w:color="auto"/>
        <w:right w:val="none" w:sz="0" w:space="0" w:color="auto"/>
      </w:divBdr>
      <w:divsChild>
        <w:div w:id="230891786">
          <w:marLeft w:val="0"/>
          <w:marRight w:val="0"/>
          <w:marTop w:val="0"/>
          <w:marBottom w:val="0"/>
          <w:divBdr>
            <w:top w:val="none" w:sz="0" w:space="0" w:color="auto"/>
            <w:left w:val="none" w:sz="0" w:space="0" w:color="auto"/>
            <w:bottom w:val="none" w:sz="0" w:space="0" w:color="auto"/>
            <w:right w:val="none" w:sz="0" w:space="0" w:color="auto"/>
          </w:divBdr>
          <w:divsChild>
            <w:div w:id="1038630213">
              <w:marLeft w:val="0"/>
              <w:marRight w:val="0"/>
              <w:marTop w:val="0"/>
              <w:marBottom w:val="0"/>
              <w:divBdr>
                <w:top w:val="none" w:sz="0" w:space="0" w:color="auto"/>
                <w:left w:val="none" w:sz="0" w:space="0" w:color="auto"/>
                <w:bottom w:val="none" w:sz="0" w:space="0" w:color="auto"/>
                <w:right w:val="none" w:sz="0" w:space="0" w:color="auto"/>
              </w:divBdr>
              <w:divsChild>
                <w:div w:id="730269771">
                  <w:marLeft w:val="0"/>
                  <w:marRight w:val="0"/>
                  <w:marTop w:val="0"/>
                  <w:marBottom w:val="0"/>
                  <w:divBdr>
                    <w:top w:val="none" w:sz="0" w:space="0" w:color="auto"/>
                    <w:left w:val="none" w:sz="0" w:space="0" w:color="auto"/>
                    <w:bottom w:val="none" w:sz="0" w:space="0" w:color="auto"/>
                    <w:right w:val="none" w:sz="0" w:space="0" w:color="auto"/>
                  </w:divBdr>
                </w:div>
                <w:div w:id="818693421">
                  <w:marLeft w:val="0"/>
                  <w:marRight w:val="0"/>
                  <w:marTop w:val="0"/>
                  <w:marBottom w:val="0"/>
                  <w:divBdr>
                    <w:top w:val="none" w:sz="0" w:space="0" w:color="auto"/>
                    <w:left w:val="none" w:sz="0" w:space="0" w:color="auto"/>
                    <w:bottom w:val="none" w:sz="0" w:space="0" w:color="auto"/>
                    <w:right w:val="none" w:sz="0" w:space="0" w:color="auto"/>
                  </w:divBdr>
                </w:div>
                <w:div w:id="911349086">
                  <w:marLeft w:val="0"/>
                  <w:marRight w:val="0"/>
                  <w:marTop w:val="0"/>
                  <w:marBottom w:val="0"/>
                  <w:divBdr>
                    <w:top w:val="none" w:sz="0" w:space="0" w:color="auto"/>
                    <w:left w:val="none" w:sz="0" w:space="0" w:color="auto"/>
                    <w:bottom w:val="none" w:sz="0" w:space="0" w:color="auto"/>
                    <w:right w:val="none" w:sz="0" w:space="0" w:color="auto"/>
                  </w:divBdr>
                </w:div>
                <w:div w:id="962032653">
                  <w:marLeft w:val="0"/>
                  <w:marRight w:val="0"/>
                  <w:marTop w:val="0"/>
                  <w:marBottom w:val="0"/>
                  <w:divBdr>
                    <w:top w:val="none" w:sz="0" w:space="0" w:color="auto"/>
                    <w:left w:val="none" w:sz="0" w:space="0" w:color="auto"/>
                    <w:bottom w:val="none" w:sz="0" w:space="0" w:color="auto"/>
                    <w:right w:val="none" w:sz="0" w:space="0" w:color="auto"/>
                  </w:divBdr>
                </w:div>
                <w:div w:id="1018045418">
                  <w:marLeft w:val="0"/>
                  <w:marRight w:val="0"/>
                  <w:marTop w:val="0"/>
                  <w:marBottom w:val="0"/>
                  <w:divBdr>
                    <w:top w:val="none" w:sz="0" w:space="0" w:color="auto"/>
                    <w:left w:val="none" w:sz="0" w:space="0" w:color="auto"/>
                    <w:bottom w:val="none" w:sz="0" w:space="0" w:color="auto"/>
                    <w:right w:val="none" w:sz="0" w:space="0" w:color="auto"/>
                  </w:divBdr>
                </w:div>
                <w:div w:id="1380668844">
                  <w:marLeft w:val="0"/>
                  <w:marRight w:val="0"/>
                  <w:marTop w:val="0"/>
                  <w:marBottom w:val="0"/>
                  <w:divBdr>
                    <w:top w:val="none" w:sz="0" w:space="0" w:color="auto"/>
                    <w:left w:val="none" w:sz="0" w:space="0" w:color="auto"/>
                    <w:bottom w:val="none" w:sz="0" w:space="0" w:color="auto"/>
                    <w:right w:val="none" w:sz="0" w:space="0" w:color="auto"/>
                  </w:divBdr>
                </w:div>
                <w:div w:id="1723559581">
                  <w:marLeft w:val="0"/>
                  <w:marRight w:val="0"/>
                  <w:marTop w:val="0"/>
                  <w:marBottom w:val="0"/>
                  <w:divBdr>
                    <w:top w:val="none" w:sz="0" w:space="0" w:color="auto"/>
                    <w:left w:val="none" w:sz="0" w:space="0" w:color="auto"/>
                    <w:bottom w:val="none" w:sz="0" w:space="0" w:color="auto"/>
                    <w:right w:val="none" w:sz="0" w:space="0" w:color="auto"/>
                  </w:divBdr>
                </w:div>
                <w:div w:id="1746104244">
                  <w:marLeft w:val="0"/>
                  <w:marRight w:val="0"/>
                  <w:marTop w:val="0"/>
                  <w:marBottom w:val="0"/>
                  <w:divBdr>
                    <w:top w:val="none" w:sz="0" w:space="0" w:color="auto"/>
                    <w:left w:val="none" w:sz="0" w:space="0" w:color="auto"/>
                    <w:bottom w:val="none" w:sz="0" w:space="0" w:color="auto"/>
                    <w:right w:val="none" w:sz="0" w:space="0" w:color="auto"/>
                  </w:divBdr>
                </w:div>
                <w:div w:id="1905329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68860">
      <w:bodyDiv w:val="1"/>
      <w:marLeft w:val="0"/>
      <w:marRight w:val="0"/>
      <w:marTop w:val="0"/>
      <w:marBottom w:val="0"/>
      <w:divBdr>
        <w:top w:val="none" w:sz="0" w:space="0" w:color="auto"/>
        <w:left w:val="none" w:sz="0" w:space="0" w:color="auto"/>
        <w:bottom w:val="none" w:sz="0" w:space="0" w:color="auto"/>
        <w:right w:val="none" w:sz="0" w:space="0" w:color="auto"/>
      </w:divBdr>
    </w:div>
    <w:div w:id="88307794">
      <w:bodyDiv w:val="1"/>
      <w:marLeft w:val="0"/>
      <w:marRight w:val="0"/>
      <w:marTop w:val="0"/>
      <w:marBottom w:val="0"/>
      <w:divBdr>
        <w:top w:val="none" w:sz="0" w:space="0" w:color="auto"/>
        <w:left w:val="none" w:sz="0" w:space="0" w:color="auto"/>
        <w:bottom w:val="none" w:sz="0" w:space="0" w:color="auto"/>
        <w:right w:val="none" w:sz="0" w:space="0" w:color="auto"/>
      </w:divBdr>
    </w:div>
    <w:div w:id="96338816">
      <w:bodyDiv w:val="1"/>
      <w:marLeft w:val="0"/>
      <w:marRight w:val="0"/>
      <w:marTop w:val="0"/>
      <w:marBottom w:val="0"/>
      <w:divBdr>
        <w:top w:val="none" w:sz="0" w:space="0" w:color="auto"/>
        <w:left w:val="none" w:sz="0" w:space="0" w:color="auto"/>
        <w:bottom w:val="none" w:sz="0" w:space="0" w:color="auto"/>
        <w:right w:val="none" w:sz="0" w:space="0" w:color="auto"/>
      </w:divBdr>
      <w:divsChild>
        <w:div w:id="1874804734">
          <w:marLeft w:val="0"/>
          <w:marRight w:val="0"/>
          <w:marTop w:val="0"/>
          <w:marBottom w:val="0"/>
          <w:divBdr>
            <w:top w:val="none" w:sz="0" w:space="0" w:color="auto"/>
            <w:left w:val="none" w:sz="0" w:space="0" w:color="auto"/>
            <w:bottom w:val="none" w:sz="0" w:space="0" w:color="auto"/>
            <w:right w:val="none" w:sz="0" w:space="0" w:color="auto"/>
          </w:divBdr>
        </w:div>
      </w:divsChild>
    </w:div>
    <w:div w:id="103497916">
      <w:bodyDiv w:val="1"/>
      <w:marLeft w:val="0"/>
      <w:marRight w:val="0"/>
      <w:marTop w:val="0"/>
      <w:marBottom w:val="0"/>
      <w:divBdr>
        <w:top w:val="none" w:sz="0" w:space="0" w:color="auto"/>
        <w:left w:val="none" w:sz="0" w:space="0" w:color="auto"/>
        <w:bottom w:val="none" w:sz="0" w:space="0" w:color="auto"/>
        <w:right w:val="none" w:sz="0" w:space="0" w:color="auto"/>
      </w:divBdr>
    </w:div>
    <w:div w:id="106657546">
      <w:bodyDiv w:val="1"/>
      <w:marLeft w:val="0"/>
      <w:marRight w:val="0"/>
      <w:marTop w:val="0"/>
      <w:marBottom w:val="0"/>
      <w:divBdr>
        <w:top w:val="none" w:sz="0" w:space="0" w:color="auto"/>
        <w:left w:val="none" w:sz="0" w:space="0" w:color="auto"/>
        <w:bottom w:val="none" w:sz="0" w:space="0" w:color="auto"/>
        <w:right w:val="none" w:sz="0" w:space="0" w:color="auto"/>
      </w:divBdr>
    </w:div>
    <w:div w:id="109012033">
      <w:bodyDiv w:val="1"/>
      <w:marLeft w:val="0"/>
      <w:marRight w:val="0"/>
      <w:marTop w:val="0"/>
      <w:marBottom w:val="0"/>
      <w:divBdr>
        <w:top w:val="none" w:sz="0" w:space="0" w:color="auto"/>
        <w:left w:val="none" w:sz="0" w:space="0" w:color="auto"/>
        <w:bottom w:val="none" w:sz="0" w:space="0" w:color="auto"/>
        <w:right w:val="none" w:sz="0" w:space="0" w:color="auto"/>
      </w:divBdr>
    </w:div>
    <w:div w:id="110590725">
      <w:bodyDiv w:val="1"/>
      <w:marLeft w:val="0"/>
      <w:marRight w:val="0"/>
      <w:marTop w:val="0"/>
      <w:marBottom w:val="0"/>
      <w:divBdr>
        <w:top w:val="none" w:sz="0" w:space="0" w:color="auto"/>
        <w:left w:val="none" w:sz="0" w:space="0" w:color="auto"/>
        <w:bottom w:val="none" w:sz="0" w:space="0" w:color="auto"/>
        <w:right w:val="none" w:sz="0" w:space="0" w:color="auto"/>
      </w:divBdr>
      <w:divsChild>
        <w:div w:id="1962346920">
          <w:marLeft w:val="0"/>
          <w:marRight w:val="0"/>
          <w:marTop w:val="0"/>
          <w:marBottom w:val="0"/>
          <w:divBdr>
            <w:top w:val="none" w:sz="0" w:space="0" w:color="auto"/>
            <w:left w:val="none" w:sz="0" w:space="0" w:color="auto"/>
            <w:bottom w:val="none" w:sz="0" w:space="0" w:color="auto"/>
            <w:right w:val="none" w:sz="0" w:space="0" w:color="auto"/>
          </w:divBdr>
          <w:divsChild>
            <w:div w:id="1971091744">
              <w:marLeft w:val="0"/>
              <w:marRight w:val="0"/>
              <w:marTop w:val="0"/>
              <w:marBottom w:val="0"/>
              <w:divBdr>
                <w:top w:val="none" w:sz="0" w:space="0" w:color="auto"/>
                <w:left w:val="none" w:sz="0" w:space="0" w:color="auto"/>
                <w:bottom w:val="none" w:sz="0" w:space="0" w:color="auto"/>
                <w:right w:val="none" w:sz="0" w:space="0" w:color="auto"/>
              </w:divBdr>
              <w:divsChild>
                <w:div w:id="621886151">
                  <w:blockQuote w:val="1"/>
                  <w:marLeft w:val="96"/>
                  <w:marRight w:val="0"/>
                  <w:marTop w:val="0"/>
                  <w:marBottom w:val="0"/>
                  <w:divBdr>
                    <w:top w:val="none" w:sz="0" w:space="0" w:color="auto"/>
                    <w:left w:val="single" w:sz="8" w:space="6" w:color="CCCCCC"/>
                    <w:bottom w:val="none" w:sz="0" w:space="0" w:color="auto"/>
                    <w:right w:val="none" w:sz="0" w:space="0" w:color="auto"/>
                  </w:divBdr>
                  <w:divsChild>
                    <w:div w:id="1765375176">
                      <w:marLeft w:val="0"/>
                      <w:marRight w:val="0"/>
                      <w:marTop w:val="0"/>
                      <w:marBottom w:val="0"/>
                      <w:divBdr>
                        <w:top w:val="none" w:sz="0" w:space="0" w:color="auto"/>
                        <w:left w:val="none" w:sz="0" w:space="0" w:color="auto"/>
                        <w:bottom w:val="none" w:sz="0" w:space="0" w:color="auto"/>
                        <w:right w:val="none" w:sz="0" w:space="0" w:color="auto"/>
                      </w:divBdr>
                      <w:divsChild>
                        <w:div w:id="1873230611">
                          <w:marLeft w:val="0"/>
                          <w:marRight w:val="0"/>
                          <w:marTop w:val="0"/>
                          <w:marBottom w:val="0"/>
                          <w:divBdr>
                            <w:top w:val="none" w:sz="0" w:space="0" w:color="auto"/>
                            <w:left w:val="none" w:sz="0" w:space="0" w:color="auto"/>
                            <w:bottom w:val="none" w:sz="0" w:space="0" w:color="auto"/>
                            <w:right w:val="none" w:sz="0" w:space="0" w:color="auto"/>
                          </w:divBdr>
                          <w:divsChild>
                            <w:div w:id="997080361">
                              <w:marLeft w:val="0"/>
                              <w:marRight w:val="0"/>
                              <w:marTop w:val="0"/>
                              <w:marBottom w:val="0"/>
                              <w:divBdr>
                                <w:top w:val="none" w:sz="0" w:space="0" w:color="auto"/>
                                <w:left w:val="none" w:sz="0" w:space="0" w:color="auto"/>
                                <w:bottom w:val="none" w:sz="0" w:space="0" w:color="auto"/>
                                <w:right w:val="none" w:sz="0" w:space="0" w:color="auto"/>
                              </w:divBdr>
                              <w:divsChild>
                                <w:div w:id="988485942">
                                  <w:marLeft w:val="0"/>
                                  <w:marRight w:val="0"/>
                                  <w:marTop w:val="0"/>
                                  <w:marBottom w:val="0"/>
                                  <w:divBdr>
                                    <w:top w:val="none" w:sz="0" w:space="0" w:color="auto"/>
                                    <w:left w:val="none" w:sz="0" w:space="0" w:color="auto"/>
                                    <w:bottom w:val="none" w:sz="0" w:space="0" w:color="auto"/>
                                    <w:right w:val="none" w:sz="0" w:space="0" w:color="auto"/>
                                  </w:divBdr>
                                  <w:divsChild>
                                    <w:div w:id="927736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866277">
      <w:bodyDiv w:val="1"/>
      <w:marLeft w:val="0"/>
      <w:marRight w:val="0"/>
      <w:marTop w:val="0"/>
      <w:marBottom w:val="0"/>
      <w:divBdr>
        <w:top w:val="none" w:sz="0" w:space="0" w:color="auto"/>
        <w:left w:val="none" w:sz="0" w:space="0" w:color="auto"/>
        <w:bottom w:val="none" w:sz="0" w:space="0" w:color="auto"/>
        <w:right w:val="none" w:sz="0" w:space="0" w:color="auto"/>
      </w:divBdr>
    </w:div>
    <w:div w:id="115031608">
      <w:bodyDiv w:val="1"/>
      <w:marLeft w:val="0"/>
      <w:marRight w:val="0"/>
      <w:marTop w:val="0"/>
      <w:marBottom w:val="0"/>
      <w:divBdr>
        <w:top w:val="none" w:sz="0" w:space="0" w:color="auto"/>
        <w:left w:val="none" w:sz="0" w:space="0" w:color="auto"/>
        <w:bottom w:val="none" w:sz="0" w:space="0" w:color="auto"/>
        <w:right w:val="none" w:sz="0" w:space="0" w:color="auto"/>
      </w:divBdr>
      <w:divsChild>
        <w:div w:id="1972317978">
          <w:marLeft w:val="0"/>
          <w:marRight w:val="0"/>
          <w:marTop w:val="0"/>
          <w:marBottom w:val="0"/>
          <w:divBdr>
            <w:top w:val="none" w:sz="0" w:space="0" w:color="auto"/>
            <w:left w:val="none" w:sz="0" w:space="0" w:color="auto"/>
            <w:bottom w:val="none" w:sz="0" w:space="0" w:color="auto"/>
            <w:right w:val="none" w:sz="0" w:space="0" w:color="auto"/>
          </w:divBdr>
          <w:divsChild>
            <w:div w:id="629287678">
              <w:marLeft w:val="0"/>
              <w:marRight w:val="0"/>
              <w:marTop w:val="100"/>
              <w:marBottom w:val="400"/>
              <w:divBdr>
                <w:top w:val="none" w:sz="0" w:space="0" w:color="auto"/>
                <w:left w:val="none" w:sz="0" w:space="0" w:color="auto"/>
                <w:bottom w:val="none" w:sz="0" w:space="0" w:color="auto"/>
                <w:right w:val="none" w:sz="0" w:space="0" w:color="auto"/>
              </w:divBdr>
              <w:divsChild>
                <w:div w:id="318274142">
                  <w:marLeft w:val="0"/>
                  <w:marRight w:val="0"/>
                  <w:marTop w:val="0"/>
                  <w:marBottom w:val="40"/>
                  <w:divBdr>
                    <w:top w:val="single" w:sz="8" w:space="15" w:color="D0D2D3"/>
                    <w:left w:val="single" w:sz="8" w:space="15" w:color="D0D2D3"/>
                    <w:bottom w:val="single" w:sz="8" w:space="15" w:color="D0D2D3"/>
                    <w:right w:val="single" w:sz="8" w:space="15" w:color="D0D2D3"/>
                  </w:divBdr>
                  <w:divsChild>
                    <w:div w:id="323436631">
                      <w:marLeft w:val="0"/>
                      <w:marRight w:val="0"/>
                      <w:marTop w:val="0"/>
                      <w:marBottom w:val="100"/>
                      <w:divBdr>
                        <w:top w:val="none" w:sz="0" w:space="0" w:color="auto"/>
                        <w:left w:val="none" w:sz="0" w:space="0" w:color="auto"/>
                        <w:bottom w:val="none" w:sz="0" w:space="0" w:color="auto"/>
                        <w:right w:val="none" w:sz="0" w:space="0" w:color="auto"/>
                      </w:divBdr>
                    </w:div>
                    <w:div w:id="151507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466372">
      <w:bodyDiv w:val="1"/>
      <w:marLeft w:val="0"/>
      <w:marRight w:val="0"/>
      <w:marTop w:val="0"/>
      <w:marBottom w:val="0"/>
      <w:divBdr>
        <w:top w:val="none" w:sz="0" w:space="0" w:color="auto"/>
        <w:left w:val="none" w:sz="0" w:space="0" w:color="auto"/>
        <w:bottom w:val="none" w:sz="0" w:space="0" w:color="auto"/>
        <w:right w:val="none" w:sz="0" w:space="0" w:color="auto"/>
      </w:divBdr>
      <w:divsChild>
        <w:div w:id="490412949">
          <w:marLeft w:val="0"/>
          <w:marRight w:val="0"/>
          <w:marTop w:val="0"/>
          <w:marBottom w:val="0"/>
          <w:divBdr>
            <w:top w:val="none" w:sz="0" w:space="0" w:color="auto"/>
            <w:left w:val="none" w:sz="0" w:space="0" w:color="auto"/>
            <w:bottom w:val="none" w:sz="0" w:space="0" w:color="auto"/>
            <w:right w:val="none" w:sz="0" w:space="0" w:color="auto"/>
          </w:divBdr>
        </w:div>
        <w:div w:id="886575429">
          <w:marLeft w:val="0"/>
          <w:marRight w:val="0"/>
          <w:marTop w:val="0"/>
          <w:marBottom w:val="0"/>
          <w:divBdr>
            <w:top w:val="none" w:sz="0" w:space="0" w:color="auto"/>
            <w:left w:val="none" w:sz="0" w:space="0" w:color="auto"/>
            <w:bottom w:val="none" w:sz="0" w:space="0" w:color="auto"/>
            <w:right w:val="none" w:sz="0" w:space="0" w:color="auto"/>
          </w:divBdr>
        </w:div>
        <w:div w:id="1091121703">
          <w:marLeft w:val="0"/>
          <w:marRight w:val="0"/>
          <w:marTop w:val="0"/>
          <w:marBottom w:val="0"/>
          <w:divBdr>
            <w:top w:val="none" w:sz="0" w:space="0" w:color="auto"/>
            <w:left w:val="none" w:sz="0" w:space="0" w:color="auto"/>
            <w:bottom w:val="none" w:sz="0" w:space="0" w:color="auto"/>
            <w:right w:val="none" w:sz="0" w:space="0" w:color="auto"/>
          </w:divBdr>
        </w:div>
      </w:divsChild>
    </w:div>
    <w:div w:id="131678954">
      <w:bodyDiv w:val="1"/>
      <w:marLeft w:val="0"/>
      <w:marRight w:val="0"/>
      <w:marTop w:val="0"/>
      <w:marBottom w:val="0"/>
      <w:divBdr>
        <w:top w:val="none" w:sz="0" w:space="0" w:color="auto"/>
        <w:left w:val="none" w:sz="0" w:space="0" w:color="auto"/>
        <w:bottom w:val="none" w:sz="0" w:space="0" w:color="auto"/>
        <w:right w:val="none" w:sz="0" w:space="0" w:color="auto"/>
      </w:divBdr>
      <w:divsChild>
        <w:div w:id="81731459">
          <w:marLeft w:val="0"/>
          <w:marRight w:val="0"/>
          <w:marTop w:val="0"/>
          <w:marBottom w:val="0"/>
          <w:divBdr>
            <w:top w:val="none" w:sz="0" w:space="0" w:color="auto"/>
            <w:left w:val="none" w:sz="0" w:space="0" w:color="auto"/>
            <w:bottom w:val="none" w:sz="0" w:space="0" w:color="auto"/>
            <w:right w:val="none" w:sz="0" w:space="0" w:color="auto"/>
          </w:divBdr>
          <w:divsChild>
            <w:div w:id="1905095515">
              <w:marLeft w:val="0"/>
              <w:marRight w:val="0"/>
              <w:marTop w:val="100"/>
              <w:marBottom w:val="400"/>
              <w:divBdr>
                <w:top w:val="none" w:sz="0" w:space="0" w:color="auto"/>
                <w:left w:val="none" w:sz="0" w:space="0" w:color="auto"/>
                <w:bottom w:val="none" w:sz="0" w:space="0" w:color="auto"/>
                <w:right w:val="none" w:sz="0" w:space="0" w:color="auto"/>
              </w:divBdr>
              <w:divsChild>
                <w:div w:id="1675961336">
                  <w:marLeft w:val="0"/>
                  <w:marRight w:val="0"/>
                  <w:marTop w:val="0"/>
                  <w:marBottom w:val="40"/>
                  <w:divBdr>
                    <w:top w:val="single" w:sz="8" w:space="15" w:color="D0D2D3"/>
                    <w:left w:val="single" w:sz="8" w:space="15" w:color="D0D2D3"/>
                    <w:bottom w:val="single" w:sz="8" w:space="15" w:color="D0D2D3"/>
                    <w:right w:val="single" w:sz="8" w:space="15" w:color="D0D2D3"/>
                  </w:divBdr>
                  <w:divsChild>
                    <w:div w:id="76250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455485">
      <w:bodyDiv w:val="1"/>
      <w:marLeft w:val="0"/>
      <w:marRight w:val="0"/>
      <w:marTop w:val="0"/>
      <w:marBottom w:val="0"/>
      <w:divBdr>
        <w:top w:val="none" w:sz="0" w:space="0" w:color="auto"/>
        <w:left w:val="none" w:sz="0" w:space="0" w:color="auto"/>
        <w:bottom w:val="none" w:sz="0" w:space="0" w:color="auto"/>
        <w:right w:val="none" w:sz="0" w:space="0" w:color="auto"/>
      </w:divBdr>
    </w:div>
    <w:div w:id="137302685">
      <w:bodyDiv w:val="1"/>
      <w:marLeft w:val="0"/>
      <w:marRight w:val="0"/>
      <w:marTop w:val="0"/>
      <w:marBottom w:val="0"/>
      <w:divBdr>
        <w:top w:val="none" w:sz="0" w:space="0" w:color="auto"/>
        <w:left w:val="none" w:sz="0" w:space="0" w:color="auto"/>
        <w:bottom w:val="none" w:sz="0" w:space="0" w:color="auto"/>
        <w:right w:val="none" w:sz="0" w:space="0" w:color="auto"/>
      </w:divBdr>
      <w:divsChild>
        <w:div w:id="704138769">
          <w:marLeft w:val="0"/>
          <w:marRight w:val="0"/>
          <w:marTop w:val="0"/>
          <w:marBottom w:val="0"/>
          <w:divBdr>
            <w:top w:val="none" w:sz="0" w:space="0" w:color="auto"/>
            <w:left w:val="none" w:sz="0" w:space="0" w:color="auto"/>
            <w:bottom w:val="none" w:sz="0" w:space="0" w:color="auto"/>
            <w:right w:val="none" w:sz="0" w:space="0" w:color="auto"/>
          </w:divBdr>
        </w:div>
      </w:divsChild>
    </w:div>
    <w:div w:id="140537067">
      <w:bodyDiv w:val="1"/>
      <w:marLeft w:val="0"/>
      <w:marRight w:val="0"/>
      <w:marTop w:val="0"/>
      <w:marBottom w:val="0"/>
      <w:divBdr>
        <w:top w:val="none" w:sz="0" w:space="0" w:color="auto"/>
        <w:left w:val="none" w:sz="0" w:space="0" w:color="auto"/>
        <w:bottom w:val="none" w:sz="0" w:space="0" w:color="auto"/>
        <w:right w:val="none" w:sz="0" w:space="0" w:color="auto"/>
      </w:divBdr>
      <w:divsChild>
        <w:div w:id="181169828">
          <w:marLeft w:val="0"/>
          <w:marRight w:val="0"/>
          <w:marTop w:val="0"/>
          <w:marBottom w:val="0"/>
          <w:divBdr>
            <w:top w:val="none" w:sz="0" w:space="0" w:color="auto"/>
            <w:left w:val="none" w:sz="0" w:space="0" w:color="auto"/>
            <w:bottom w:val="none" w:sz="0" w:space="0" w:color="auto"/>
            <w:right w:val="none" w:sz="0" w:space="0" w:color="auto"/>
          </w:divBdr>
        </w:div>
        <w:div w:id="487866998">
          <w:marLeft w:val="0"/>
          <w:marRight w:val="0"/>
          <w:marTop w:val="0"/>
          <w:marBottom w:val="0"/>
          <w:divBdr>
            <w:top w:val="none" w:sz="0" w:space="0" w:color="auto"/>
            <w:left w:val="none" w:sz="0" w:space="0" w:color="auto"/>
            <w:bottom w:val="none" w:sz="0" w:space="0" w:color="auto"/>
            <w:right w:val="none" w:sz="0" w:space="0" w:color="auto"/>
          </w:divBdr>
        </w:div>
        <w:div w:id="512720408">
          <w:marLeft w:val="0"/>
          <w:marRight w:val="0"/>
          <w:marTop w:val="0"/>
          <w:marBottom w:val="0"/>
          <w:divBdr>
            <w:top w:val="none" w:sz="0" w:space="0" w:color="auto"/>
            <w:left w:val="none" w:sz="0" w:space="0" w:color="auto"/>
            <w:bottom w:val="none" w:sz="0" w:space="0" w:color="auto"/>
            <w:right w:val="none" w:sz="0" w:space="0" w:color="auto"/>
          </w:divBdr>
        </w:div>
        <w:div w:id="611716075">
          <w:marLeft w:val="0"/>
          <w:marRight w:val="0"/>
          <w:marTop w:val="0"/>
          <w:marBottom w:val="0"/>
          <w:divBdr>
            <w:top w:val="none" w:sz="0" w:space="0" w:color="auto"/>
            <w:left w:val="none" w:sz="0" w:space="0" w:color="auto"/>
            <w:bottom w:val="none" w:sz="0" w:space="0" w:color="auto"/>
            <w:right w:val="none" w:sz="0" w:space="0" w:color="auto"/>
          </w:divBdr>
        </w:div>
        <w:div w:id="890725413">
          <w:marLeft w:val="0"/>
          <w:marRight w:val="0"/>
          <w:marTop w:val="0"/>
          <w:marBottom w:val="0"/>
          <w:divBdr>
            <w:top w:val="none" w:sz="0" w:space="0" w:color="auto"/>
            <w:left w:val="none" w:sz="0" w:space="0" w:color="auto"/>
            <w:bottom w:val="none" w:sz="0" w:space="0" w:color="auto"/>
            <w:right w:val="none" w:sz="0" w:space="0" w:color="auto"/>
          </w:divBdr>
        </w:div>
        <w:div w:id="1084063349">
          <w:marLeft w:val="0"/>
          <w:marRight w:val="0"/>
          <w:marTop w:val="0"/>
          <w:marBottom w:val="0"/>
          <w:divBdr>
            <w:top w:val="none" w:sz="0" w:space="0" w:color="auto"/>
            <w:left w:val="none" w:sz="0" w:space="0" w:color="auto"/>
            <w:bottom w:val="none" w:sz="0" w:space="0" w:color="auto"/>
            <w:right w:val="none" w:sz="0" w:space="0" w:color="auto"/>
          </w:divBdr>
        </w:div>
        <w:div w:id="1170491003">
          <w:marLeft w:val="0"/>
          <w:marRight w:val="0"/>
          <w:marTop w:val="0"/>
          <w:marBottom w:val="0"/>
          <w:divBdr>
            <w:top w:val="none" w:sz="0" w:space="0" w:color="auto"/>
            <w:left w:val="none" w:sz="0" w:space="0" w:color="auto"/>
            <w:bottom w:val="none" w:sz="0" w:space="0" w:color="auto"/>
            <w:right w:val="none" w:sz="0" w:space="0" w:color="auto"/>
          </w:divBdr>
        </w:div>
        <w:div w:id="1195508037">
          <w:marLeft w:val="0"/>
          <w:marRight w:val="0"/>
          <w:marTop w:val="0"/>
          <w:marBottom w:val="0"/>
          <w:divBdr>
            <w:top w:val="none" w:sz="0" w:space="0" w:color="auto"/>
            <w:left w:val="none" w:sz="0" w:space="0" w:color="auto"/>
            <w:bottom w:val="none" w:sz="0" w:space="0" w:color="auto"/>
            <w:right w:val="none" w:sz="0" w:space="0" w:color="auto"/>
          </w:divBdr>
        </w:div>
        <w:div w:id="1823689510">
          <w:marLeft w:val="0"/>
          <w:marRight w:val="0"/>
          <w:marTop w:val="0"/>
          <w:marBottom w:val="0"/>
          <w:divBdr>
            <w:top w:val="none" w:sz="0" w:space="0" w:color="auto"/>
            <w:left w:val="none" w:sz="0" w:space="0" w:color="auto"/>
            <w:bottom w:val="none" w:sz="0" w:space="0" w:color="auto"/>
            <w:right w:val="none" w:sz="0" w:space="0" w:color="auto"/>
          </w:divBdr>
        </w:div>
        <w:div w:id="1864660839">
          <w:marLeft w:val="0"/>
          <w:marRight w:val="0"/>
          <w:marTop w:val="0"/>
          <w:marBottom w:val="0"/>
          <w:divBdr>
            <w:top w:val="none" w:sz="0" w:space="0" w:color="auto"/>
            <w:left w:val="none" w:sz="0" w:space="0" w:color="auto"/>
            <w:bottom w:val="none" w:sz="0" w:space="0" w:color="auto"/>
            <w:right w:val="none" w:sz="0" w:space="0" w:color="auto"/>
          </w:divBdr>
        </w:div>
        <w:div w:id="1993172449">
          <w:marLeft w:val="0"/>
          <w:marRight w:val="0"/>
          <w:marTop w:val="0"/>
          <w:marBottom w:val="0"/>
          <w:divBdr>
            <w:top w:val="none" w:sz="0" w:space="0" w:color="auto"/>
            <w:left w:val="none" w:sz="0" w:space="0" w:color="auto"/>
            <w:bottom w:val="none" w:sz="0" w:space="0" w:color="auto"/>
            <w:right w:val="none" w:sz="0" w:space="0" w:color="auto"/>
          </w:divBdr>
        </w:div>
        <w:div w:id="2042508165">
          <w:marLeft w:val="0"/>
          <w:marRight w:val="0"/>
          <w:marTop w:val="0"/>
          <w:marBottom w:val="0"/>
          <w:divBdr>
            <w:top w:val="none" w:sz="0" w:space="0" w:color="auto"/>
            <w:left w:val="none" w:sz="0" w:space="0" w:color="auto"/>
            <w:bottom w:val="none" w:sz="0" w:space="0" w:color="auto"/>
            <w:right w:val="none" w:sz="0" w:space="0" w:color="auto"/>
          </w:divBdr>
        </w:div>
        <w:div w:id="2044820962">
          <w:marLeft w:val="0"/>
          <w:marRight w:val="0"/>
          <w:marTop w:val="0"/>
          <w:marBottom w:val="0"/>
          <w:divBdr>
            <w:top w:val="none" w:sz="0" w:space="0" w:color="auto"/>
            <w:left w:val="none" w:sz="0" w:space="0" w:color="auto"/>
            <w:bottom w:val="none" w:sz="0" w:space="0" w:color="auto"/>
            <w:right w:val="none" w:sz="0" w:space="0" w:color="auto"/>
          </w:divBdr>
          <w:divsChild>
            <w:div w:id="140343865">
              <w:marLeft w:val="0"/>
              <w:marRight w:val="0"/>
              <w:marTop w:val="0"/>
              <w:marBottom w:val="0"/>
              <w:divBdr>
                <w:top w:val="none" w:sz="0" w:space="0" w:color="auto"/>
                <w:left w:val="none" w:sz="0" w:space="0" w:color="auto"/>
                <w:bottom w:val="none" w:sz="0" w:space="0" w:color="auto"/>
                <w:right w:val="none" w:sz="0" w:space="0" w:color="auto"/>
              </w:divBdr>
            </w:div>
            <w:div w:id="148446534">
              <w:marLeft w:val="0"/>
              <w:marRight w:val="0"/>
              <w:marTop w:val="0"/>
              <w:marBottom w:val="0"/>
              <w:divBdr>
                <w:top w:val="none" w:sz="0" w:space="0" w:color="auto"/>
                <w:left w:val="none" w:sz="0" w:space="0" w:color="auto"/>
                <w:bottom w:val="none" w:sz="0" w:space="0" w:color="auto"/>
                <w:right w:val="none" w:sz="0" w:space="0" w:color="auto"/>
              </w:divBdr>
            </w:div>
            <w:div w:id="338122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91827">
      <w:bodyDiv w:val="1"/>
      <w:marLeft w:val="0"/>
      <w:marRight w:val="0"/>
      <w:marTop w:val="0"/>
      <w:marBottom w:val="0"/>
      <w:divBdr>
        <w:top w:val="none" w:sz="0" w:space="0" w:color="auto"/>
        <w:left w:val="none" w:sz="0" w:space="0" w:color="auto"/>
        <w:bottom w:val="none" w:sz="0" w:space="0" w:color="auto"/>
        <w:right w:val="none" w:sz="0" w:space="0" w:color="auto"/>
      </w:divBdr>
    </w:div>
    <w:div w:id="152456607">
      <w:bodyDiv w:val="1"/>
      <w:marLeft w:val="0"/>
      <w:marRight w:val="0"/>
      <w:marTop w:val="0"/>
      <w:marBottom w:val="0"/>
      <w:divBdr>
        <w:top w:val="none" w:sz="0" w:space="0" w:color="auto"/>
        <w:left w:val="none" w:sz="0" w:space="0" w:color="auto"/>
        <w:bottom w:val="none" w:sz="0" w:space="0" w:color="auto"/>
        <w:right w:val="none" w:sz="0" w:space="0" w:color="auto"/>
      </w:divBdr>
      <w:divsChild>
        <w:div w:id="1434280400">
          <w:marLeft w:val="0"/>
          <w:marRight w:val="0"/>
          <w:marTop w:val="0"/>
          <w:marBottom w:val="0"/>
          <w:divBdr>
            <w:top w:val="none" w:sz="0" w:space="0" w:color="auto"/>
            <w:left w:val="none" w:sz="0" w:space="0" w:color="auto"/>
            <w:bottom w:val="none" w:sz="0" w:space="0" w:color="auto"/>
            <w:right w:val="none" w:sz="0" w:space="0" w:color="auto"/>
          </w:divBdr>
          <w:divsChild>
            <w:div w:id="304547012">
              <w:marLeft w:val="0"/>
              <w:marRight w:val="0"/>
              <w:marTop w:val="0"/>
              <w:marBottom w:val="0"/>
              <w:divBdr>
                <w:top w:val="none" w:sz="0" w:space="0" w:color="auto"/>
                <w:left w:val="none" w:sz="0" w:space="0" w:color="auto"/>
                <w:bottom w:val="none" w:sz="0" w:space="0" w:color="auto"/>
                <w:right w:val="none" w:sz="0" w:space="0" w:color="auto"/>
              </w:divBdr>
              <w:divsChild>
                <w:div w:id="407387404">
                  <w:marLeft w:val="0"/>
                  <w:marRight w:val="0"/>
                  <w:marTop w:val="0"/>
                  <w:marBottom w:val="0"/>
                  <w:divBdr>
                    <w:top w:val="none" w:sz="0" w:space="0" w:color="auto"/>
                    <w:left w:val="none" w:sz="0" w:space="0" w:color="auto"/>
                    <w:bottom w:val="none" w:sz="0" w:space="0" w:color="auto"/>
                    <w:right w:val="none" w:sz="0" w:space="0" w:color="auto"/>
                  </w:divBdr>
                  <w:divsChild>
                    <w:div w:id="557325541">
                      <w:marLeft w:val="0"/>
                      <w:marRight w:val="0"/>
                      <w:marTop w:val="0"/>
                      <w:marBottom w:val="0"/>
                      <w:divBdr>
                        <w:top w:val="none" w:sz="0" w:space="0" w:color="auto"/>
                        <w:left w:val="none" w:sz="0" w:space="0" w:color="auto"/>
                        <w:bottom w:val="none" w:sz="0" w:space="0" w:color="auto"/>
                        <w:right w:val="none" w:sz="0" w:space="0" w:color="auto"/>
                      </w:divBdr>
                      <w:divsChild>
                        <w:div w:id="1043285819">
                          <w:marLeft w:val="0"/>
                          <w:marRight w:val="0"/>
                          <w:marTop w:val="0"/>
                          <w:marBottom w:val="0"/>
                          <w:divBdr>
                            <w:top w:val="none" w:sz="0" w:space="0" w:color="auto"/>
                            <w:left w:val="none" w:sz="0" w:space="0" w:color="auto"/>
                            <w:bottom w:val="none" w:sz="0" w:space="0" w:color="auto"/>
                            <w:right w:val="none" w:sz="0" w:space="0" w:color="auto"/>
                          </w:divBdr>
                        </w:div>
                        <w:div w:id="1524200263">
                          <w:marLeft w:val="0"/>
                          <w:marRight w:val="0"/>
                          <w:marTop w:val="0"/>
                          <w:marBottom w:val="0"/>
                          <w:divBdr>
                            <w:top w:val="none" w:sz="0" w:space="0" w:color="auto"/>
                            <w:left w:val="none" w:sz="0" w:space="0" w:color="auto"/>
                            <w:bottom w:val="none" w:sz="0" w:space="0" w:color="auto"/>
                            <w:right w:val="none" w:sz="0" w:space="0" w:color="auto"/>
                          </w:divBdr>
                          <w:divsChild>
                            <w:div w:id="12351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267424">
      <w:bodyDiv w:val="1"/>
      <w:marLeft w:val="0"/>
      <w:marRight w:val="0"/>
      <w:marTop w:val="0"/>
      <w:marBottom w:val="0"/>
      <w:divBdr>
        <w:top w:val="none" w:sz="0" w:space="0" w:color="auto"/>
        <w:left w:val="none" w:sz="0" w:space="0" w:color="auto"/>
        <w:bottom w:val="none" w:sz="0" w:space="0" w:color="auto"/>
        <w:right w:val="none" w:sz="0" w:space="0" w:color="auto"/>
      </w:divBdr>
    </w:div>
    <w:div w:id="156503889">
      <w:bodyDiv w:val="1"/>
      <w:marLeft w:val="0"/>
      <w:marRight w:val="0"/>
      <w:marTop w:val="0"/>
      <w:marBottom w:val="0"/>
      <w:divBdr>
        <w:top w:val="none" w:sz="0" w:space="0" w:color="auto"/>
        <w:left w:val="none" w:sz="0" w:space="0" w:color="auto"/>
        <w:bottom w:val="none" w:sz="0" w:space="0" w:color="auto"/>
        <w:right w:val="none" w:sz="0" w:space="0" w:color="auto"/>
      </w:divBdr>
    </w:div>
    <w:div w:id="159586871">
      <w:bodyDiv w:val="1"/>
      <w:marLeft w:val="0"/>
      <w:marRight w:val="0"/>
      <w:marTop w:val="0"/>
      <w:marBottom w:val="0"/>
      <w:divBdr>
        <w:top w:val="none" w:sz="0" w:space="0" w:color="auto"/>
        <w:left w:val="none" w:sz="0" w:space="0" w:color="auto"/>
        <w:bottom w:val="none" w:sz="0" w:space="0" w:color="auto"/>
        <w:right w:val="none" w:sz="0" w:space="0" w:color="auto"/>
      </w:divBdr>
      <w:divsChild>
        <w:div w:id="1110079743">
          <w:marLeft w:val="0"/>
          <w:marRight w:val="0"/>
          <w:marTop w:val="0"/>
          <w:marBottom w:val="0"/>
          <w:divBdr>
            <w:top w:val="none" w:sz="0" w:space="0" w:color="auto"/>
            <w:left w:val="none" w:sz="0" w:space="0" w:color="auto"/>
            <w:bottom w:val="none" w:sz="0" w:space="0" w:color="auto"/>
            <w:right w:val="none" w:sz="0" w:space="0" w:color="auto"/>
          </w:divBdr>
          <w:divsChild>
            <w:div w:id="1447118825">
              <w:marLeft w:val="0"/>
              <w:marRight w:val="0"/>
              <w:marTop w:val="0"/>
              <w:marBottom w:val="0"/>
              <w:divBdr>
                <w:top w:val="none" w:sz="0" w:space="0" w:color="auto"/>
                <w:left w:val="none" w:sz="0" w:space="0" w:color="auto"/>
                <w:bottom w:val="none" w:sz="0" w:space="0" w:color="auto"/>
                <w:right w:val="none" w:sz="0" w:space="0" w:color="auto"/>
              </w:divBdr>
              <w:divsChild>
                <w:div w:id="1189948892">
                  <w:marLeft w:val="0"/>
                  <w:marRight w:val="0"/>
                  <w:marTop w:val="0"/>
                  <w:marBottom w:val="0"/>
                  <w:divBdr>
                    <w:top w:val="none" w:sz="0" w:space="0" w:color="auto"/>
                    <w:left w:val="none" w:sz="0" w:space="0" w:color="auto"/>
                    <w:bottom w:val="none" w:sz="0" w:space="0" w:color="auto"/>
                    <w:right w:val="none" w:sz="0" w:space="0" w:color="auto"/>
                  </w:divBdr>
                </w:div>
                <w:div w:id="1267805677">
                  <w:marLeft w:val="0"/>
                  <w:marRight w:val="0"/>
                  <w:marTop w:val="0"/>
                  <w:marBottom w:val="0"/>
                  <w:divBdr>
                    <w:top w:val="none" w:sz="0" w:space="0" w:color="auto"/>
                    <w:left w:val="none" w:sz="0" w:space="0" w:color="auto"/>
                    <w:bottom w:val="none" w:sz="0" w:space="0" w:color="auto"/>
                    <w:right w:val="none" w:sz="0" w:space="0" w:color="auto"/>
                  </w:divBdr>
                </w:div>
                <w:div w:id="1350793764">
                  <w:marLeft w:val="0"/>
                  <w:marRight w:val="0"/>
                  <w:marTop w:val="0"/>
                  <w:marBottom w:val="0"/>
                  <w:divBdr>
                    <w:top w:val="none" w:sz="0" w:space="0" w:color="auto"/>
                    <w:left w:val="none" w:sz="0" w:space="0" w:color="auto"/>
                    <w:bottom w:val="none" w:sz="0" w:space="0" w:color="auto"/>
                    <w:right w:val="none" w:sz="0" w:space="0" w:color="auto"/>
                  </w:divBdr>
                </w:div>
                <w:div w:id="1406150347">
                  <w:marLeft w:val="0"/>
                  <w:marRight w:val="0"/>
                  <w:marTop w:val="0"/>
                  <w:marBottom w:val="0"/>
                  <w:divBdr>
                    <w:top w:val="none" w:sz="0" w:space="0" w:color="auto"/>
                    <w:left w:val="none" w:sz="0" w:space="0" w:color="auto"/>
                    <w:bottom w:val="none" w:sz="0" w:space="0" w:color="auto"/>
                    <w:right w:val="none" w:sz="0" w:space="0" w:color="auto"/>
                  </w:divBdr>
                </w:div>
                <w:div w:id="1616672218">
                  <w:marLeft w:val="0"/>
                  <w:marRight w:val="0"/>
                  <w:marTop w:val="0"/>
                  <w:marBottom w:val="0"/>
                  <w:divBdr>
                    <w:top w:val="none" w:sz="0" w:space="0" w:color="auto"/>
                    <w:left w:val="none" w:sz="0" w:space="0" w:color="auto"/>
                    <w:bottom w:val="none" w:sz="0" w:space="0" w:color="auto"/>
                    <w:right w:val="none" w:sz="0" w:space="0" w:color="auto"/>
                  </w:divBdr>
                </w:div>
                <w:div w:id="1771319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33919">
      <w:bodyDiv w:val="1"/>
      <w:marLeft w:val="0"/>
      <w:marRight w:val="0"/>
      <w:marTop w:val="0"/>
      <w:marBottom w:val="0"/>
      <w:divBdr>
        <w:top w:val="none" w:sz="0" w:space="0" w:color="auto"/>
        <w:left w:val="none" w:sz="0" w:space="0" w:color="auto"/>
        <w:bottom w:val="none" w:sz="0" w:space="0" w:color="auto"/>
        <w:right w:val="none" w:sz="0" w:space="0" w:color="auto"/>
      </w:divBdr>
      <w:divsChild>
        <w:div w:id="1968318770">
          <w:marLeft w:val="0"/>
          <w:marRight w:val="0"/>
          <w:marTop w:val="0"/>
          <w:marBottom w:val="0"/>
          <w:divBdr>
            <w:top w:val="none" w:sz="0" w:space="0" w:color="auto"/>
            <w:left w:val="none" w:sz="0" w:space="0" w:color="auto"/>
            <w:bottom w:val="none" w:sz="0" w:space="0" w:color="auto"/>
            <w:right w:val="none" w:sz="0" w:space="0" w:color="auto"/>
          </w:divBdr>
        </w:div>
      </w:divsChild>
    </w:div>
    <w:div w:id="159929496">
      <w:bodyDiv w:val="1"/>
      <w:marLeft w:val="0"/>
      <w:marRight w:val="0"/>
      <w:marTop w:val="0"/>
      <w:marBottom w:val="0"/>
      <w:divBdr>
        <w:top w:val="none" w:sz="0" w:space="0" w:color="auto"/>
        <w:left w:val="none" w:sz="0" w:space="0" w:color="auto"/>
        <w:bottom w:val="none" w:sz="0" w:space="0" w:color="auto"/>
        <w:right w:val="none" w:sz="0" w:space="0" w:color="auto"/>
      </w:divBdr>
      <w:divsChild>
        <w:div w:id="634796089">
          <w:marLeft w:val="0"/>
          <w:marRight w:val="0"/>
          <w:marTop w:val="0"/>
          <w:marBottom w:val="0"/>
          <w:divBdr>
            <w:top w:val="none" w:sz="0" w:space="0" w:color="auto"/>
            <w:left w:val="none" w:sz="0" w:space="0" w:color="auto"/>
            <w:bottom w:val="none" w:sz="0" w:space="0" w:color="auto"/>
            <w:right w:val="none" w:sz="0" w:space="0" w:color="auto"/>
          </w:divBdr>
        </w:div>
      </w:divsChild>
    </w:div>
    <w:div w:id="165483846">
      <w:bodyDiv w:val="1"/>
      <w:marLeft w:val="0"/>
      <w:marRight w:val="0"/>
      <w:marTop w:val="0"/>
      <w:marBottom w:val="0"/>
      <w:divBdr>
        <w:top w:val="none" w:sz="0" w:space="0" w:color="auto"/>
        <w:left w:val="none" w:sz="0" w:space="0" w:color="auto"/>
        <w:bottom w:val="none" w:sz="0" w:space="0" w:color="auto"/>
        <w:right w:val="none" w:sz="0" w:space="0" w:color="auto"/>
      </w:divBdr>
      <w:divsChild>
        <w:div w:id="14494673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263918">
      <w:bodyDiv w:val="1"/>
      <w:marLeft w:val="0"/>
      <w:marRight w:val="0"/>
      <w:marTop w:val="0"/>
      <w:marBottom w:val="0"/>
      <w:divBdr>
        <w:top w:val="none" w:sz="0" w:space="0" w:color="auto"/>
        <w:left w:val="none" w:sz="0" w:space="0" w:color="auto"/>
        <w:bottom w:val="none" w:sz="0" w:space="0" w:color="auto"/>
        <w:right w:val="none" w:sz="0" w:space="0" w:color="auto"/>
      </w:divBdr>
    </w:div>
    <w:div w:id="176192158">
      <w:bodyDiv w:val="1"/>
      <w:marLeft w:val="0"/>
      <w:marRight w:val="0"/>
      <w:marTop w:val="0"/>
      <w:marBottom w:val="0"/>
      <w:divBdr>
        <w:top w:val="none" w:sz="0" w:space="0" w:color="auto"/>
        <w:left w:val="none" w:sz="0" w:space="0" w:color="auto"/>
        <w:bottom w:val="none" w:sz="0" w:space="0" w:color="auto"/>
        <w:right w:val="none" w:sz="0" w:space="0" w:color="auto"/>
      </w:divBdr>
    </w:div>
    <w:div w:id="176695974">
      <w:bodyDiv w:val="1"/>
      <w:marLeft w:val="0"/>
      <w:marRight w:val="0"/>
      <w:marTop w:val="0"/>
      <w:marBottom w:val="0"/>
      <w:divBdr>
        <w:top w:val="none" w:sz="0" w:space="0" w:color="auto"/>
        <w:left w:val="none" w:sz="0" w:space="0" w:color="auto"/>
        <w:bottom w:val="none" w:sz="0" w:space="0" w:color="auto"/>
        <w:right w:val="none" w:sz="0" w:space="0" w:color="auto"/>
      </w:divBdr>
    </w:div>
    <w:div w:id="183055279">
      <w:bodyDiv w:val="1"/>
      <w:marLeft w:val="0"/>
      <w:marRight w:val="0"/>
      <w:marTop w:val="0"/>
      <w:marBottom w:val="0"/>
      <w:divBdr>
        <w:top w:val="none" w:sz="0" w:space="0" w:color="auto"/>
        <w:left w:val="none" w:sz="0" w:space="0" w:color="auto"/>
        <w:bottom w:val="none" w:sz="0" w:space="0" w:color="auto"/>
        <w:right w:val="none" w:sz="0" w:space="0" w:color="auto"/>
      </w:divBdr>
    </w:div>
    <w:div w:id="189688624">
      <w:bodyDiv w:val="1"/>
      <w:marLeft w:val="0"/>
      <w:marRight w:val="0"/>
      <w:marTop w:val="0"/>
      <w:marBottom w:val="0"/>
      <w:divBdr>
        <w:top w:val="none" w:sz="0" w:space="0" w:color="auto"/>
        <w:left w:val="none" w:sz="0" w:space="0" w:color="auto"/>
        <w:bottom w:val="none" w:sz="0" w:space="0" w:color="auto"/>
        <w:right w:val="none" w:sz="0" w:space="0" w:color="auto"/>
      </w:divBdr>
      <w:divsChild>
        <w:div w:id="356582520">
          <w:marLeft w:val="0"/>
          <w:marRight w:val="0"/>
          <w:marTop w:val="0"/>
          <w:marBottom w:val="0"/>
          <w:divBdr>
            <w:top w:val="none" w:sz="0" w:space="0" w:color="auto"/>
            <w:left w:val="none" w:sz="0" w:space="0" w:color="auto"/>
            <w:bottom w:val="none" w:sz="0" w:space="0" w:color="auto"/>
            <w:right w:val="none" w:sz="0" w:space="0" w:color="auto"/>
          </w:divBdr>
          <w:divsChild>
            <w:div w:id="61120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61207">
      <w:bodyDiv w:val="1"/>
      <w:marLeft w:val="0"/>
      <w:marRight w:val="0"/>
      <w:marTop w:val="0"/>
      <w:marBottom w:val="0"/>
      <w:divBdr>
        <w:top w:val="none" w:sz="0" w:space="0" w:color="auto"/>
        <w:left w:val="none" w:sz="0" w:space="0" w:color="auto"/>
        <w:bottom w:val="none" w:sz="0" w:space="0" w:color="auto"/>
        <w:right w:val="none" w:sz="0" w:space="0" w:color="auto"/>
      </w:divBdr>
      <w:divsChild>
        <w:div w:id="93017041">
          <w:marLeft w:val="0"/>
          <w:marRight w:val="0"/>
          <w:marTop w:val="0"/>
          <w:marBottom w:val="0"/>
          <w:divBdr>
            <w:top w:val="none" w:sz="0" w:space="0" w:color="auto"/>
            <w:left w:val="none" w:sz="0" w:space="0" w:color="auto"/>
            <w:bottom w:val="none" w:sz="0" w:space="0" w:color="auto"/>
            <w:right w:val="none" w:sz="0" w:space="0" w:color="auto"/>
          </w:divBdr>
        </w:div>
      </w:divsChild>
    </w:div>
    <w:div w:id="191263629">
      <w:bodyDiv w:val="1"/>
      <w:marLeft w:val="0"/>
      <w:marRight w:val="0"/>
      <w:marTop w:val="0"/>
      <w:marBottom w:val="0"/>
      <w:divBdr>
        <w:top w:val="none" w:sz="0" w:space="0" w:color="auto"/>
        <w:left w:val="none" w:sz="0" w:space="0" w:color="auto"/>
        <w:bottom w:val="none" w:sz="0" w:space="0" w:color="auto"/>
        <w:right w:val="none" w:sz="0" w:space="0" w:color="auto"/>
      </w:divBdr>
      <w:divsChild>
        <w:div w:id="166868599">
          <w:marLeft w:val="0"/>
          <w:marRight w:val="0"/>
          <w:marTop w:val="0"/>
          <w:marBottom w:val="0"/>
          <w:divBdr>
            <w:top w:val="none" w:sz="0" w:space="0" w:color="auto"/>
            <w:left w:val="none" w:sz="0" w:space="0" w:color="auto"/>
            <w:bottom w:val="none" w:sz="0" w:space="0" w:color="auto"/>
            <w:right w:val="none" w:sz="0" w:space="0" w:color="auto"/>
          </w:divBdr>
          <w:divsChild>
            <w:div w:id="1985311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36229">
      <w:bodyDiv w:val="1"/>
      <w:marLeft w:val="0"/>
      <w:marRight w:val="0"/>
      <w:marTop w:val="0"/>
      <w:marBottom w:val="0"/>
      <w:divBdr>
        <w:top w:val="none" w:sz="0" w:space="0" w:color="auto"/>
        <w:left w:val="none" w:sz="0" w:space="0" w:color="auto"/>
        <w:bottom w:val="none" w:sz="0" w:space="0" w:color="auto"/>
        <w:right w:val="none" w:sz="0" w:space="0" w:color="auto"/>
      </w:divBdr>
    </w:div>
    <w:div w:id="201015767">
      <w:bodyDiv w:val="1"/>
      <w:marLeft w:val="0"/>
      <w:marRight w:val="0"/>
      <w:marTop w:val="0"/>
      <w:marBottom w:val="0"/>
      <w:divBdr>
        <w:top w:val="none" w:sz="0" w:space="0" w:color="auto"/>
        <w:left w:val="none" w:sz="0" w:space="0" w:color="auto"/>
        <w:bottom w:val="none" w:sz="0" w:space="0" w:color="auto"/>
        <w:right w:val="none" w:sz="0" w:space="0" w:color="auto"/>
      </w:divBdr>
    </w:div>
    <w:div w:id="203635561">
      <w:bodyDiv w:val="1"/>
      <w:marLeft w:val="0"/>
      <w:marRight w:val="0"/>
      <w:marTop w:val="0"/>
      <w:marBottom w:val="0"/>
      <w:divBdr>
        <w:top w:val="none" w:sz="0" w:space="0" w:color="auto"/>
        <w:left w:val="none" w:sz="0" w:space="0" w:color="auto"/>
        <w:bottom w:val="none" w:sz="0" w:space="0" w:color="auto"/>
        <w:right w:val="none" w:sz="0" w:space="0" w:color="auto"/>
      </w:divBdr>
      <w:divsChild>
        <w:div w:id="1483697156">
          <w:marLeft w:val="0"/>
          <w:marRight w:val="0"/>
          <w:marTop w:val="0"/>
          <w:marBottom w:val="200"/>
          <w:divBdr>
            <w:top w:val="none" w:sz="0" w:space="0" w:color="auto"/>
            <w:left w:val="none" w:sz="0" w:space="0" w:color="auto"/>
            <w:bottom w:val="none" w:sz="0" w:space="0" w:color="auto"/>
            <w:right w:val="none" w:sz="0" w:space="0" w:color="auto"/>
          </w:divBdr>
          <w:divsChild>
            <w:div w:id="1441342675">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 w:id="203755535">
      <w:bodyDiv w:val="1"/>
      <w:marLeft w:val="0"/>
      <w:marRight w:val="0"/>
      <w:marTop w:val="0"/>
      <w:marBottom w:val="0"/>
      <w:divBdr>
        <w:top w:val="none" w:sz="0" w:space="0" w:color="auto"/>
        <w:left w:val="none" w:sz="0" w:space="0" w:color="auto"/>
        <w:bottom w:val="none" w:sz="0" w:space="0" w:color="auto"/>
        <w:right w:val="none" w:sz="0" w:space="0" w:color="auto"/>
      </w:divBdr>
      <w:divsChild>
        <w:div w:id="825785727">
          <w:marLeft w:val="0"/>
          <w:marRight w:val="0"/>
          <w:marTop w:val="0"/>
          <w:marBottom w:val="0"/>
          <w:divBdr>
            <w:top w:val="none" w:sz="0" w:space="0" w:color="auto"/>
            <w:left w:val="none" w:sz="0" w:space="0" w:color="auto"/>
            <w:bottom w:val="none" w:sz="0" w:space="0" w:color="auto"/>
            <w:right w:val="none" w:sz="0" w:space="0" w:color="auto"/>
          </w:divBdr>
        </w:div>
      </w:divsChild>
    </w:div>
    <w:div w:id="214006979">
      <w:bodyDiv w:val="1"/>
      <w:marLeft w:val="0"/>
      <w:marRight w:val="0"/>
      <w:marTop w:val="0"/>
      <w:marBottom w:val="0"/>
      <w:divBdr>
        <w:top w:val="none" w:sz="0" w:space="0" w:color="auto"/>
        <w:left w:val="none" w:sz="0" w:space="0" w:color="auto"/>
        <w:bottom w:val="none" w:sz="0" w:space="0" w:color="auto"/>
        <w:right w:val="none" w:sz="0" w:space="0" w:color="auto"/>
      </w:divBdr>
    </w:div>
    <w:div w:id="215120541">
      <w:bodyDiv w:val="1"/>
      <w:marLeft w:val="0"/>
      <w:marRight w:val="0"/>
      <w:marTop w:val="0"/>
      <w:marBottom w:val="0"/>
      <w:divBdr>
        <w:top w:val="none" w:sz="0" w:space="0" w:color="auto"/>
        <w:left w:val="none" w:sz="0" w:space="0" w:color="auto"/>
        <w:bottom w:val="none" w:sz="0" w:space="0" w:color="auto"/>
        <w:right w:val="none" w:sz="0" w:space="0" w:color="auto"/>
      </w:divBdr>
      <w:divsChild>
        <w:div w:id="1894460713">
          <w:marLeft w:val="0"/>
          <w:marRight w:val="0"/>
          <w:marTop w:val="0"/>
          <w:marBottom w:val="0"/>
          <w:divBdr>
            <w:top w:val="none" w:sz="0" w:space="0" w:color="auto"/>
            <w:left w:val="none" w:sz="0" w:space="0" w:color="auto"/>
            <w:bottom w:val="none" w:sz="0" w:space="0" w:color="auto"/>
            <w:right w:val="none" w:sz="0" w:space="0" w:color="auto"/>
          </w:divBdr>
          <w:divsChild>
            <w:div w:id="64431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549343">
      <w:bodyDiv w:val="1"/>
      <w:marLeft w:val="0"/>
      <w:marRight w:val="0"/>
      <w:marTop w:val="0"/>
      <w:marBottom w:val="0"/>
      <w:divBdr>
        <w:top w:val="none" w:sz="0" w:space="0" w:color="auto"/>
        <w:left w:val="none" w:sz="0" w:space="0" w:color="auto"/>
        <w:bottom w:val="none" w:sz="0" w:space="0" w:color="auto"/>
        <w:right w:val="none" w:sz="0" w:space="0" w:color="auto"/>
      </w:divBdr>
      <w:divsChild>
        <w:div w:id="2112116976">
          <w:marLeft w:val="0"/>
          <w:marRight w:val="0"/>
          <w:marTop w:val="0"/>
          <w:marBottom w:val="200"/>
          <w:divBdr>
            <w:top w:val="none" w:sz="0" w:space="0" w:color="auto"/>
            <w:left w:val="none" w:sz="0" w:space="0" w:color="auto"/>
            <w:bottom w:val="none" w:sz="0" w:space="0" w:color="auto"/>
            <w:right w:val="none" w:sz="0" w:space="0" w:color="auto"/>
          </w:divBdr>
          <w:divsChild>
            <w:div w:id="639380286">
              <w:marLeft w:val="0"/>
              <w:marRight w:val="0"/>
              <w:marTop w:val="0"/>
              <w:marBottom w:val="200"/>
              <w:divBdr>
                <w:top w:val="none" w:sz="0" w:space="0" w:color="auto"/>
                <w:left w:val="none" w:sz="0" w:space="0" w:color="auto"/>
                <w:bottom w:val="none" w:sz="0" w:space="0" w:color="auto"/>
                <w:right w:val="none" w:sz="0" w:space="0" w:color="auto"/>
              </w:divBdr>
            </w:div>
            <w:div w:id="1922451224">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 w:id="217401308">
      <w:bodyDiv w:val="1"/>
      <w:marLeft w:val="0"/>
      <w:marRight w:val="0"/>
      <w:marTop w:val="0"/>
      <w:marBottom w:val="0"/>
      <w:divBdr>
        <w:top w:val="none" w:sz="0" w:space="0" w:color="auto"/>
        <w:left w:val="none" w:sz="0" w:space="0" w:color="auto"/>
        <w:bottom w:val="none" w:sz="0" w:space="0" w:color="auto"/>
        <w:right w:val="none" w:sz="0" w:space="0" w:color="auto"/>
      </w:divBdr>
      <w:divsChild>
        <w:div w:id="1470896267">
          <w:marLeft w:val="0"/>
          <w:marRight w:val="0"/>
          <w:marTop w:val="0"/>
          <w:marBottom w:val="0"/>
          <w:divBdr>
            <w:top w:val="none" w:sz="0" w:space="0" w:color="auto"/>
            <w:left w:val="none" w:sz="0" w:space="0" w:color="auto"/>
            <w:bottom w:val="none" w:sz="0" w:space="0" w:color="auto"/>
            <w:right w:val="none" w:sz="0" w:space="0" w:color="auto"/>
          </w:divBdr>
          <w:divsChild>
            <w:div w:id="271475448">
              <w:marLeft w:val="0"/>
              <w:marRight w:val="0"/>
              <w:marTop w:val="0"/>
              <w:marBottom w:val="0"/>
              <w:divBdr>
                <w:top w:val="none" w:sz="0" w:space="0" w:color="auto"/>
                <w:left w:val="none" w:sz="0" w:space="0" w:color="auto"/>
                <w:bottom w:val="none" w:sz="0" w:space="0" w:color="auto"/>
                <w:right w:val="none" w:sz="0" w:space="0" w:color="auto"/>
              </w:divBdr>
              <w:divsChild>
                <w:div w:id="900824160">
                  <w:marLeft w:val="0"/>
                  <w:marRight w:val="0"/>
                  <w:marTop w:val="0"/>
                  <w:marBottom w:val="0"/>
                  <w:divBdr>
                    <w:top w:val="none" w:sz="0" w:space="0" w:color="auto"/>
                    <w:left w:val="none" w:sz="0" w:space="0" w:color="auto"/>
                    <w:bottom w:val="none" w:sz="0" w:space="0" w:color="auto"/>
                    <w:right w:val="none" w:sz="0" w:space="0" w:color="auto"/>
                  </w:divBdr>
                  <w:divsChild>
                    <w:div w:id="291405190">
                      <w:marLeft w:val="0"/>
                      <w:marRight w:val="0"/>
                      <w:marTop w:val="0"/>
                      <w:marBottom w:val="0"/>
                      <w:divBdr>
                        <w:top w:val="none" w:sz="0" w:space="0" w:color="auto"/>
                        <w:left w:val="none" w:sz="0" w:space="0" w:color="auto"/>
                        <w:bottom w:val="none" w:sz="0" w:space="0" w:color="auto"/>
                        <w:right w:val="none" w:sz="0" w:space="0" w:color="auto"/>
                      </w:divBdr>
                    </w:div>
                    <w:div w:id="387606028">
                      <w:marLeft w:val="0"/>
                      <w:marRight w:val="0"/>
                      <w:marTop w:val="0"/>
                      <w:marBottom w:val="0"/>
                      <w:divBdr>
                        <w:top w:val="none" w:sz="0" w:space="0" w:color="auto"/>
                        <w:left w:val="none" w:sz="0" w:space="0" w:color="auto"/>
                        <w:bottom w:val="none" w:sz="0" w:space="0" w:color="auto"/>
                        <w:right w:val="none" w:sz="0" w:space="0" w:color="auto"/>
                      </w:divBdr>
                    </w:div>
                    <w:div w:id="505554144">
                      <w:marLeft w:val="0"/>
                      <w:marRight w:val="0"/>
                      <w:marTop w:val="0"/>
                      <w:marBottom w:val="0"/>
                      <w:divBdr>
                        <w:top w:val="none" w:sz="0" w:space="0" w:color="auto"/>
                        <w:left w:val="none" w:sz="0" w:space="0" w:color="auto"/>
                        <w:bottom w:val="none" w:sz="0" w:space="0" w:color="auto"/>
                        <w:right w:val="none" w:sz="0" w:space="0" w:color="auto"/>
                      </w:divBdr>
                    </w:div>
                    <w:div w:id="814878540">
                      <w:marLeft w:val="0"/>
                      <w:marRight w:val="0"/>
                      <w:marTop w:val="0"/>
                      <w:marBottom w:val="0"/>
                      <w:divBdr>
                        <w:top w:val="none" w:sz="0" w:space="0" w:color="auto"/>
                        <w:left w:val="none" w:sz="0" w:space="0" w:color="auto"/>
                        <w:bottom w:val="none" w:sz="0" w:space="0" w:color="auto"/>
                        <w:right w:val="none" w:sz="0" w:space="0" w:color="auto"/>
                      </w:divBdr>
                    </w:div>
                    <w:div w:id="991258450">
                      <w:marLeft w:val="0"/>
                      <w:marRight w:val="0"/>
                      <w:marTop w:val="0"/>
                      <w:marBottom w:val="0"/>
                      <w:divBdr>
                        <w:top w:val="none" w:sz="0" w:space="0" w:color="auto"/>
                        <w:left w:val="none" w:sz="0" w:space="0" w:color="auto"/>
                        <w:bottom w:val="none" w:sz="0" w:space="0" w:color="auto"/>
                        <w:right w:val="none" w:sz="0" w:space="0" w:color="auto"/>
                      </w:divBdr>
                    </w:div>
                    <w:div w:id="1092556096">
                      <w:marLeft w:val="0"/>
                      <w:marRight w:val="0"/>
                      <w:marTop w:val="0"/>
                      <w:marBottom w:val="0"/>
                      <w:divBdr>
                        <w:top w:val="none" w:sz="0" w:space="0" w:color="auto"/>
                        <w:left w:val="none" w:sz="0" w:space="0" w:color="auto"/>
                        <w:bottom w:val="none" w:sz="0" w:space="0" w:color="auto"/>
                        <w:right w:val="none" w:sz="0" w:space="0" w:color="auto"/>
                      </w:divBdr>
                    </w:div>
                    <w:div w:id="1217815398">
                      <w:marLeft w:val="0"/>
                      <w:marRight w:val="0"/>
                      <w:marTop w:val="0"/>
                      <w:marBottom w:val="0"/>
                      <w:divBdr>
                        <w:top w:val="none" w:sz="0" w:space="0" w:color="auto"/>
                        <w:left w:val="none" w:sz="0" w:space="0" w:color="auto"/>
                        <w:bottom w:val="none" w:sz="0" w:space="0" w:color="auto"/>
                        <w:right w:val="none" w:sz="0" w:space="0" w:color="auto"/>
                      </w:divBdr>
                    </w:div>
                    <w:div w:id="1474132948">
                      <w:marLeft w:val="0"/>
                      <w:marRight w:val="0"/>
                      <w:marTop w:val="0"/>
                      <w:marBottom w:val="0"/>
                      <w:divBdr>
                        <w:top w:val="none" w:sz="0" w:space="0" w:color="auto"/>
                        <w:left w:val="none" w:sz="0" w:space="0" w:color="auto"/>
                        <w:bottom w:val="none" w:sz="0" w:space="0" w:color="auto"/>
                        <w:right w:val="none" w:sz="0" w:space="0" w:color="auto"/>
                      </w:divBdr>
                    </w:div>
                    <w:div w:id="1742752003">
                      <w:marLeft w:val="0"/>
                      <w:marRight w:val="0"/>
                      <w:marTop w:val="0"/>
                      <w:marBottom w:val="0"/>
                      <w:divBdr>
                        <w:top w:val="none" w:sz="0" w:space="0" w:color="auto"/>
                        <w:left w:val="none" w:sz="0" w:space="0" w:color="auto"/>
                        <w:bottom w:val="none" w:sz="0" w:space="0" w:color="auto"/>
                        <w:right w:val="none" w:sz="0" w:space="0" w:color="auto"/>
                      </w:divBdr>
                    </w:div>
                    <w:div w:id="1835337898">
                      <w:marLeft w:val="0"/>
                      <w:marRight w:val="0"/>
                      <w:marTop w:val="0"/>
                      <w:marBottom w:val="0"/>
                      <w:divBdr>
                        <w:top w:val="none" w:sz="0" w:space="0" w:color="auto"/>
                        <w:left w:val="none" w:sz="0" w:space="0" w:color="auto"/>
                        <w:bottom w:val="none" w:sz="0" w:space="0" w:color="auto"/>
                        <w:right w:val="none" w:sz="0" w:space="0" w:color="auto"/>
                      </w:divBdr>
                    </w:div>
                    <w:div w:id="1853645786">
                      <w:marLeft w:val="0"/>
                      <w:marRight w:val="0"/>
                      <w:marTop w:val="0"/>
                      <w:marBottom w:val="0"/>
                      <w:divBdr>
                        <w:top w:val="none" w:sz="0" w:space="0" w:color="auto"/>
                        <w:left w:val="none" w:sz="0" w:space="0" w:color="auto"/>
                        <w:bottom w:val="none" w:sz="0" w:space="0" w:color="auto"/>
                        <w:right w:val="none" w:sz="0" w:space="0" w:color="auto"/>
                      </w:divBdr>
                    </w:div>
                    <w:div w:id="189951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8060082">
      <w:bodyDiv w:val="1"/>
      <w:marLeft w:val="0"/>
      <w:marRight w:val="0"/>
      <w:marTop w:val="0"/>
      <w:marBottom w:val="0"/>
      <w:divBdr>
        <w:top w:val="none" w:sz="0" w:space="0" w:color="auto"/>
        <w:left w:val="none" w:sz="0" w:space="0" w:color="auto"/>
        <w:bottom w:val="none" w:sz="0" w:space="0" w:color="auto"/>
        <w:right w:val="none" w:sz="0" w:space="0" w:color="auto"/>
      </w:divBdr>
    </w:div>
    <w:div w:id="219365830">
      <w:bodyDiv w:val="1"/>
      <w:marLeft w:val="0"/>
      <w:marRight w:val="0"/>
      <w:marTop w:val="0"/>
      <w:marBottom w:val="0"/>
      <w:divBdr>
        <w:top w:val="none" w:sz="0" w:space="0" w:color="auto"/>
        <w:left w:val="none" w:sz="0" w:space="0" w:color="auto"/>
        <w:bottom w:val="none" w:sz="0" w:space="0" w:color="auto"/>
        <w:right w:val="none" w:sz="0" w:space="0" w:color="auto"/>
      </w:divBdr>
      <w:divsChild>
        <w:div w:id="1889301069">
          <w:marLeft w:val="0"/>
          <w:marRight w:val="0"/>
          <w:marTop w:val="0"/>
          <w:marBottom w:val="0"/>
          <w:divBdr>
            <w:top w:val="none" w:sz="0" w:space="0" w:color="auto"/>
            <w:left w:val="none" w:sz="0" w:space="0" w:color="auto"/>
            <w:bottom w:val="none" w:sz="0" w:space="0" w:color="auto"/>
            <w:right w:val="none" w:sz="0" w:space="0" w:color="auto"/>
          </w:divBdr>
          <w:divsChild>
            <w:div w:id="316615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330917">
      <w:bodyDiv w:val="1"/>
      <w:marLeft w:val="0"/>
      <w:marRight w:val="0"/>
      <w:marTop w:val="0"/>
      <w:marBottom w:val="0"/>
      <w:divBdr>
        <w:top w:val="none" w:sz="0" w:space="0" w:color="auto"/>
        <w:left w:val="none" w:sz="0" w:space="0" w:color="auto"/>
        <w:bottom w:val="none" w:sz="0" w:space="0" w:color="auto"/>
        <w:right w:val="none" w:sz="0" w:space="0" w:color="auto"/>
      </w:divBdr>
    </w:div>
    <w:div w:id="240599838">
      <w:bodyDiv w:val="1"/>
      <w:marLeft w:val="0"/>
      <w:marRight w:val="0"/>
      <w:marTop w:val="0"/>
      <w:marBottom w:val="0"/>
      <w:divBdr>
        <w:top w:val="none" w:sz="0" w:space="0" w:color="auto"/>
        <w:left w:val="none" w:sz="0" w:space="0" w:color="auto"/>
        <w:bottom w:val="none" w:sz="0" w:space="0" w:color="auto"/>
        <w:right w:val="none" w:sz="0" w:space="0" w:color="auto"/>
      </w:divBdr>
      <w:divsChild>
        <w:div w:id="1854605636">
          <w:marLeft w:val="0"/>
          <w:marRight w:val="0"/>
          <w:marTop w:val="0"/>
          <w:marBottom w:val="0"/>
          <w:divBdr>
            <w:top w:val="none" w:sz="0" w:space="0" w:color="auto"/>
            <w:left w:val="none" w:sz="0" w:space="0" w:color="auto"/>
            <w:bottom w:val="none" w:sz="0" w:space="0" w:color="auto"/>
            <w:right w:val="none" w:sz="0" w:space="0" w:color="auto"/>
          </w:divBdr>
          <w:divsChild>
            <w:div w:id="885025702">
              <w:marLeft w:val="0"/>
              <w:marRight w:val="0"/>
              <w:marTop w:val="0"/>
              <w:marBottom w:val="0"/>
              <w:divBdr>
                <w:top w:val="none" w:sz="0" w:space="0" w:color="auto"/>
                <w:left w:val="none" w:sz="0" w:space="0" w:color="auto"/>
                <w:bottom w:val="none" w:sz="0" w:space="0" w:color="auto"/>
                <w:right w:val="none" w:sz="0" w:space="0" w:color="auto"/>
              </w:divBdr>
              <w:divsChild>
                <w:div w:id="233509213">
                  <w:marLeft w:val="0"/>
                  <w:marRight w:val="0"/>
                  <w:marTop w:val="0"/>
                  <w:marBottom w:val="0"/>
                  <w:divBdr>
                    <w:top w:val="none" w:sz="0" w:space="0" w:color="auto"/>
                    <w:left w:val="none" w:sz="0" w:space="0" w:color="auto"/>
                    <w:bottom w:val="none" w:sz="0" w:space="0" w:color="auto"/>
                    <w:right w:val="none" w:sz="0" w:space="0" w:color="auto"/>
                  </w:divBdr>
                  <w:divsChild>
                    <w:div w:id="1080711802">
                      <w:marLeft w:val="0"/>
                      <w:marRight w:val="0"/>
                      <w:marTop w:val="0"/>
                      <w:marBottom w:val="0"/>
                      <w:divBdr>
                        <w:top w:val="none" w:sz="0" w:space="0" w:color="auto"/>
                        <w:left w:val="none" w:sz="0" w:space="0" w:color="auto"/>
                        <w:bottom w:val="none" w:sz="0" w:space="0" w:color="auto"/>
                        <w:right w:val="none" w:sz="0" w:space="0" w:color="auto"/>
                      </w:divBdr>
                      <w:divsChild>
                        <w:div w:id="2044163252">
                          <w:marLeft w:val="0"/>
                          <w:marRight w:val="0"/>
                          <w:marTop w:val="0"/>
                          <w:marBottom w:val="0"/>
                          <w:divBdr>
                            <w:top w:val="none" w:sz="0" w:space="0" w:color="auto"/>
                            <w:left w:val="none" w:sz="0" w:space="0" w:color="auto"/>
                            <w:bottom w:val="none" w:sz="0" w:space="0" w:color="auto"/>
                            <w:right w:val="none" w:sz="0" w:space="0" w:color="auto"/>
                          </w:divBdr>
                          <w:divsChild>
                            <w:div w:id="103307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1839304">
      <w:bodyDiv w:val="1"/>
      <w:marLeft w:val="0"/>
      <w:marRight w:val="0"/>
      <w:marTop w:val="0"/>
      <w:marBottom w:val="0"/>
      <w:divBdr>
        <w:top w:val="none" w:sz="0" w:space="0" w:color="auto"/>
        <w:left w:val="none" w:sz="0" w:space="0" w:color="auto"/>
        <w:bottom w:val="none" w:sz="0" w:space="0" w:color="auto"/>
        <w:right w:val="none" w:sz="0" w:space="0" w:color="auto"/>
      </w:divBdr>
      <w:divsChild>
        <w:div w:id="215514455">
          <w:marLeft w:val="0"/>
          <w:marRight w:val="0"/>
          <w:marTop w:val="0"/>
          <w:marBottom w:val="0"/>
          <w:divBdr>
            <w:top w:val="none" w:sz="0" w:space="0" w:color="auto"/>
            <w:left w:val="none" w:sz="0" w:space="0" w:color="auto"/>
            <w:bottom w:val="none" w:sz="0" w:space="0" w:color="auto"/>
            <w:right w:val="none" w:sz="0" w:space="0" w:color="auto"/>
          </w:divBdr>
        </w:div>
      </w:divsChild>
    </w:div>
    <w:div w:id="245309139">
      <w:bodyDiv w:val="1"/>
      <w:marLeft w:val="0"/>
      <w:marRight w:val="0"/>
      <w:marTop w:val="0"/>
      <w:marBottom w:val="0"/>
      <w:divBdr>
        <w:top w:val="none" w:sz="0" w:space="0" w:color="auto"/>
        <w:left w:val="none" w:sz="0" w:space="0" w:color="auto"/>
        <w:bottom w:val="none" w:sz="0" w:space="0" w:color="auto"/>
        <w:right w:val="none" w:sz="0" w:space="0" w:color="auto"/>
      </w:divBdr>
    </w:div>
    <w:div w:id="251940123">
      <w:bodyDiv w:val="1"/>
      <w:marLeft w:val="0"/>
      <w:marRight w:val="0"/>
      <w:marTop w:val="0"/>
      <w:marBottom w:val="0"/>
      <w:divBdr>
        <w:top w:val="none" w:sz="0" w:space="0" w:color="auto"/>
        <w:left w:val="none" w:sz="0" w:space="0" w:color="auto"/>
        <w:bottom w:val="none" w:sz="0" w:space="0" w:color="auto"/>
        <w:right w:val="none" w:sz="0" w:space="0" w:color="auto"/>
      </w:divBdr>
    </w:div>
    <w:div w:id="252055727">
      <w:bodyDiv w:val="1"/>
      <w:marLeft w:val="0"/>
      <w:marRight w:val="0"/>
      <w:marTop w:val="0"/>
      <w:marBottom w:val="0"/>
      <w:divBdr>
        <w:top w:val="none" w:sz="0" w:space="0" w:color="auto"/>
        <w:left w:val="none" w:sz="0" w:space="0" w:color="auto"/>
        <w:bottom w:val="none" w:sz="0" w:space="0" w:color="auto"/>
        <w:right w:val="none" w:sz="0" w:space="0" w:color="auto"/>
      </w:divBdr>
      <w:divsChild>
        <w:div w:id="1080520592">
          <w:blockQuote w:val="1"/>
          <w:marLeft w:val="100"/>
          <w:marRight w:val="0"/>
          <w:marTop w:val="100"/>
          <w:marBottom w:val="100"/>
          <w:divBdr>
            <w:top w:val="none" w:sz="0" w:space="0" w:color="auto"/>
            <w:left w:val="single" w:sz="18" w:space="5" w:color="000000"/>
            <w:bottom w:val="none" w:sz="0" w:space="0" w:color="auto"/>
            <w:right w:val="none" w:sz="0" w:space="0" w:color="auto"/>
          </w:divBdr>
          <w:divsChild>
            <w:div w:id="1351297372">
              <w:marLeft w:val="0"/>
              <w:marRight w:val="0"/>
              <w:marTop w:val="0"/>
              <w:marBottom w:val="0"/>
              <w:divBdr>
                <w:top w:val="none" w:sz="0" w:space="0" w:color="auto"/>
                <w:left w:val="none" w:sz="0" w:space="0" w:color="auto"/>
                <w:bottom w:val="none" w:sz="0" w:space="0" w:color="auto"/>
                <w:right w:val="none" w:sz="0" w:space="0" w:color="auto"/>
              </w:divBdr>
              <w:divsChild>
                <w:div w:id="1141380967">
                  <w:marLeft w:val="0"/>
                  <w:marRight w:val="0"/>
                  <w:marTop w:val="0"/>
                  <w:marBottom w:val="0"/>
                  <w:divBdr>
                    <w:top w:val="none" w:sz="0" w:space="0" w:color="auto"/>
                    <w:left w:val="none" w:sz="0" w:space="0" w:color="auto"/>
                    <w:bottom w:val="none" w:sz="0" w:space="0" w:color="auto"/>
                    <w:right w:val="none" w:sz="0" w:space="0" w:color="auto"/>
                  </w:divBdr>
                  <w:divsChild>
                    <w:div w:id="476068880">
                      <w:marLeft w:val="0"/>
                      <w:marRight w:val="0"/>
                      <w:marTop w:val="0"/>
                      <w:marBottom w:val="0"/>
                      <w:divBdr>
                        <w:top w:val="none" w:sz="0" w:space="0" w:color="auto"/>
                        <w:left w:val="none" w:sz="0" w:space="0" w:color="auto"/>
                        <w:bottom w:val="none" w:sz="0" w:space="0" w:color="auto"/>
                        <w:right w:val="none" w:sz="0" w:space="0" w:color="auto"/>
                      </w:divBdr>
                    </w:div>
                    <w:div w:id="524369614">
                      <w:marLeft w:val="0"/>
                      <w:marRight w:val="0"/>
                      <w:marTop w:val="0"/>
                      <w:marBottom w:val="0"/>
                      <w:divBdr>
                        <w:top w:val="none" w:sz="0" w:space="0" w:color="auto"/>
                        <w:left w:val="none" w:sz="0" w:space="0" w:color="auto"/>
                        <w:bottom w:val="none" w:sz="0" w:space="0" w:color="auto"/>
                        <w:right w:val="none" w:sz="0" w:space="0" w:color="auto"/>
                      </w:divBdr>
                    </w:div>
                    <w:div w:id="961182091">
                      <w:marLeft w:val="0"/>
                      <w:marRight w:val="0"/>
                      <w:marTop w:val="0"/>
                      <w:marBottom w:val="0"/>
                      <w:divBdr>
                        <w:top w:val="none" w:sz="0" w:space="0" w:color="auto"/>
                        <w:left w:val="none" w:sz="0" w:space="0" w:color="auto"/>
                        <w:bottom w:val="none" w:sz="0" w:space="0" w:color="auto"/>
                        <w:right w:val="none" w:sz="0" w:space="0" w:color="auto"/>
                      </w:divBdr>
                    </w:div>
                    <w:div w:id="1001540943">
                      <w:marLeft w:val="0"/>
                      <w:marRight w:val="0"/>
                      <w:marTop w:val="0"/>
                      <w:marBottom w:val="0"/>
                      <w:divBdr>
                        <w:top w:val="none" w:sz="0" w:space="0" w:color="auto"/>
                        <w:left w:val="none" w:sz="0" w:space="0" w:color="auto"/>
                        <w:bottom w:val="none" w:sz="0" w:space="0" w:color="auto"/>
                        <w:right w:val="none" w:sz="0" w:space="0" w:color="auto"/>
                      </w:divBdr>
                    </w:div>
                    <w:div w:id="1395813792">
                      <w:marLeft w:val="0"/>
                      <w:marRight w:val="0"/>
                      <w:marTop w:val="0"/>
                      <w:marBottom w:val="0"/>
                      <w:divBdr>
                        <w:top w:val="none" w:sz="0" w:space="0" w:color="auto"/>
                        <w:left w:val="none" w:sz="0" w:space="0" w:color="auto"/>
                        <w:bottom w:val="none" w:sz="0" w:space="0" w:color="auto"/>
                        <w:right w:val="none" w:sz="0" w:space="0" w:color="auto"/>
                      </w:divBdr>
                    </w:div>
                    <w:div w:id="1772120672">
                      <w:marLeft w:val="0"/>
                      <w:marRight w:val="0"/>
                      <w:marTop w:val="0"/>
                      <w:marBottom w:val="0"/>
                      <w:divBdr>
                        <w:top w:val="none" w:sz="0" w:space="0" w:color="auto"/>
                        <w:left w:val="none" w:sz="0" w:space="0" w:color="auto"/>
                        <w:bottom w:val="none" w:sz="0" w:space="0" w:color="auto"/>
                        <w:right w:val="none" w:sz="0" w:space="0" w:color="auto"/>
                      </w:divBdr>
                    </w:div>
                    <w:div w:id="1808745132">
                      <w:marLeft w:val="0"/>
                      <w:marRight w:val="0"/>
                      <w:marTop w:val="0"/>
                      <w:marBottom w:val="0"/>
                      <w:divBdr>
                        <w:top w:val="none" w:sz="0" w:space="0" w:color="auto"/>
                        <w:left w:val="none" w:sz="0" w:space="0" w:color="auto"/>
                        <w:bottom w:val="none" w:sz="0" w:space="0" w:color="auto"/>
                        <w:right w:val="none" w:sz="0" w:space="0" w:color="auto"/>
                      </w:divBdr>
                    </w:div>
                    <w:div w:id="1982729612">
                      <w:marLeft w:val="0"/>
                      <w:marRight w:val="0"/>
                      <w:marTop w:val="0"/>
                      <w:marBottom w:val="0"/>
                      <w:divBdr>
                        <w:top w:val="none" w:sz="0" w:space="0" w:color="auto"/>
                        <w:left w:val="none" w:sz="0" w:space="0" w:color="auto"/>
                        <w:bottom w:val="none" w:sz="0" w:space="0" w:color="auto"/>
                        <w:right w:val="none" w:sz="0" w:space="0" w:color="auto"/>
                      </w:divBdr>
                    </w:div>
                    <w:div w:id="2085714236">
                      <w:marLeft w:val="0"/>
                      <w:marRight w:val="0"/>
                      <w:marTop w:val="0"/>
                      <w:marBottom w:val="0"/>
                      <w:divBdr>
                        <w:top w:val="none" w:sz="0" w:space="0" w:color="auto"/>
                        <w:left w:val="none" w:sz="0" w:space="0" w:color="auto"/>
                        <w:bottom w:val="none" w:sz="0" w:space="0" w:color="auto"/>
                        <w:right w:val="none" w:sz="0" w:space="0" w:color="auto"/>
                      </w:divBdr>
                    </w:div>
                    <w:div w:id="2111319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125978">
      <w:bodyDiv w:val="1"/>
      <w:marLeft w:val="0"/>
      <w:marRight w:val="0"/>
      <w:marTop w:val="0"/>
      <w:marBottom w:val="0"/>
      <w:divBdr>
        <w:top w:val="none" w:sz="0" w:space="0" w:color="auto"/>
        <w:left w:val="none" w:sz="0" w:space="0" w:color="auto"/>
        <w:bottom w:val="none" w:sz="0" w:space="0" w:color="auto"/>
        <w:right w:val="none" w:sz="0" w:space="0" w:color="auto"/>
      </w:divBdr>
    </w:div>
    <w:div w:id="258373748">
      <w:bodyDiv w:val="1"/>
      <w:marLeft w:val="0"/>
      <w:marRight w:val="0"/>
      <w:marTop w:val="0"/>
      <w:marBottom w:val="0"/>
      <w:divBdr>
        <w:top w:val="none" w:sz="0" w:space="0" w:color="auto"/>
        <w:left w:val="none" w:sz="0" w:space="0" w:color="auto"/>
        <w:bottom w:val="none" w:sz="0" w:space="0" w:color="auto"/>
        <w:right w:val="none" w:sz="0" w:space="0" w:color="auto"/>
      </w:divBdr>
      <w:divsChild>
        <w:div w:id="2043704232">
          <w:marLeft w:val="0"/>
          <w:marRight w:val="0"/>
          <w:marTop w:val="0"/>
          <w:marBottom w:val="200"/>
          <w:divBdr>
            <w:top w:val="none" w:sz="0" w:space="0" w:color="auto"/>
            <w:left w:val="none" w:sz="0" w:space="0" w:color="auto"/>
            <w:bottom w:val="none" w:sz="0" w:space="0" w:color="auto"/>
            <w:right w:val="none" w:sz="0" w:space="0" w:color="auto"/>
          </w:divBdr>
          <w:divsChild>
            <w:div w:id="1945262226">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 w:id="258417430">
      <w:bodyDiv w:val="1"/>
      <w:marLeft w:val="0"/>
      <w:marRight w:val="0"/>
      <w:marTop w:val="0"/>
      <w:marBottom w:val="0"/>
      <w:divBdr>
        <w:top w:val="none" w:sz="0" w:space="0" w:color="auto"/>
        <w:left w:val="none" w:sz="0" w:space="0" w:color="auto"/>
        <w:bottom w:val="none" w:sz="0" w:space="0" w:color="auto"/>
        <w:right w:val="none" w:sz="0" w:space="0" w:color="auto"/>
      </w:divBdr>
    </w:div>
    <w:div w:id="262609916">
      <w:bodyDiv w:val="1"/>
      <w:marLeft w:val="0"/>
      <w:marRight w:val="0"/>
      <w:marTop w:val="0"/>
      <w:marBottom w:val="0"/>
      <w:divBdr>
        <w:top w:val="none" w:sz="0" w:space="0" w:color="auto"/>
        <w:left w:val="none" w:sz="0" w:space="0" w:color="auto"/>
        <w:bottom w:val="none" w:sz="0" w:space="0" w:color="auto"/>
        <w:right w:val="none" w:sz="0" w:space="0" w:color="auto"/>
      </w:divBdr>
    </w:div>
    <w:div w:id="269171483">
      <w:bodyDiv w:val="1"/>
      <w:marLeft w:val="0"/>
      <w:marRight w:val="0"/>
      <w:marTop w:val="0"/>
      <w:marBottom w:val="0"/>
      <w:divBdr>
        <w:top w:val="none" w:sz="0" w:space="0" w:color="auto"/>
        <w:left w:val="none" w:sz="0" w:space="0" w:color="auto"/>
        <w:bottom w:val="none" w:sz="0" w:space="0" w:color="auto"/>
        <w:right w:val="none" w:sz="0" w:space="0" w:color="auto"/>
      </w:divBdr>
      <w:divsChild>
        <w:div w:id="1869219938">
          <w:marLeft w:val="0"/>
          <w:marRight w:val="0"/>
          <w:marTop w:val="0"/>
          <w:marBottom w:val="0"/>
          <w:divBdr>
            <w:top w:val="none" w:sz="0" w:space="0" w:color="auto"/>
            <w:left w:val="none" w:sz="0" w:space="0" w:color="auto"/>
            <w:bottom w:val="none" w:sz="0" w:space="0" w:color="auto"/>
            <w:right w:val="none" w:sz="0" w:space="0" w:color="auto"/>
          </w:divBdr>
          <w:divsChild>
            <w:div w:id="1685016407">
              <w:marLeft w:val="0"/>
              <w:marRight w:val="0"/>
              <w:marTop w:val="0"/>
              <w:marBottom w:val="0"/>
              <w:divBdr>
                <w:top w:val="none" w:sz="0" w:space="0" w:color="auto"/>
                <w:left w:val="none" w:sz="0" w:space="0" w:color="auto"/>
                <w:bottom w:val="none" w:sz="0" w:space="0" w:color="auto"/>
                <w:right w:val="none" w:sz="0" w:space="0" w:color="auto"/>
              </w:divBdr>
              <w:divsChild>
                <w:div w:id="816186267">
                  <w:marLeft w:val="0"/>
                  <w:marRight w:val="0"/>
                  <w:marTop w:val="0"/>
                  <w:marBottom w:val="0"/>
                  <w:divBdr>
                    <w:top w:val="none" w:sz="0" w:space="0" w:color="auto"/>
                    <w:left w:val="none" w:sz="0" w:space="0" w:color="auto"/>
                    <w:bottom w:val="none" w:sz="0" w:space="0" w:color="auto"/>
                    <w:right w:val="none" w:sz="0" w:space="0" w:color="auto"/>
                  </w:divBdr>
                </w:div>
                <w:div w:id="180658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1279946">
      <w:bodyDiv w:val="1"/>
      <w:marLeft w:val="0"/>
      <w:marRight w:val="0"/>
      <w:marTop w:val="0"/>
      <w:marBottom w:val="0"/>
      <w:divBdr>
        <w:top w:val="none" w:sz="0" w:space="0" w:color="auto"/>
        <w:left w:val="none" w:sz="0" w:space="0" w:color="auto"/>
        <w:bottom w:val="none" w:sz="0" w:space="0" w:color="auto"/>
        <w:right w:val="none" w:sz="0" w:space="0" w:color="auto"/>
      </w:divBdr>
      <w:divsChild>
        <w:div w:id="1180780756">
          <w:marLeft w:val="0"/>
          <w:marRight w:val="0"/>
          <w:marTop w:val="0"/>
          <w:marBottom w:val="0"/>
          <w:divBdr>
            <w:top w:val="none" w:sz="0" w:space="0" w:color="auto"/>
            <w:left w:val="none" w:sz="0" w:space="0" w:color="auto"/>
            <w:bottom w:val="none" w:sz="0" w:space="0" w:color="auto"/>
            <w:right w:val="none" w:sz="0" w:space="0" w:color="auto"/>
          </w:divBdr>
          <w:divsChild>
            <w:div w:id="2112163826">
              <w:marLeft w:val="0"/>
              <w:marRight w:val="0"/>
              <w:marTop w:val="0"/>
              <w:marBottom w:val="0"/>
              <w:divBdr>
                <w:top w:val="none" w:sz="0" w:space="0" w:color="auto"/>
                <w:left w:val="none" w:sz="0" w:space="0" w:color="auto"/>
                <w:bottom w:val="none" w:sz="0" w:space="0" w:color="auto"/>
                <w:right w:val="none" w:sz="0" w:space="0" w:color="auto"/>
              </w:divBdr>
              <w:divsChild>
                <w:div w:id="101318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522160">
      <w:bodyDiv w:val="1"/>
      <w:marLeft w:val="0"/>
      <w:marRight w:val="0"/>
      <w:marTop w:val="0"/>
      <w:marBottom w:val="0"/>
      <w:divBdr>
        <w:top w:val="none" w:sz="0" w:space="0" w:color="auto"/>
        <w:left w:val="none" w:sz="0" w:space="0" w:color="auto"/>
        <w:bottom w:val="none" w:sz="0" w:space="0" w:color="auto"/>
        <w:right w:val="none" w:sz="0" w:space="0" w:color="auto"/>
      </w:divBdr>
    </w:div>
    <w:div w:id="277034163">
      <w:bodyDiv w:val="1"/>
      <w:marLeft w:val="0"/>
      <w:marRight w:val="0"/>
      <w:marTop w:val="0"/>
      <w:marBottom w:val="0"/>
      <w:divBdr>
        <w:top w:val="none" w:sz="0" w:space="0" w:color="auto"/>
        <w:left w:val="none" w:sz="0" w:space="0" w:color="auto"/>
        <w:bottom w:val="none" w:sz="0" w:space="0" w:color="auto"/>
        <w:right w:val="none" w:sz="0" w:space="0" w:color="auto"/>
      </w:divBdr>
      <w:divsChild>
        <w:div w:id="1476024467">
          <w:marLeft w:val="0"/>
          <w:marRight w:val="0"/>
          <w:marTop w:val="0"/>
          <w:marBottom w:val="0"/>
          <w:divBdr>
            <w:top w:val="none" w:sz="0" w:space="0" w:color="auto"/>
            <w:left w:val="none" w:sz="0" w:space="0" w:color="auto"/>
            <w:bottom w:val="none" w:sz="0" w:space="0" w:color="auto"/>
            <w:right w:val="none" w:sz="0" w:space="0" w:color="auto"/>
          </w:divBdr>
        </w:div>
      </w:divsChild>
    </w:div>
    <w:div w:id="279382841">
      <w:bodyDiv w:val="1"/>
      <w:marLeft w:val="0"/>
      <w:marRight w:val="0"/>
      <w:marTop w:val="0"/>
      <w:marBottom w:val="0"/>
      <w:divBdr>
        <w:top w:val="none" w:sz="0" w:space="0" w:color="auto"/>
        <w:left w:val="none" w:sz="0" w:space="0" w:color="auto"/>
        <w:bottom w:val="none" w:sz="0" w:space="0" w:color="auto"/>
        <w:right w:val="none" w:sz="0" w:space="0" w:color="auto"/>
      </w:divBdr>
      <w:divsChild>
        <w:div w:id="1341421433">
          <w:marLeft w:val="0"/>
          <w:marRight w:val="0"/>
          <w:marTop w:val="0"/>
          <w:marBottom w:val="0"/>
          <w:divBdr>
            <w:top w:val="none" w:sz="0" w:space="0" w:color="auto"/>
            <w:left w:val="none" w:sz="0" w:space="0" w:color="auto"/>
            <w:bottom w:val="none" w:sz="0" w:space="0" w:color="auto"/>
            <w:right w:val="none" w:sz="0" w:space="0" w:color="auto"/>
          </w:divBdr>
          <w:divsChild>
            <w:div w:id="1849440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393272">
      <w:bodyDiv w:val="1"/>
      <w:marLeft w:val="0"/>
      <w:marRight w:val="0"/>
      <w:marTop w:val="0"/>
      <w:marBottom w:val="0"/>
      <w:divBdr>
        <w:top w:val="none" w:sz="0" w:space="0" w:color="auto"/>
        <w:left w:val="none" w:sz="0" w:space="0" w:color="auto"/>
        <w:bottom w:val="none" w:sz="0" w:space="0" w:color="auto"/>
        <w:right w:val="none" w:sz="0" w:space="0" w:color="auto"/>
      </w:divBdr>
    </w:div>
    <w:div w:id="284431063">
      <w:bodyDiv w:val="1"/>
      <w:marLeft w:val="0"/>
      <w:marRight w:val="0"/>
      <w:marTop w:val="0"/>
      <w:marBottom w:val="0"/>
      <w:divBdr>
        <w:top w:val="none" w:sz="0" w:space="0" w:color="auto"/>
        <w:left w:val="none" w:sz="0" w:space="0" w:color="auto"/>
        <w:bottom w:val="none" w:sz="0" w:space="0" w:color="auto"/>
        <w:right w:val="none" w:sz="0" w:space="0" w:color="auto"/>
      </w:divBdr>
    </w:div>
    <w:div w:id="287006440">
      <w:bodyDiv w:val="1"/>
      <w:marLeft w:val="0"/>
      <w:marRight w:val="0"/>
      <w:marTop w:val="0"/>
      <w:marBottom w:val="0"/>
      <w:divBdr>
        <w:top w:val="none" w:sz="0" w:space="0" w:color="auto"/>
        <w:left w:val="none" w:sz="0" w:space="0" w:color="auto"/>
        <w:bottom w:val="none" w:sz="0" w:space="0" w:color="auto"/>
        <w:right w:val="none" w:sz="0" w:space="0" w:color="auto"/>
      </w:divBdr>
      <w:divsChild>
        <w:div w:id="722294363">
          <w:marLeft w:val="0"/>
          <w:marRight w:val="0"/>
          <w:marTop w:val="0"/>
          <w:marBottom w:val="0"/>
          <w:divBdr>
            <w:top w:val="none" w:sz="0" w:space="0" w:color="auto"/>
            <w:left w:val="none" w:sz="0" w:space="0" w:color="auto"/>
            <w:bottom w:val="none" w:sz="0" w:space="0" w:color="auto"/>
            <w:right w:val="none" w:sz="0" w:space="0" w:color="auto"/>
          </w:divBdr>
        </w:div>
      </w:divsChild>
    </w:div>
    <w:div w:id="289018592">
      <w:bodyDiv w:val="1"/>
      <w:marLeft w:val="0"/>
      <w:marRight w:val="0"/>
      <w:marTop w:val="0"/>
      <w:marBottom w:val="0"/>
      <w:divBdr>
        <w:top w:val="none" w:sz="0" w:space="0" w:color="auto"/>
        <w:left w:val="none" w:sz="0" w:space="0" w:color="auto"/>
        <w:bottom w:val="none" w:sz="0" w:space="0" w:color="auto"/>
        <w:right w:val="none" w:sz="0" w:space="0" w:color="auto"/>
      </w:divBdr>
    </w:div>
    <w:div w:id="290789383">
      <w:bodyDiv w:val="1"/>
      <w:marLeft w:val="0"/>
      <w:marRight w:val="0"/>
      <w:marTop w:val="0"/>
      <w:marBottom w:val="0"/>
      <w:divBdr>
        <w:top w:val="none" w:sz="0" w:space="0" w:color="auto"/>
        <w:left w:val="none" w:sz="0" w:space="0" w:color="auto"/>
        <w:bottom w:val="none" w:sz="0" w:space="0" w:color="auto"/>
        <w:right w:val="none" w:sz="0" w:space="0" w:color="auto"/>
      </w:divBdr>
    </w:div>
    <w:div w:id="298845713">
      <w:bodyDiv w:val="1"/>
      <w:marLeft w:val="0"/>
      <w:marRight w:val="0"/>
      <w:marTop w:val="0"/>
      <w:marBottom w:val="0"/>
      <w:divBdr>
        <w:top w:val="none" w:sz="0" w:space="0" w:color="auto"/>
        <w:left w:val="none" w:sz="0" w:space="0" w:color="auto"/>
        <w:bottom w:val="none" w:sz="0" w:space="0" w:color="auto"/>
        <w:right w:val="none" w:sz="0" w:space="0" w:color="auto"/>
      </w:divBdr>
    </w:div>
    <w:div w:id="299917745">
      <w:bodyDiv w:val="1"/>
      <w:marLeft w:val="0"/>
      <w:marRight w:val="0"/>
      <w:marTop w:val="0"/>
      <w:marBottom w:val="0"/>
      <w:divBdr>
        <w:top w:val="none" w:sz="0" w:space="0" w:color="auto"/>
        <w:left w:val="none" w:sz="0" w:space="0" w:color="auto"/>
        <w:bottom w:val="none" w:sz="0" w:space="0" w:color="auto"/>
        <w:right w:val="none" w:sz="0" w:space="0" w:color="auto"/>
      </w:divBdr>
    </w:div>
    <w:div w:id="317341633">
      <w:bodyDiv w:val="1"/>
      <w:marLeft w:val="0"/>
      <w:marRight w:val="0"/>
      <w:marTop w:val="0"/>
      <w:marBottom w:val="0"/>
      <w:divBdr>
        <w:top w:val="none" w:sz="0" w:space="0" w:color="auto"/>
        <w:left w:val="none" w:sz="0" w:space="0" w:color="auto"/>
        <w:bottom w:val="none" w:sz="0" w:space="0" w:color="auto"/>
        <w:right w:val="none" w:sz="0" w:space="0" w:color="auto"/>
      </w:divBdr>
      <w:divsChild>
        <w:div w:id="629669955">
          <w:marLeft w:val="0"/>
          <w:marRight w:val="0"/>
          <w:marTop w:val="0"/>
          <w:marBottom w:val="0"/>
          <w:divBdr>
            <w:top w:val="none" w:sz="0" w:space="0" w:color="auto"/>
            <w:left w:val="none" w:sz="0" w:space="0" w:color="auto"/>
            <w:bottom w:val="none" w:sz="0" w:space="0" w:color="auto"/>
            <w:right w:val="none" w:sz="0" w:space="0" w:color="auto"/>
          </w:divBdr>
        </w:div>
      </w:divsChild>
    </w:div>
    <w:div w:id="323238137">
      <w:bodyDiv w:val="1"/>
      <w:marLeft w:val="0"/>
      <w:marRight w:val="0"/>
      <w:marTop w:val="0"/>
      <w:marBottom w:val="0"/>
      <w:divBdr>
        <w:top w:val="none" w:sz="0" w:space="0" w:color="auto"/>
        <w:left w:val="none" w:sz="0" w:space="0" w:color="auto"/>
        <w:bottom w:val="none" w:sz="0" w:space="0" w:color="auto"/>
        <w:right w:val="none" w:sz="0" w:space="0" w:color="auto"/>
      </w:divBdr>
    </w:div>
    <w:div w:id="332344571">
      <w:bodyDiv w:val="1"/>
      <w:marLeft w:val="0"/>
      <w:marRight w:val="0"/>
      <w:marTop w:val="0"/>
      <w:marBottom w:val="0"/>
      <w:divBdr>
        <w:top w:val="none" w:sz="0" w:space="0" w:color="auto"/>
        <w:left w:val="none" w:sz="0" w:space="0" w:color="auto"/>
        <w:bottom w:val="none" w:sz="0" w:space="0" w:color="auto"/>
        <w:right w:val="none" w:sz="0" w:space="0" w:color="auto"/>
      </w:divBdr>
    </w:div>
    <w:div w:id="334184699">
      <w:bodyDiv w:val="1"/>
      <w:marLeft w:val="0"/>
      <w:marRight w:val="0"/>
      <w:marTop w:val="0"/>
      <w:marBottom w:val="0"/>
      <w:divBdr>
        <w:top w:val="none" w:sz="0" w:space="0" w:color="auto"/>
        <w:left w:val="none" w:sz="0" w:space="0" w:color="auto"/>
        <w:bottom w:val="none" w:sz="0" w:space="0" w:color="auto"/>
        <w:right w:val="none" w:sz="0" w:space="0" w:color="auto"/>
      </w:divBdr>
    </w:div>
    <w:div w:id="345526771">
      <w:bodyDiv w:val="1"/>
      <w:marLeft w:val="0"/>
      <w:marRight w:val="0"/>
      <w:marTop w:val="0"/>
      <w:marBottom w:val="0"/>
      <w:divBdr>
        <w:top w:val="none" w:sz="0" w:space="0" w:color="auto"/>
        <w:left w:val="none" w:sz="0" w:space="0" w:color="auto"/>
        <w:bottom w:val="none" w:sz="0" w:space="0" w:color="auto"/>
        <w:right w:val="none" w:sz="0" w:space="0" w:color="auto"/>
      </w:divBdr>
    </w:div>
    <w:div w:id="350374503">
      <w:bodyDiv w:val="1"/>
      <w:marLeft w:val="0"/>
      <w:marRight w:val="0"/>
      <w:marTop w:val="0"/>
      <w:marBottom w:val="0"/>
      <w:divBdr>
        <w:top w:val="none" w:sz="0" w:space="0" w:color="auto"/>
        <w:left w:val="none" w:sz="0" w:space="0" w:color="auto"/>
        <w:bottom w:val="none" w:sz="0" w:space="0" w:color="auto"/>
        <w:right w:val="none" w:sz="0" w:space="0" w:color="auto"/>
      </w:divBdr>
    </w:div>
    <w:div w:id="356006632">
      <w:bodyDiv w:val="1"/>
      <w:marLeft w:val="0"/>
      <w:marRight w:val="0"/>
      <w:marTop w:val="0"/>
      <w:marBottom w:val="0"/>
      <w:divBdr>
        <w:top w:val="none" w:sz="0" w:space="0" w:color="auto"/>
        <w:left w:val="none" w:sz="0" w:space="0" w:color="auto"/>
        <w:bottom w:val="none" w:sz="0" w:space="0" w:color="auto"/>
        <w:right w:val="none" w:sz="0" w:space="0" w:color="auto"/>
      </w:divBdr>
      <w:divsChild>
        <w:div w:id="1152865083">
          <w:marLeft w:val="0"/>
          <w:marRight w:val="0"/>
          <w:marTop w:val="0"/>
          <w:marBottom w:val="0"/>
          <w:divBdr>
            <w:top w:val="none" w:sz="0" w:space="0" w:color="auto"/>
            <w:left w:val="none" w:sz="0" w:space="0" w:color="auto"/>
            <w:bottom w:val="none" w:sz="0" w:space="0" w:color="auto"/>
            <w:right w:val="none" w:sz="0" w:space="0" w:color="auto"/>
          </w:divBdr>
          <w:divsChild>
            <w:div w:id="723678521">
              <w:marLeft w:val="0"/>
              <w:marRight w:val="0"/>
              <w:marTop w:val="0"/>
              <w:marBottom w:val="0"/>
              <w:divBdr>
                <w:top w:val="none" w:sz="0" w:space="0" w:color="auto"/>
                <w:left w:val="none" w:sz="0" w:space="0" w:color="auto"/>
                <w:bottom w:val="none" w:sz="0" w:space="0" w:color="auto"/>
                <w:right w:val="none" w:sz="0" w:space="0" w:color="auto"/>
              </w:divBdr>
              <w:divsChild>
                <w:div w:id="1867599842">
                  <w:marLeft w:val="0"/>
                  <w:marRight w:val="0"/>
                  <w:marTop w:val="0"/>
                  <w:marBottom w:val="0"/>
                  <w:divBdr>
                    <w:top w:val="none" w:sz="0" w:space="0" w:color="auto"/>
                    <w:left w:val="none" w:sz="0" w:space="0" w:color="auto"/>
                    <w:bottom w:val="none" w:sz="0" w:space="0" w:color="auto"/>
                    <w:right w:val="none" w:sz="0" w:space="0" w:color="auto"/>
                  </w:divBdr>
                  <w:divsChild>
                    <w:div w:id="57166119">
                      <w:marLeft w:val="0"/>
                      <w:marRight w:val="0"/>
                      <w:marTop w:val="0"/>
                      <w:marBottom w:val="0"/>
                      <w:divBdr>
                        <w:top w:val="none" w:sz="0" w:space="0" w:color="auto"/>
                        <w:left w:val="none" w:sz="0" w:space="0" w:color="auto"/>
                        <w:bottom w:val="none" w:sz="0" w:space="0" w:color="auto"/>
                        <w:right w:val="none" w:sz="0" w:space="0" w:color="auto"/>
                      </w:divBdr>
                      <w:divsChild>
                        <w:div w:id="403724901">
                          <w:marLeft w:val="0"/>
                          <w:marRight w:val="0"/>
                          <w:marTop w:val="0"/>
                          <w:marBottom w:val="0"/>
                          <w:divBdr>
                            <w:top w:val="none" w:sz="0" w:space="0" w:color="auto"/>
                            <w:left w:val="none" w:sz="0" w:space="0" w:color="auto"/>
                            <w:bottom w:val="none" w:sz="0" w:space="0" w:color="auto"/>
                            <w:right w:val="none" w:sz="0" w:space="0" w:color="auto"/>
                          </w:divBdr>
                          <w:divsChild>
                            <w:div w:id="1472864452">
                              <w:marLeft w:val="0"/>
                              <w:marRight w:val="0"/>
                              <w:marTop w:val="0"/>
                              <w:marBottom w:val="0"/>
                              <w:divBdr>
                                <w:top w:val="none" w:sz="0" w:space="0" w:color="auto"/>
                                <w:left w:val="none" w:sz="0" w:space="0" w:color="auto"/>
                                <w:bottom w:val="none" w:sz="0" w:space="0" w:color="auto"/>
                                <w:right w:val="none" w:sz="0" w:space="0" w:color="auto"/>
                              </w:divBdr>
                              <w:divsChild>
                                <w:div w:id="591428872">
                                  <w:marLeft w:val="0"/>
                                  <w:marRight w:val="0"/>
                                  <w:marTop w:val="0"/>
                                  <w:marBottom w:val="0"/>
                                  <w:divBdr>
                                    <w:top w:val="none" w:sz="0" w:space="0" w:color="auto"/>
                                    <w:left w:val="none" w:sz="0" w:space="0" w:color="auto"/>
                                    <w:bottom w:val="none" w:sz="0" w:space="0" w:color="auto"/>
                                    <w:right w:val="none" w:sz="0" w:space="0" w:color="auto"/>
                                  </w:divBdr>
                                  <w:divsChild>
                                    <w:div w:id="1251935043">
                                      <w:marLeft w:val="0"/>
                                      <w:marRight w:val="0"/>
                                      <w:marTop w:val="0"/>
                                      <w:marBottom w:val="0"/>
                                      <w:divBdr>
                                        <w:top w:val="none" w:sz="0" w:space="0" w:color="auto"/>
                                        <w:left w:val="none" w:sz="0" w:space="0" w:color="auto"/>
                                        <w:bottom w:val="none" w:sz="0" w:space="0" w:color="auto"/>
                                        <w:right w:val="none" w:sz="0" w:space="0" w:color="auto"/>
                                      </w:divBdr>
                                      <w:divsChild>
                                        <w:div w:id="9007542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9949664">
                                              <w:marLeft w:val="0"/>
                                              <w:marRight w:val="0"/>
                                              <w:marTop w:val="0"/>
                                              <w:marBottom w:val="0"/>
                                              <w:divBdr>
                                                <w:top w:val="none" w:sz="0" w:space="0" w:color="auto"/>
                                                <w:left w:val="none" w:sz="0" w:space="0" w:color="auto"/>
                                                <w:bottom w:val="none" w:sz="0" w:space="0" w:color="auto"/>
                                                <w:right w:val="none" w:sz="0" w:space="0" w:color="auto"/>
                                              </w:divBdr>
                                              <w:divsChild>
                                                <w:div w:id="470564941">
                                                  <w:marLeft w:val="0"/>
                                                  <w:marRight w:val="0"/>
                                                  <w:marTop w:val="0"/>
                                                  <w:marBottom w:val="0"/>
                                                  <w:divBdr>
                                                    <w:top w:val="none" w:sz="0" w:space="0" w:color="auto"/>
                                                    <w:left w:val="none" w:sz="0" w:space="0" w:color="auto"/>
                                                    <w:bottom w:val="none" w:sz="0" w:space="0" w:color="auto"/>
                                                    <w:right w:val="none" w:sz="0" w:space="0" w:color="auto"/>
                                                  </w:divBdr>
                                                  <w:divsChild>
                                                    <w:div w:id="1697005329">
                                                      <w:marLeft w:val="0"/>
                                                      <w:marRight w:val="0"/>
                                                      <w:marTop w:val="0"/>
                                                      <w:marBottom w:val="0"/>
                                                      <w:divBdr>
                                                        <w:top w:val="none" w:sz="0" w:space="0" w:color="auto"/>
                                                        <w:left w:val="none" w:sz="0" w:space="0" w:color="auto"/>
                                                        <w:bottom w:val="none" w:sz="0" w:space="0" w:color="auto"/>
                                                        <w:right w:val="none" w:sz="0" w:space="0" w:color="auto"/>
                                                      </w:divBdr>
                                                      <w:divsChild>
                                                        <w:div w:id="1071658441">
                                                          <w:marLeft w:val="0"/>
                                                          <w:marRight w:val="0"/>
                                                          <w:marTop w:val="0"/>
                                                          <w:marBottom w:val="0"/>
                                                          <w:divBdr>
                                                            <w:top w:val="none" w:sz="0" w:space="0" w:color="auto"/>
                                                            <w:left w:val="none" w:sz="0" w:space="0" w:color="auto"/>
                                                            <w:bottom w:val="none" w:sz="0" w:space="0" w:color="auto"/>
                                                            <w:right w:val="none" w:sz="0" w:space="0" w:color="auto"/>
                                                          </w:divBdr>
                                                          <w:divsChild>
                                                            <w:div w:id="100418766">
                                                              <w:marLeft w:val="0"/>
                                                              <w:marRight w:val="0"/>
                                                              <w:marTop w:val="0"/>
                                                              <w:marBottom w:val="0"/>
                                                              <w:divBdr>
                                                                <w:top w:val="none" w:sz="0" w:space="0" w:color="auto"/>
                                                                <w:left w:val="none" w:sz="0" w:space="0" w:color="auto"/>
                                                                <w:bottom w:val="none" w:sz="0" w:space="0" w:color="auto"/>
                                                                <w:right w:val="none" w:sz="0" w:space="0" w:color="auto"/>
                                                              </w:divBdr>
                                                              <w:divsChild>
                                                                <w:div w:id="1823347023">
                                                                  <w:marLeft w:val="0"/>
                                                                  <w:marRight w:val="0"/>
                                                                  <w:marTop w:val="0"/>
                                                                  <w:marBottom w:val="0"/>
                                                                  <w:divBdr>
                                                                    <w:top w:val="none" w:sz="0" w:space="0" w:color="auto"/>
                                                                    <w:left w:val="none" w:sz="0" w:space="0" w:color="auto"/>
                                                                    <w:bottom w:val="none" w:sz="0" w:space="0" w:color="auto"/>
                                                                    <w:right w:val="none" w:sz="0" w:space="0" w:color="auto"/>
                                                                  </w:divBdr>
                                                                  <w:divsChild>
                                                                    <w:div w:id="1225484925">
                                                                      <w:marLeft w:val="0"/>
                                                                      <w:marRight w:val="0"/>
                                                                      <w:marTop w:val="0"/>
                                                                      <w:marBottom w:val="0"/>
                                                                      <w:divBdr>
                                                                        <w:top w:val="none" w:sz="0" w:space="0" w:color="auto"/>
                                                                        <w:left w:val="none" w:sz="0" w:space="0" w:color="auto"/>
                                                                        <w:bottom w:val="none" w:sz="0" w:space="0" w:color="auto"/>
                                                                        <w:right w:val="none" w:sz="0" w:space="0" w:color="auto"/>
                                                                      </w:divBdr>
                                                                      <w:divsChild>
                                                                        <w:div w:id="1497917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57777563">
      <w:bodyDiv w:val="1"/>
      <w:marLeft w:val="0"/>
      <w:marRight w:val="0"/>
      <w:marTop w:val="0"/>
      <w:marBottom w:val="0"/>
      <w:divBdr>
        <w:top w:val="none" w:sz="0" w:space="0" w:color="auto"/>
        <w:left w:val="none" w:sz="0" w:space="0" w:color="auto"/>
        <w:bottom w:val="none" w:sz="0" w:space="0" w:color="auto"/>
        <w:right w:val="none" w:sz="0" w:space="0" w:color="auto"/>
      </w:divBdr>
    </w:div>
    <w:div w:id="358313714">
      <w:bodyDiv w:val="1"/>
      <w:marLeft w:val="0"/>
      <w:marRight w:val="0"/>
      <w:marTop w:val="0"/>
      <w:marBottom w:val="0"/>
      <w:divBdr>
        <w:top w:val="none" w:sz="0" w:space="0" w:color="auto"/>
        <w:left w:val="none" w:sz="0" w:space="0" w:color="auto"/>
        <w:bottom w:val="none" w:sz="0" w:space="0" w:color="auto"/>
        <w:right w:val="none" w:sz="0" w:space="0" w:color="auto"/>
      </w:divBdr>
    </w:div>
    <w:div w:id="360009650">
      <w:bodyDiv w:val="1"/>
      <w:marLeft w:val="0"/>
      <w:marRight w:val="0"/>
      <w:marTop w:val="0"/>
      <w:marBottom w:val="0"/>
      <w:divBdr>
        <w:top w:val="none" w:sz="0" w:space="0" w:color="auto"/>
        <w:left w:val="none" w:sz="0" w:space="0" w:color="auto"/>
        <w:bottom w:val="none" w:sz="0" w:space="0" w:color="auto"/>
        <w:right w:val="none" w:sz="0" w:space="0" w:color="auto"/>
      </w:divBdr>
      <w:divsChild>
        <w:div w:id="133910808">
          <w:marLeft w:val="0"/>
          <w:marRight w:val="0"/>
          <w:marTop w:val="0"/>
          <w:marBottom w:val="0"/>
          <w:divBdr>
            <w:top w:val="none" w:sz="0" w:space="0" w:color="auto"/>
            <w:left w:val="none" w:sz="0" w:space="0" w:color="auto"/>
            <w:bottom w:val="none" w:sz="0" w:space="0" w:color="auto"/>
            <w:right w:val="none" w:sz="0" w:space="0" w:color="auto"/>
          </w:divBdr>
        </w:div>
      </w:divsChild>
    </w:div>
    <w:div w:id="360056904">
      <w:bodyDiv w:val="1"/>
      <w:marLeft w:val="0"/>
      <w:marRight w:val="0"/>
      <w:marTop w:val="0"/>
      <w:marBottom w:val="0"/>
      <w:divBdr>
        <w:top w:val="none" w:sz="0" w:space="0" w:color="auto"/>
        <w:left w:val="none" w:sz="0" w:space="0" w:color="auto"/>
        <w:bottom w:val="none" w:sz="0" w:space="0" w:color="auto"/>
        <w:right w:val="none" w:sz="0" w:space="0" w:color="auto"/>
      </w:divBdr>
      <w:divsChild>
        <w:div w:id="944994957">
          <w:marLeft w:val="0"/>
          <w:marRight w:val="0"/>
          <w:marTop w:val="0"/>
          <w:marBottom w:val="0"/>
          <w:divBdr>
            <w:top w:val="none" w:sz="0" w:space="0" w:color="auto"/>
            <w:left w:val="none" w:sz="0" w:space="0" w:color="auto"/>
            <w:bottom w:val="none" w:sz="0" w:space="0" w:color="auto"/>
            <w:right w:val="none" w:sz="0" w:space="0" w:color="auto"/>
          </w:divBdr>
        </w:div>
        <w:div w:id="997853249">
          <w:marLeft w:val="0"/>
          <w:marRight w:val="0"/>
          <w:marTop w:val="0"/>
          <w:marBottom w:val="0"/>
          <w:divBdr>
            <w:top w:val="none" w:sz="0" w:space="0" w:color="auto"/>
            <w:left w:val="none" w:sz="0" w:space="0" w:color="auto"/>
            <w:bottom w:val="none" w:sz="0" w:space="0" w:color="auto"/>
            <w:right w:val="none" w:sz="0" w:space="0" w:color="auto"/>
          </w:divBdr>
        </w:div>
        <w:div w:id="1350645992">
          <w:marLeft w:val="0"/>
          <w:marRight w:val="0"/>
          <w:marTop w:val="0"/>
          <w:marBottom w:val="0"/>
          <w:divBdr>
            <w:top w:val="none" w:sz="0" w:space="0" w:color="auto"/>
            <w:left w:val="none" w:sz="0" w:space="0" w:color="auto"/>
            <w:bottom w:val="none" w:sz="0" w:space="0" w:color="auto"/>
            <w:right w:val="none" w:sz="0" w:space="0" w:color="auto"/>
          </w:divBdr>
        </w:div>
      </w:divsChild>
    </w:div>
    <w:div w:id="364797057">
      <w:bodyDiv w:val="1"/>
      <w:marLeft w:val="0"/>
      <w:marRight w:val="0"/>
      <w:marTop w:val="0"/>
      <w:marBottom w:val="0"/>
      <w:divBdr>
        <w:top w:val="none" w:sz="0" w:space="0" w:color="auto"/>
        <w:left w:val="none" w:sz="0" w:space="0" w:color="auto"/>
        <w:bottom w:val="none" w:sz="0" w:space="0" w:color="auto"/>
        <w:right w:val="none" w:sz="0" w:space="0" w:color="auto"/>
      </w:divBdr>
    </w:div>
    <w:div w:id="375392473">
      <w:bodyDiv w:val="1"/>
      <w:marLeft w:val="0"/>
      <w:marRight w:val="0"/>
      <w:marTop w:val="0"/>
      <w:marBottom w:val="0"/>
      <w:divBdr>
        <w:top w:val="none" w:sz="0" w:space="0" w:color="auto"/>
        <w:left w:val="none" w:sz="0" w:space="0" w:color="auto"/>
        <w:bottom w:val="none" w:sz="0" w:space="0" w:color="auto"/>
        <w:right w:val="none" w:sz="0" w:space="0" w:color="auto"/>
      </w:divBdr>
      <w:divsChild>
        <w:div w:id="983436286">
          <w:marLeft w:val="0"/>
          <w:marRight w:val="0"/>
          <w:marTop w:val="0"/>
          <w:marBottom w:val="0"/>
          <w:divBdr>
            <w:top w:val="none" w:sz="0" w:space="0" w:color="auto"/>
            <w:left w:val="none" w:sz="0" w:space="0" w:color="auto"/>
            <w:bottom w:val="none" w:sz="0" w:space="0" w:color="auto"/>
            <w:right w:val="none" w:sz="0" w:space="0" w:color="auto"/>
          </w:divBdr>
          <w:divsChild>
            <w:div w:id="1928810269">
              <w:marLeft w:val="0"/>
              <w:marRight w:val="0"/>
              <w:marTop w:val="100"/>
              <w:marBottom w:val="400"/>
              <w:divBdr>
                <w:top w:val="none" w:sz="0" w:space="0" w:color="auto"/>
                <w:left w:val="none" w:sz="0" w:space="0" w:color="auto"/>
                <w:bottom w:val="none" w:sz="0" w:space="0" w:color="auto"/>
                <w:right w:val="none" w:sz="0" w:space="0" w:color="auto"/>
              </w:divBdr>
              <w:divsChild>
                <w:div w:id="1426457860">
                  <w:marLeft w:val="0"/>
                  <w:marRight w:val="0"/>
                  <w:marTop w:val="0"/>
                  <w:marBottom w:val="40"/>
                  <w:divBdr>
                    <w:top w:val="single" w:sz="8" w:space="15" w:color="D0D2D3"/>
                    <w:left w:val="single" w:sz="8" w:space="15" w:color="D0D2D3"/>
                    <w:bottom w:val="single" w:sz="8" w:space="15" w:color="D0D2D3"/>
                    <w:right w:val="single" w:sz="8" w:space="15" w:color="D0D2D3"/>
                  </w:divBdr>
                  <w:divsChild>
                    <w:div w:id="706368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1057160">
      <w:bodyDiv w:val="1"/>
      <w:marLeft w:val="0"/>
      <w:marRight w:val="0"/>
      <w:marTop w:val="0"/>
      <w:marBottom w:val="0"/>
      <w:divBdr>
        <w:top w:val="none" w:sz="0" w:space="0" w:color="auto"/>
        <w:left w:val="none" w:sz="0" w:space="0" w:color="auto"/>
        <w:bottom w:val="none" w:sz="0" w:space="0" w:color="auto"/>
        <w:right w:val="none" w:sz="0" w:space="0" w:color="auto"/>
      </w:divBdr>
    </w:div>
    <w:div w:id="381515058">
      <w:bodyDiv w:val="1"/>
      <w:marLeft w:val="0"/>
      <w:marRight w:val="0"/>
      <w:marTop w:val="0"/>
      <w:marBottom w:val="0"/>
      <w:divBdr>
        <w:top w:val="none" w:sz="0" w:space="0" w:color="auto"/>
        <w:left w:val="none" w:sz="0" w:space="0" w:color="auto"/>
        <w:bottom w:val="none" w:sz="0" w:space="0" w:color="auto"/>
        <w:right w:val="none" w:sz="0" w:space="0" w:color="auto"/>
      </w:divBdr>
      <w:divsChild>
        <w:div w:id="376204516">
          <w:marLeft w:val="0"/>
          <w:marRight w:val="0"/>
          <w:marTop w:val="0"/>
          <w:marBottom w:val="0"/>
          <w:divBdr>
            <w:top w:val="none" w:sz="0" w:space="0" w:color="auto"/>
            <w:left w:val="none" w:sz="0" w:space="0" w:color="auto"/>
            <w:bottom w:val="none" w:sz="0" w:space="0" w:color="auto"/>
            <w:right w:val="none" w:sz="0" w:space="0" w:color="auto"/>
          </w:divBdr>
          <w:divsChild>
            <w:div w:id="419764463">
              <w:marLeft w:val="0"/>
              <w:marRight w:val="0"/>
              <w:marTop w:val="0"/>
              <w:marBottom w:val="0"/>
              <w:divBdr>
                <w:top w:val="none" w:sz="0" w:space="0" w:color="auto"/>
                <w:left w:val="none" w:sz="0" w:space="0" w:color="auto"/>
                <w:bottom w:val="none" w:sz="0" w:space="0" w:color="auto"/>
                <w:right w:val="none" w:sz="0" w:space="0" w:color="auto"/>
              </w:divBdr>
              <w:divsChild>
                <w:div w:id="67003099">
                  <w:marLeft w:val="0"/>
                  <w:marRight w:val="0"/>
                  <w:marTop w:val="0"/>
                  <w:marBottom w:val="0"/>
                  <w:divBdr>
                    <w:top w:val="none" w:sz="0" w:space="0" w:color="auto"/>
                    <w:left w:val="none" w:sz="0" w:space="0" w:color="auto"/>
                    <w:bottom w:val="none" w:sz="0" w:space="0" w:color="auto"/>
                    <w:right w:val="none" w:sz="0" w:space="0" w:color="auto"/>
                  </w:divBdr>
                </w:div>
                <w:div w:id="47981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498681">
      <w:bodyDiv w:val="1"/>
      <w:marLeft w:val="0"/>
      <w:marRight w:val="0"/>
      <w:marTop w:val="0"/>
      <w:marBottom w:val="0"/>
      <w:divBdr>
        <w:top w:val="none" w:sz="0" w:space="0" w:color="auto"/>
        <w:left w:val="none" w:sz="0" w:space="0" w:color="auto"/>
        <w:bottom w:val="none" w:sz="0" w:space="0" w:color="auto"/>
        <w:right w:val="none" w:sz="0" w:space="0" w:color="auto"/>
      </w:divBdr>
      <w:divsChild>
        <w:div w:id="410346413">
          <w:marLeft w:val="0"/>
          <w:marRight w:val="0"/>
          <w:marTop w:val="0"/>
          <w:marBottom w:val="0"/>
          <w:divBdr>
            <w:top w:val="none" w:sz="0" w:space="0" w:color="auto"/>
            <w:left w:val="none" w:sz="0" w:space="0" w:color="auto"/>
            <w:bottom w:val="none" w:sz="0" w:space="0" w:color="auto"/>
            <w:right w:val="none" w:sz="0" w:space="0" w:color="auto"/>
          </w:divBdr>
        </w:div>
      </w:divsChild>
    </w:div>
    <w:div w:id="390808959">
      <w:bodyDiv w:val="1"/>
      <w:marLeft w:val="0"/>
      <w:marRight w:val="0"/>
      <w:marTop w:val="0"/>
      <w:marBottom w:val="0"/>
      <w:divBdr>
        <w:top w:val="none" w:sz="0" w:space="0" w:color="auto"/>
        <w:left w:val="none" w:sz="0" w:space="0" w:color="auto"/>
        <w:bottom w:val="none" w:sz="0" w:space="0" w:color="auto"/>
        <w:right w:val="none" w:sz="0" w:space="0" w:color="auto"/>
      </w:divBdr>
      <w:divsChild>
        <w:div w:id="1505053498">
          <w:marLeft w:val="0"/>
          <w:marRight w:val="0"/>
          <w:marTop w:val="0"/>
          <w:marBottom w:val="0"/>
          <w:divBdr>
            <w:top w:val="none" w:sz="0" w:space="0" w:color="auto"/>
            <w:left w:val="none" w:sz="0" w:space="0" w:color="auto"/>
            <w:bottom w:val="none" w:sz="0" w:space="0" w:color="auto"/>
            <w:right w:val="none" w:sz="0" w:space="0" w:color="auto"/>
          </w:divBdr>
          <w:divsChild>
            <w:div w:id="1037316582">
              <w:marLeft w:val="0"/>
              <w:marRight w:val="0"/>
              <w:marTop w:val="0"/>
              <w:marBottom w:val="0"/>
              <w:divBdr>
                <w:top w:val="none" w:sz="0" w:space="0" w:color="auto"/>
                <w:left w:val="none" w:sz="0" w:space="0" w:color="auto"/>
                <w:bottom w:val="none" w:sz="0" w:space="0" w:color="auto"/>
                <w:right w:val="none" w:sz="0" w:space="0" w:color="auto"/>
              </w:divBdr>
              <w:divsChild>
                <w:div w:id="356664370">
                  <w:marLeft w:val="0"/>
                  <w:marRight w:val="0"/>
                  <w:marTop w:val="0"/>
                  <w:marBottom w:val="0"/>
                  <w:divBdr>
                    <w:top w:val="none" w:sz="0" w:space="0" w:color="auto"/>
                    <w:left w:val="none" w:sz="0" w:space="0" w:color="auto"/>
                    <w:bottom w:val="none" w:sz="0" w:space="0" w:color="auto"/>
                    <w:right w:val="none" w:sz="0" w:space="0" w:color="auto"/>
                  </w:divBdr>
                  <w:divsChild>
                    <w:div w:id="1031489501">
                      <w:marLeft w:val="0"/>
                      <w:marRight w:val="0"/>
                      <w:marTop w:val="0"/>
                      <w:marBottom w:val="0"/>
                      <w:divBdr>
                        <w:top w:val="none" w:sz="0" w:space="0" w:color="auto"/>
                        <w:left w:val="none" w:sz="0" w:space="0" w:color="auto"/>
                        <w:bottom w:val="none" w:sz="0" w:space="0" w:color="auto"/>
                        <w:right w:val="none" w:sz="0" w:space="0" w:color="auto"/>
                      </w:divBdr>
                      <w:divsChild>
                        <w:div w:id="1107313990">
                          <w:marLeft w:val="0"/>
                          <w:marRight w:val="0"/>
                          <w:marTop w:val="0"/>
                          <w:marBottom w:val="0"/>
                          <w:divBdr>
                            <w:top w:val="none" w:sz="0" w:space="0" w:color="auto"/>
                            <w:left w:val="none" w:sz="0" w:space="0" w:color="auto"/>
                            <w:bottom w:val="none" w:sz="0" w:space="0" w:color="auto"/>
                            <w:right w:val="none" w:sz="0" w:space="0" w:color="auto"/>
                          </w:divBdr>
                          <w:divsChild>
                            <w:div w:id="1182357025">
                              <w:marLeft w:val="0"/>
                              <w:marRight w:val="0"/>
                              <w:marTop w:val="0"/>
                              <w:marBottom w:val="0"/>
                              <w:divBdr>
                                <w:top w:val="none" w:sz="0" w:space="0" w:color="auto"/>
                                <w:left w:val="none" w:sz="0" w:space="0" w:color="auto"/>
                                <w:bottom w:val="none" w:sz="0" w:space="0" w:color="auto"/>
                                <w:right w:val="none" w:sz="0" w:space="0" w:color="auto"/>
                              </w:divBdr>
                              <w:divsChild>
                                <w:div w:id="1068530879">
                                  <w:marLeft w:val="0"/>
                                  <w:marRight w:val="0"/>
                                  <w:marTop w:val="0"/>
                                  <w:marBottom w:val="0"/>
                                  <w:divBdr>
                                    <w:top w:val="none" w:sz="0" w:space="0" w:color="auto"/>
                                    <w:left w:val="none" w:sz="0" w:space="0" w:color="auto"/>
                                    <w:bottom w:val="none" w:sz="0" w:space="0" w:color="auto"/>
                                    <w:right w:val="none" w:sz="0" w:space="0" w:color="auto"/>
                                  </w:divBdr>
                                  <w:divsChild>
                                    <w:div w:id="80637785">
                                      <w:marLeft w:val="0"/>
                                      <w:marRight w:val="0"/>
                                      <w:marTop w:val="0"/>
                                      <w:marBottom w:val="0"/>
                                      <w:divBdr>
                                        <w:top w:val="none" w:sz="0" w:space="0" w:color="auto"/>
                                        <w:left w:val="none" w:sz="0" w:space="0" w:color="auto"/>
                                        <w:bottom w:val="none" w:sz="0" w:space="0" w:color="auto"/>
                                        <w:right w:val="none" w:sz="0" w:space="0" w:color="auto"/>
                                      </w:divBdr>
                                    </w:div>
                                    <w:div w:id="1373075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1663289">
      <w:bodyDiv w:val="1"/>
      <w:marLeft w:val="0"/>
      <w:marRight w:val="0"/>
      <w:marTop w:val="0"/>
      <w:marBottom w:val="0"/>
      <w:divBdr>
        <w:top w:val="none" w:sz="0" w:space="0" w:color="auto"/>
        <w:left w:val="none" w:sz="0" w:space="0" w:color="auto"/>
        <w:bottom w:val="none" w:sz="0" w:space="0" w:color="auto"/>
        <w:right w:val="none" w:sz="0" w:space="0" w:color="auto"/>
      </w:divBdr>
    </w:div>
    <w:div w:id="392504797">
      <w:bodyDiv w:val="1"/>
      <w:marLeft w:val="0"/>
      <w:marRight w:val="0"/>
      <w:marTop w:val="0"/>
      <w:marBottom w:val="0"/>
      <w:divBdr>
        <w:top w:val="none" w:sz="0" w:space="0" w:color="auto"/>
        <w:left w:val="none" w:sz="0" w:space="0" w:color="auto"/>
        <w:bottom w:val="none" w:sz="0" w:space="0" w:color="auto"/>
        <w:right w:val="none" w:sz="0" w:space="0" w:color="auto"/>
      </w:divBdr>
      <w:divsChild>
        <w:div w:id="964585553">
          <w:marLeft w:val="0"/>
          <w:marRight w:val="0"/>
          <w:marTop w:val="0"/>
          <w:marBottom w:val="0"/>
          <w:divBdr>
            <w:top w:val="none" w:sz="0" w:space="0" w:color="auto"/>
            <w:left w:val="none" w:sz="0" w:space="0" w:color="auto"/>
            <w:bottom w:val="none" w:sz="0" w:space="0" w:color="auto"/>
            <w:right w:val="none" w:sz="0" w:space="0" w:color="auto"/>
          </w:divBdr>
        </w:div>
      </w:divsChild>
    </w:div>
    <w:div w:id="393159887">
      <w:bodyDiv w:val="1"/>
      <w:marLeft w:val="0"/>
      <w:marRight w:val="0"/>
      <w:marTop w:val="0"/>
      <w:marBottom w:val="0"/>
      <w:divBdr>
        <w:top w:val="none" w:sz="0" w:space="0" w:color="auto"/>
        <w:left w:val="none" w:sz="0" w:space="0" w:color="auto"/>
        <w:bottom w:val="none" w:sz="0" w:space="0" w:color="auto"/>
        <w:right w:val="none" w:sz="0" w:space="0" w:color="auto"/>
      </w:divBdr>
    </w:div>
    <w:div w:id="393234006">
      <w:bodyDiv w:val="1"/>
      <w:marLeft w:val="0"/>
      <w:marRight w:val="0"/>
      <w:marTop w:val="0"/>
      <w:marBottom w:val="0"/>
      <w:divBdr>
        <w:top w:val="none" w:sz="0" w:space="0" w:color="auto"/>
        <w:left w:val="none" w:sz="0" w:space="0" w:color="auto"/>
        <w:bottom w:val="none" w:sz="0" w:space="0" w:color="auto"/>
        <w:right w:val="none" w:sz="0" w:space="0" w:color="auto"/>
      </w:divBdr>
    </w:div>
    <w:div w:id="395128898">
      <w:bodyDiv w:val="1"/>
      <w:marLeft w:val="0"/>
      <w:marRight w:val="0"/>
      <w:marTop w:val="0"/>
      <w:marBottom w:val="0"/>
      <w:divBdr>
        <w:top w:val="none" w:sz="0" w:space="0" w:color="auto"/>
        <w:left w:val="none" w:sz="0" w:space="0" w:color="auto"/>
        <w:bottom w:val="none" w:sz="0" w:space="0" w:color="auto"/>
        <w:right w:val="none" w:sz="0" w:space="0" w:color="auto"/>
      </w:divBdr>
      <w:divsChild>
        <w:div w:id="1657805703">
          <w:marLeft w:val="0"/>
          <w:marRight w:val="0"/>
          <w:marTop w:val="0"/>
          <w:marBottom w:val="0"/>
          <w:divBdr>
            <w:top w:val="none" w:sz="0" w:space="0" w:color="auto"/>
            <w:left w:val="none" w:sz="0" w:space="0" w:color="auto"/>
            <w:bottom w:val="none" w:sz="0" w:space="0" w:color="auto"/>
            <w:right w:val="none" w:sz="0" w:space="0" w:color="auto"/>
          </w:divBdr>
          <w:divsChild>
            <w:div w:id="45614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132650">
      <w:bodyDiv w:val="1"/>
      <w:marLeft w:val="0"/>
      <w:marRight w:val="0"/>
      <w:marTop w:val="0"/>
      <w:marBottom w:val="0"/>
      <w:divBdr>
        <w:top w:val="none" w:sz="0" w:space="0" w:color="auto"/>
        <w:left w:val="none" w:sz="0" w:space="0" w:color="auto"/>
        <w:bottom w:val="none" w:sz="0" w:space="0" w:color="auto"/>
        <w:right w:val="none" w:sz="0" w:space="0" w:color="auto"/>
      </w:divBdr>
      <w:divsChild>
        <w:div w:id="1442186334">
          <w:marLeft w:val="0"/>
          <w:marRight w:val="0"/>
          <w:marTop w:val="0"/>
          <w:marBottom w:val="0"/>
          <w:divBdr>
            <w:top w:val="none" w:sz="0" w:space="0" w:color="auto"/>
            <w:left w:val="none" w:sz="0" w:space="0" w:color="auto"/>
            <w:bottom w:val="none" w:sz="0" w:space="0" w:color="auto"/>
            <w:right w:val="none" w:sz="0" w:space="0" w:color="auto"/>
          </w:divBdr>
          <w:divsChild>
            <w:div w:id="181167977">
              <w:marLeft w:val="0"/>
              <w:marRight w:val="0"/>
              <w:marTop w:val="0"/>
              <w:marBottom w:val="0"/>
              <w:divBdr>
                <w:top w:val="none" w:sz="0" w:space="0" w:color="auto"/>
                <w:left w:val="none" w:sz="0" w:space="0" w:color="auto"/>
                <w:bottom w:val="none" w:sz="0" w:space="0" w:color="auto"/>
                <w:right w:val="none" w:sz="0" w:space="0" w:color="auto"/>
              </w:divBdr>
              <w:divsChild>
                <w:div w:id="29770148">
                  <w:marLeft w:val="0"/>
                  <w:marRight w:val="0"/>
                  <w:marTop w:val="0"/>
                  <w:marBottom w:val="0"/>
                  <w:divBdr>
                    <w:top w:val="none" w:sz="0" w:space="0" w:color="auto"/>
                    <w:left w:val="none" w:sz="0" w:space="0" w:color="auto"/>
                    <w:bottom w:val="none" w:sz="0" w:space="0" w:color="auto"/>
                    <w:right w:val="none" w:sz="0" w:space="0" w:color="auto"/>
                  </w:divBdr>
                </w:div>
                <w:div w:id="336271725">
                  <w:marLeft w:val="0"/>
                  <w:marRight w:val="0"/>
                  <w:marTop w:val="0"/>
                  <w:marBottom w:val="0"/>
                  <w:divBdr>
                    <w:top w:val="none" w:sz="0" w:space="0" w:color="auto"/>
                    <w:left w:val="none" w:sz="0" w:space="0" w:color="auto"/>
                    <w:bottom w:val="none" w:sz="0" w:space="0" w:color="auto"/>
                    <w:right w:val="none" w:sz="0" w:space="0" w:color="auto"/>
                  </w:divBdr>
                </w:div>
                <w:div w:id="651787802">
                  <w:marLeft w:val="0"/>
                  <w:marRight w:val="0"/>
                  <w:marTop w:val="0"/>
                  <w:marBottom w:val="0"/>
                  <w:divBdr>
                    <w:top w:val="none" w:sz="0" w:space="0" w:color="auto"/>
                    <w:left w:val="none" w:sz="0" w:space="0" w:color="auto"/>
                    <w:bottom w:val="none" w:sz="0" w:space="0" w:color="auto"/>
                    <w:right w:val="none" w:sz="0" w:space="0" w:color="auto"/>
                  </w:divBdr>
                </w:div>
                <w:div w:id="764033796">
                  <w:marLeft w:val="0"/>
                  <w:marRight w:val="0"/>
                  <w:marTop w:val="0"/>
                  <w:marBottom w:val="0"/>
                  <w:divBdr>
                    <w:top w:val="none" w:sz="0" w:space="0" w:color="auto"/>
                    <w:left w:val="none" w:sz="0" w:space="0" w:color="auto"/>
                    <w:bottom w:val="none" w:sz="0" w:space="0" w:color="auto"/>
                    <w:right w:val="none" w:sz="0" w:space="0" w:color="auto"/>
                  </w:divBdr>
                </w:div>
                <w:div w:id="1083838623">
                  <w:marLeft w:val="0"/>
                  <w:marRight w:val="0"/>
                  <w:marTop w:val="0"/>
                  <w:marBottom w:val="0"/>
                  <w:divBdr>
                    <w:top w:val="none" w:sz="0" w:space="0" w:color="auto"/>
                    <w:left w:val="none" w:sz="0" w:space="0" w:color="auto"/>
                    <w:bottom w:val="none" w:sz="0" w:space="0" w:color="auto"/>
                    <w:right w:val="none" w:sz="0" w:space="0" w:color="auto"/>
                  </w:divBdr>
                </w:div>
                <w:div w:id="1194730485">
                  <w:marLeft w:val="0"/>
                  <w:marRight w:val="0"/>
                  <w:marTop w:val="0"/>
                  <w:marBottom w:val="0"/>
                  <w:divBdr>
                    <w:top w:val="none" w:sz="0" w:space="0" w:color="auto"/>
                    <w:left w:val="none" w:sz="0" w:space="0" w:color="auto"/>
                    <w:bottom w:val="none" w:sz="0" w:space="0" w:color="auto"/>
                    <w:right w:val="none" w:sz="0" w:space="0" w:color="auto"/>
                  </w:divBdr>
                </w:div>
                <w:div w:id="1420787313">
                  <w:marLeft w:val="0"/>
                  <w:marRight w:val="0"/>
                  <w:marTop w:val="0"/>
                  <w:marBottom w:val="0"/>
                  <w:divBdr>
                    <w:top w:val="none" w:sz="0" w:space="0" w:color="auto"/>
                    <w:left w:val="none" w:sz="0" w:space="0" w:color="auto"/>
                    <w:bottom w:val="none" w:sz="0" w:space="0" w:color="auto"/>
                    <w:right w:val="none" w:sz="0" w:space="0" w:color="auto"/>
                  </w:divBdr>
                </w:div>
                <w:div w:id="1606620506">
                  <w:marLeft w:val="0"/>
                  <w:marRight w:val="0"/>
                  <w:marTop w:val="0"/>
                  <w:marBottom w:val="0"/>
                  <w:divBdr>
                    <w:top w:val="none" w:sz="0" w:space="0" w:color="auto"/>
                    <w:left w:val="none" w:sz="0" w:space="0" w:color="auto"/>
                    <w:bottom w:val="none" w:sz="0" w:space="0" w:color="auto"/>
                    <w:right w:val="none" w:sz="0" w:space="0" w:color="auto"/>
                  </w:divBdr>
                </w:div>
                <w:div w:id="1735809384">
                  <w:marLeft w:val="0"/>
                  <w:marRight w:val="0"/>
                  <w:marTop w:val="0"/>
                  <w:marBottom w:val="0"/>
                  <w:divBdr>
                    <w:top w:val="none" w:sz="0" w:space="0" w:color="auto"/>
                    <w:left w:val="none" w:sz="0" w:space="0" w:color="auto"/>
                    <w:bottom w:val="none" w:sz="0" w:space="0" w:color="auto"/>
                    <w:right w:val="none" w:sz="0" w:space="0" w:color="auto"/>
                  </w:divBdr>
                </w:div>
                <w:div w:id="1918467838">
                  <w:marLeft w:val="0"/>
                  <w:marRight w:val="0"/>
                  <w:marTop w:val="0"/>
                  <w:marBottom w:val="0"/>
                  <w:divBdr>
                    <w:top w:val="none" w:sz="0" w:space="0" w:color="auto"/>
                    <w:left w:val="none" w:sz="0" w:space="0" w:color="auto"/>
                    <w:bottom w:val="none" w:sz="0" w:space="0" w:color="auto"/>
                    <w:right w:val="none" w:sz="0" w:space="0" w:color="auto"/>
                  </w:divBdr>
                </w:div>
                <w:div w:id="2039742837">
                  <w:marLeft w:val="0"/>
                  <w:marRight w:val="0"/>
                  <w:marTop w:val="0"/>
                  <w:marBottom w:val="0"/>
                  <w:divBdr>
                    <w:top w:val="none" w:sz="0" w:space="0" w:color="auto"/>
                    <w:left w:val="none" w:sz="0" w:space="0" w:color="auto"/>
                    <w:bottom w:val="none" w:sz="0" w:space="0" w:color="auto"/>
                    <w:right w:val="none" w:sz="0" w:space="0" w:color="auto"/>
                  </w:divBdr>
                </w:div>
                <w:div w:id="212422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718311">
      <w:bodyDiv w:val="1"/>
      <w:marLeft w:val="0"/>
      <w:marRight w:val="0"/>
      <w:marTop w:val="0"/>
      <w:marBottom w:val="0"/>
      <w:divBdr>
        <w:top w:val="none" w:sz="0" w:space="0" w:color="auto"/>
        <w:left w:val="none" w:sz="0" w:space="0" w:color="auto"/>
        <w:bottom w:val="none" w:sz="0" w:space="0" w:color="auto"/>
        <w:right w:val="none" w:sz="0" w:space="0" w:color="auto"/>
      </w:divBdr>
      <w:divsChild>
        <w:div w:id="1435831120">
          <w:marLeft w:val="0"/>
          <w:marRight w:val="0"/>
          <w:marTop w:val="0"/>
          <w:marBottom w:val="0"/>
          <w:divBdr>
            <w:top w:val="none" w:sz="0" w:space="0" w:color="auto"/>
            <w:left w:val="none" w:sz="0" w:space="0" w:color="auto"/>
            <w:bottom w:val="none" w:sz="0" w:space="0" w:color="auto"/>
            <w:right w:val="none" w:sz="0" w:space="0" w:color="auto"/>
          </w:divBdr>
          <w:divsChild>
            <w:div w:id="1123235452">
              <w:marLeft w:val="0"/>
              <w:marRight w:val="0"/>
              <w:marTop w:val="0"/>
              <w:marBottom w:val="0"/>
              <w:divBdr>
                <w:top w:val="none" w:sz="0" w:space="0" w:color="auto"/>
                <w:left w:val="none" w:sz="0" w:space="0" w:color="auto"/>
                <w:bottom w:val="none" w:sz="0" w:space="0" w:color="auto"/>
                <w:right w:val="none" w:sz="0" w:space="0" w:color="auto"/>
              </w:divBdr>
            </w:div>
            <w:div w:id="1455563257">
              <w:marLeft w:val="0"/>
              <w:marRight w:val="0"/>
              <w:marTop w:val="0"/>
              <w:marBottom w:val="0"/>
              <w:divBdr>
                <w:top w:val="none" w:sz="0" w:space="0" w:color="auto"/>
                <w:left w:val="none" w:sz="0" w:space="0" w:color="auto"/>
                <w:bottom w:val="none" w:sz="0" w:space="0" w:color="auto"/>
                <w:right w:val="none" w:sz="0" w:space="0" w:color="auto"/>
              </w:divBdr>
            </w:div>
            <w:div w:id="1497526862">
              <w:marLeft w:val="0"/>
              <w:marRight w:val="0"/>
              <w:marTop w:val="0"/>
              <w:marBottom w:val="0"/>
              <w:divBdr>
                <w:top w:val="none" w:sz="0" w:space="0" w:color="auto"/>
                <w:left w:val="none" w:sz="0" w:space="0" w:color="auto"/>
                <w:bottom w:val="none" w:sz="0" w:space="0" w:color="auto"/>
                <w:right w:val="none" w:sz="0" w:space="0" w:color="auto"/>
              </w:divBdr>
            </w:div>
            <w:div w:id="2121487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920086">
      <w:bodyDiv w:val="1"/>
      <w:marLeft w:val="0"/>
      <w:marRight w:val="0"/>
      <w:marTop w:val="0"/>
      <w:marBottom w:val="0"/>
      <w:divBdr>
        <w:top w:val="none" w:sz="0" w:space="0" w:color="auto"/>
        <w:left w:val="none" w:sz="0" w:space="0" w:color="auto"/>
        <w:bottom w:val="none" w:sz="0" w:space="0" w:color="auto"/>
        <w:right w:val="none" w:sz="0" w:space="0" w:color="auto"/>
      </w:divBdr>
    </w:div>
    <w:div w:id="407845130">
      <w:bodyDiv w:val="1"/>
      <w:marLeft w:val="0"/>
      <w:marRight w:val="0"/>
      <w:marTop w:val="0"/>
      <w:marBottom w:val="0"/>
      <w:divBdr>
        <w:top w:val="none" w:sz="0" w:space="0" w:color="auto"/>
        <w:left w:val="none" w:sz="0" w:space="0" w:color="auto"/>
        <w:bottom w:val="none" w:sz="0" w:space="0" w:color="auto"/>
        <w:right w:val="none" w:sz="0" w:space="0" w:color="auto"/>
      </w:divBdr>
    </w:div>
    <w:div w:id="414783913">
      <w:bodyDiv w:val="1"/>
      <w:marLeft w:val="0"/>
      <w:marRight w:val="0"/>
      <w:marTop w:val="0"/>
      <w:marBottom w:val="0"/>
      <w:divBdr>
        <w:top w:val="none" w:sz="0" w:space="0" w:color="auto"/>
        <w:left w:val="none" w:sz="0" w:space="0" w:color="auto"/>
        <w:bottom w:val="none" w:sz="0" w:space="0" w:color="auto"/>
        <w:right w:val="none" w:sz="0" w:space="0" w:color="auto"/>
      </w:divBdr>
    </w:div>
    <w:div w:id="416632398">
      <w:bodyDiv w:val="1"/>
      <w:marLeft w:val="0"/>
      <w:marRight w:val="0"/>
      <w:marTop w:val="0"/>
      <w:marBottom w:val="0"/>
      <w:divBdr>
        <w:top w:val="none" w:sz="0" w:space="0" w:color="auto"/>
        <w:left w:val="none" w:sz="0" w:space="0" w:color="auto"/>
        <w:bottom w:val="none" w:sz="0" w:space="0" w:color="auto"/>
        <w:right w:val="none" w:sz="0" w:space="0" w:color="auto"/>
      </w:divBdr>
    </w:div>
    <w:div w:id="432167454">
      <w:bodyDiv w:val="1"/>
      <w:marLeft w:val="0"/>
      <w:marRight w:val="0"/>
      <w:marTop w:val="0"/>
      <w:marBottom w:val="0"/>
      <w:divBdr>
        <w:top w:val="none" w:sz="0" w:space="0" w:color="auto"/>
        <w:left w:val="none" w:sz="0" w:space="0" w:color="auto"/>
        <w:bottom w:val="none" w:sz="0" w:space="0" w:color="auto"/>
        <w:right w:val="none" w:sz="0" w:space="0" w:color="auto"/>
      </w:divBdr>
    </w:div>
    <w:div w:id="432751438">
      <w:bodyDiv w:val="1"/>
      <w:marLeft w:val="0"/>
      <w:marRight w:val="0"/>
      <w:marTop w:val="0"/>
      <w:marBottom w:val="0"/>
      <w:divBdr>
        <w:top w:val="none" w:sz="0" w:space="0" w:color="auto"/>
        <w:left w:val="none" w:sz="0" w:space="0" w:color="auto"/>
        <w:bottom w:val="none" w:sz="0" w:space="0" w:color="auto"/>
        <w:right w:val="none" w:sz="0" w:space="0" w:color="auto"/>
      </w:divBdr>
    </w:div>
    <w:div w:id="435832430">
      <w:bodyDiv w:val="1"/>
      <w:marLeft w:val="0"/>
      <w:marRight w:val="0"/>
      <w:marTop w:val="0"/>
      <w:marBottom w:val="0"/>
      <w:divBdr>
        <w:top w:val="none" w:sz="0" w:space="0" w:color="auto"/>
        <w:left w:val="none" w:sz="0" w:space="0" w:color="auto"/>
        <w:bottom w:val="none" w:sz="0" w:space="0" w:color="auto"/>
        <w:right w:val="none" w:sz="0" w:space="0" w:color="auto"/>
      </w:divBdr>
      <w:divsChild>
        <w:div w:id="653070895">
          <w:marLeft w:val="0"/>
          <w:marRight w:val="0"/>
          <w:marTop w:val="0"/>
          <w:marBottom w:val="0"/>
          <w:divBdr>
            <w:top w:val="none" w:sz="0" w:space="0" w:color="auto"/>
            <w:left w:val="none" w:sz="0" w:space="0" w:color="auto"/>
            <w:bottom w:val="none" w:sz="0" w:space="0" w:color="auto"/>
            <w:right w:val="none" w:sz="0" w:space="0" w:color="auto"/>
          </w:divBdr>
          <w:divsChild>
            <w:div w:id="113911415">
              <w:marLeft w:val="0"/>
              <w:marRight w:val="0"/>
              <w:marTop w:val="0"/>
              <w:marBottom w:val="0"/>
              <w:divBdr>
                <w:top w:val="none" w:sz="0" w:space="0" w:color="auto"/>
                <w:left w:val="none" w:sz="0" w:space="0" w:color="auto"/>
                <w:bottom w:val="none" w:sz="0" w:space="0" w:color="auto"/>
                <w:right w:val="none" w:sz="0" w:space="0" w:color="auto"/>
              </w:divBdr>
              <w:divsChild>
                <w:div w:id="176578510">
                  <w:marLeft w:val="0"/>
                  <w:marRight w:val="0"/>
                  <w:marTop w:val="0"/>
                  <w:marBottom w:val="0"/>
                  <w:divBdr>
                    <w:top w:val="none" w:sz="0" w:space="0" w:color="auto"/>
                    <w:left w:val="none" w:sz="0" w:space="0" w:color="auto"/>
                    <w:bottom w:val="none" w:sz="0" w:space="0" w:color="auto"/>
                    <w:right w:val="none" w:sz="0" w:space="0" w:color="auto"/>
                  </w:divBdr>
                </w:div>
                <w:div w:id="1968387289">
                  <w:marLeft w:val="0"/>
                  <w:marRight w:val="0"/>
                  <w:marTop w:val="0"/>
                  <w:marBottom w:val="0"/>
                  <w:divBdr>
                    <w:top w:val="none" w:sz="0" w:space="0" w:color="auto"/>
                    <w:left w:val="none" w:sz="0" w:space="0" w:color="auto"/>
                    <w:bottom w:val="none" w:sz="0" w:space="0" w:color="auto"/>
                    <w:right w:val="none" w:sz="0" w:space="0" w:color="auto"/>
                  </w:divBdr>
                </w:div>
                <w:div w:id="201544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7458216">
      <w:bodyDiv w:val="1"/>
      <w:marLeft w:val="0"/>
      <w:marRight w:val="0"/>
      <w:marTop w:val="0"/>
      <w:marBottom w:val="0"/>
      <w:divBdr>
        <w:top w:val="none" w:sz="0" w:space="0" w:color="auto"/>
        <w:left w:val="none" w:sz="0" w:space="0" w:color="auto"/>
        <w:bottom w:val="none" w:sz="0" w:space="0" w:color="auto"/>
        <w:right w:val="none" w:sz="0" w:space="0" w:color="auto"/>
      </w:divBdr>
    </w:div>
    <w:div w:id="462771850">
      <w:bodyDiv w:val="1"/>
      <w:marLeft w:val="0"/>
      <w:marRight w:val="0"/>
      <w:marTop w:val="0"/>
      <w:marBottom w:val="0"/>
      <w:divBdr>
        <w:top w:val="none" w:sz="0" w:space="0" w:color="auto"/>
        <w:left w:val="none" w:sz="0" w:space="0" w:color="auto"/>
        <w:bottom w:val="none" w:sz="0" w:space="0" w:color="auto"/>
        <w:right w:val="none" w:sz="0" w:space="0" w:color="auto"/>
      </w:divBdr>
    </w:div>
    <w:div w:id="466319152">
      <w:bodyDiv w:val="1"/>
      <w:marLeft w:val="0"/>
      <w:marRight w:val="0"/>
      <w:marTop w:val="0"/>
      <w:marBottom w:val="0"/>
      <w:divBdr>
        <w:top w:val="none" w:sz="0" w:space="0" w:color="auto"/>
        <w:left w:val="none" w:sz="0" w:space="0" w:color="auto"/>
        <w:bottom w:val="none" w:sz="0" w:space="0" w:color="auto"/>
        <w:right w:val="none" w:sz="0" w:space="0" w:color="auto"/>
      </w:divBdr>
    </w:div>
    <w:div w:id="472647565">
      <w:bodyDiv w:val="1"/>
      <w:marLeft w:val="0"/>
      <w:marRight w:val="0"/>
      <w:marTop w:val="0"/>
      <w:marBottom w:val="0"/>
      <w:divBdr>
        <w:top w:val="none" w:sz="0" w:space="0" w:color="auto"/>
        <w:left w:val="none" w:sz="0" w:space="0" w:color="auto"/>
        <w:bottom w:val="none" w:sz="0" w:space="0" w:color="auto"/>
        <w:right w:val="none" w:sz="0" w:space="0" w:color="auto"/>
      </w:divBdr>
    </w:div>
    <w:div w:id="475494495">
      <w:bodyDiv w:val="1"/>
      <w:marLeft w:val="0"/>
      <w:marRight w:val="0"/>
      <w:marTop w:val="0"/>
      <w:marBottom w:val="0"/>
      <w:divBdr>
        <w:top w:val="none" w:sz="0" w:space="0" w:color="auto"/>
        <w:left w:val="none" w:sz="0" w:space="0" w:color="auto"/>
        <w:bottom w:val="none" w:sz="0" w:space="0" w:color="auto"/>
        <w:right w:val="none" w:sz="0" w:space="0" w:color="auto"/>
      </w:divBdr>
      <w:divsChild>
        <w:div w:id="1249541503">
          <w:marLeft w:val="0"/>
          <w:marRight w:val="0"/>
          <w:marTop w:val="0"/>
          <w:marBottom w:val="0"/>
          <w:divBdr>
            <w:top w:val="none" w:sz="0" w:space="0" w:color="auto"/>
            <w:left w:val="none" w:sz="0" w:space="0" w:color="auto"/>
            <w:bottom w:val="none" w:sz="0" w:space="0" w:color="auto"/>
            <w:right w:val="none" w:sz="0" w:space="0" w:color="auto"/>
          </w:divBdr>
        </w:div>
      </w:divsChild>
    </w:div>
    <w:div w:id="482085250">
      <w:bodyDiv w:val="1"/>
      <w:marLeft w:val="0"/>
      <w:marRight w:val="0"/>
      <w:marTop w:val="0"/>
      <w:marBottom w:val="0"/>
      <w:divBdr>
        <w:top w:val="none" w:sz="0" w:space="0" w:color="auto"/>
        <w:left w:val="none" w:sz="0" w:space="0" w:color="auto"/>
        <w:bottom w:val="none" w:sz="0" w:space="0" w:color="auto"/>
        <w:right w:val="none" w:sz="0" w:space="0" w:color="auto"/>
      </w:divBdr>
      <w:divsChild>
        <w:div w:id="2103647014">
          <w:marLeft w:val="0"/>
          <w:marRight w:val="0"/>
          <w:marTop w:val="0"/>
          <w:marBottom w:val="0"/>
          <w:divBdr>
            <w:top w:val="none" w:sz="0" w:space="0" w:color="auto"/>
            <w:left w:val="none" w:sz="0" w:space="0" w:color="auto"/>
            <w:bottom w:val="none" w:sz="0" w:space="0" w:color="auto"/>
            <w:right w:val="none" w:sz="0" w:space="0" w:color="auto"/>
          </w:divBdr>
          <w:divsChild>
            <w:div w:id="1092701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283724">
      <w:bodyDiv w:val="1"/>
      <w:marLeft w:val="0"/>
      <w:marRight w:val="0"/>
      <w:marTop w:val="0"/>
      <w:marBottom w:val="0"/>
      <w:divBdr>
        <w:top w:val="none" w:sz="0" w:space="0" w:color="auto"/>
        <w:left w:val="none" w:sz="0" w:space="0" w:color="auto"/>
        <w:bottom w:val="none" w:sz="0" w:space="0" w:color="auto"/>
        <w:right w:val="none" w:sz="0" w:space="0" w:color="auto"/>
      </w:divBdr>
      <w:divsChild>
        <w:div w:id="370106465">
          <w:marLeft w:val="0"/>
          <w:marRight w:val="0"/>
          <w:marTop w:val="0"/>
          <w:marBottom w:val="0"/>
          <w:divBdr>
            <w:top w:val="none" w:sz="0" w:space="0" w:color="auto"/>
            <w:left w:val="none" w:sz="0" w:space="0" w:color="auto"/>
            <w:bottom w:val="none" w:sz="0" w:space="0" w:color="auto"/>
            <w:right w:val="none" w:sz="0" w:space="0" w:color="auto"/>
          </w:divBdr>
          <w:divsChild>
            <w:div w:id="160659652">
              <w:marLeft w:val="0"/>
              <w:marRight w:val="0"/>
              <w:marTop w:val="100"/>
              <w:marBottom w:val="400"/>
              <w:divBdr>
                <w:top w:val="none" w:sz="0" w:space="0" w:color="auto"/>
                <w:left w:val="none" w:sz="0" w:space="0" w:color="auto"/>
                <w:bottom w:val="none" w:sz="0" w:space="0" w:color="auto"/>
                <w:right w:val="none" w:sz="0" w:space="0" w:color="auto"/>
              </w:divBdr>
              <w:divsChild>
                <w:div w:id="727538571">
                  <w:marLeft w:val="0"/>
                  <w:marRight w:val="0"/>
                  <w:marTop w:val="0"/>
                  <w:marBottom w:val="40"/>
                  <w:divBdr>
                    <w:top w:val="single" w:sz="8" w:space="15" w:color="D0D2D3"/>
                    <w:left w:val="single" w:sz="8" w:space="15" w:color="D0D2D3"/>
                    <w:bottom w:val="single" w:sz="8" w:space="15" w:color="D0D2D3"/>
                    <w:right w:val="single" w:sz="8" w:space="15" w:color="D0D2D3"/>
                  </w:divBdr>
                  <w:divsChild>
                    <w:div w:id="341395990">
                      <w:marLeft w:val="0"/>
                      <w:marRight w:val="0"/>
                      <w:marTop w:val="0"/>
                      <w:marBottom w:val="100"/>
                      <w:divBdr>
                        <w:top w:val="none" w:sz="0" w:space="0" w:color="auto"/>
                        <w:left w:val="none" w:sz="0" w:space="0" w:color="auto"/>
                        <w:bottom w:val="none" w:sz="0" w:space="0" w:color="auto"/>
                        <w:right w:val="none" w:sz="0" w:space="0" w:color="auto"/>
                      </w:divBdr>
                    </w:div>
                    <w:div w:id="11276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1290275">
      <w:bodyDiv w:val="1"/>
      <w:marLeft w:val="0"/>
      <w:marRight w:val="0"/>
      <w:marTop w:val="0"/>
      <w:marBottom w:val="0"/>
      <w:divBdr>
        <w:top w:val="none" w:sz="0" w:space="0" w:color="auto"/>
        <w:left w:val="none" w:sz="0" w:space="0" w:color="auto"/>
        <w:bottom w:val="none" w:sz="0" w:space="0" w:color="auto"/>
        <w:right w:val="none" w:sz="0" w:space="0" w:color="auto"/>
      </w:divBdr>
      <w:divsChild>
        <w:div w:id="2091002363">
          <w:marLeft w:val="0"/>
          <w:marRight w:val="0"/>
          <w:marTop w:val="0"/>
          <w:marBottom w:val="0"/>
          <w:divBdr>
            <w:top w:val="none" w:sz="0" w:space="0" w:color="auto"/>
            <w:left w:val="none" w:sz="0" w:space="0" w:color="auto"/>
            <w:bottom w:val="none" w:sz="0" w:space="0" w:color="auto"/>
            <w:right w:val="none" w:sz="0" w:space="0" w:color="auto"/>
          </w:divBdr>
          <w:divsChild>
            <w:div w:id="992297955">
              <w:marLeft w:val="0"/>
              <w:marRight w:val="0"/>
              <w:marTop w:val="0"/>
              <w:marBottom w:val="0"/>
              <w:divBdr>
                <w:top w:val="none" w:sz="0" w:space="0" w:color="auto"/>
                <w:left w:val="none" w:sz="0" w:space="0" w:color="auto"/>
                <w:bottom w:val="none" w:sz="0" w:space="0" w:color="auto"/>
                <w:right w:val="none" w:sz="0" w:space="0" w:color="auto"/>
              </w:divBdr>
              <w:divsChild>
                <w:div w:id="102111787">
                  <w:marLeft w:val="0"/>
                  <w:marRight w:val="0"/>
                  <w:marTop w:val="0"/>
                  <w:marBottom w:val="0"/>
                  <w:divBdr>
                    <w:top w:val="none" w:sz="0" w:space="0" w:color="auto"/>
                    <w:left w:val="none" w:sz="0" w:space="0" w:color="auto"/>
                    <w:bottom w:val="none" w:sz="0" w:space="0" w:color="auto"/>
                    <w:right w:val="none" w:sz="0" w:space="0" w:color="auto"/>
                  </w:divBdr>
                </w:div>
                <w:div w:id="474296742">
                  <w:marLeft w:val="0"/>
                  <w:marRight w:val="0"/>
                  <w:marTop w:val="0"/>
                  <w:marBottom w:val="0"/>
                  <w:divBdr>
                    <w:top w:val="none" w:sz="0" w:space="0" w:color="auto"/>
                    <w:left w:val="none" w:sz="0" w:space="0" w:color="auto"/>
                    <w:bottom w:val="none" w:sz="0" w:space="0" w:color="auto"/>
                    <w:right w:val="none" w:sz="0" w:space="0" w:color="auto"/>
                  </w:divBdr>
                </w:div>
                <w:div w:id="563419850">
                  <w:marLeft w:val="0"/>
                  <w:marRight w:val="0"/>
                  <w:marTop w:val="0"/>
                  <w:marBottom w:val="0"/>
                  <w:divBdr>
                    <w:top w:val="none" w:sz="0" w:space="0" w:color="auto"/>
                    <w:left w:val="none" w:sz="0" w:space="0" w:color="auto"/>
                    <w:bottom w:val="none" w:sz="0" w:space="0" w:color="auto"/>
                    <w:right w:val="none" w:sz="0" w:space="0" w:color="auto"/>
                  </w:divBdr>
                </w:div>
                <w:div w:id="951207711">
                  <w:marLeft w:val="0"/>
                  <w:marRight w:val="0"/>
                  <w:marTop w:val="0"/>
                  <w:marBottom w:val="0"/>
                  <w:divBdr>
                    <w:top w:val="none" w:sz="0" w:space="0" w:color="auto"/>
                    <w:left w:val="none" w:sz="0" w:space="0" w:color="auto"/>
                    <w:bottom w:val="none" w:sz="0" w:space="0" w:color="auto"/>
                    <w:right w:val="none" w:sz="0" w:space="0" w:color="auto"/>
                  </w:divBdr>
                </w:div>
                <w:div w:id="1145465276">
                  <w:marLeft w:val="0"/>
                  <w:marRight w:val="0"/>
                  <w:marTop w:val="0"/>
                  <w:marBottom w:val="0"/>
                  <w:divBdr>
                    <w:top w:val="none" w:sz="0" w:space="0" w:color="auto"/>
                    <w:left w:val="none" w:sz="0" w:space="0" w:color="auto"/>
                    <w:bottom w:val="none" w:sz="0" w:space="0" w:color="auto"/>
                    <w:right w:val="none" w:sz="0" w:space="0" w:color="auto"/>
                  </w:divBdr>
                </w:div>
                <w:div w:id="1205631948">
                  <w:marLeft w:val="0"/>
                  <w:marRight w:val="0"/>
                  <w:marTop w:val="0"/>
                  <w:marBottom w:val="0"/>
                  <w:divBdr>
                    <w:top w:val="none" w:sz="0" w:space="0" w:color="auto"/>
                    <w:left w:val="none" w:sz="0" w:space="0" w:color="auto"/>
                    <w:bottom w:val="none" w:sz="0" w:space="0" w:color="auto"/>
                    <w:right w:val="none" w:sz="0" w:space="0" w:color="auto"/>
                  </w:divBdr>
                </w:div>
                <w:div w:id="1415591305">
                  <w:marLeft w:val="0"/>
                  <w:marRight w:val="0"/>
                  <w:marTop w:val="0"/>
                  <w:marBottom w:val="0"/>
                  <w:divBdr>
                    <w:top w:val="none" w:sz="0" w:space="0" w:color="auto"/>
                    <w:left w:val="none" w:sz="0" w:space="0" w:color="auto"/>
                    <w:bottom w:val="none" w:sz="0" w:space="0" w:color="auto"/>
                    <w:right w:val="none" w:sz="0" w:space="0" w:color="auto"/>
                  </w:divBdr>
                </w:div>
                <w:div w:id="1685087314">
                  <w:marLeft w:val="0"/>
                  <w:marRight w:val="0"/>
                  <w:marTop w:val="0"/>
                  <w:marBottom w:val="0"/>
                  <w:divBdr>
                    <w:top w:val="none" w:sz="0" w:space="0" w:color="auto"/>
                    <w:left w:val="none" w:sz="0" w:space="0" w:color="auto"/>
                    <w:bottom w:val="none" w:sz="0" w:space="0" w:color="auto"/>
                    <w:right w:val="none" w:sz="0" w:space="0" w:color="auto"/>
                  </w:divBdr>
                </w:div>
                <w:div w:id="1853760518">
                  <w:marLeft w:val="0"/>
                  <w:marRight w:val="0"/>
                  <w:marTop w:val="0"/>
                  <w:marBottom w:val="0"/>
                  <w:divBdr>
                    <w:top w:val="none" w:sz="0" w:space="0" w:color="auto"/>
                    <w:left w:val="none" w:sz="0" w:space="0" w:color="auto"/>
                    <w:bottom w:val="none" w:sz="0" w:space="0" w:color="auto"/>
                    <w:right w:val="none" w:sz="0" w:space="0" w:color="auto"/>
                  </w:divBdr>
                </w:div>
                <w:div w:id="1912345389">
                  <w:marLeft w:val="0"/>
                  <w:marRight w:val="0"/>
                  <w:marTop w:val="0"/>
                  <w:marBottom w:val="0"/>
                  <w:divBdr>
                    <w:top w:val="none" w:sz="0" w:space="0" w:color="auto"/>
                    <w:left w:val="none" w:sz="0" w:space="0" w:color="auto"/>
                    <w:bottom w:val="none" w:sz="0" w:space="0" w:color="auto"/>
                    <w:right w:val="none" w:sz="0" w:space="0" w:color="auto"/>
                  </w:divBdr>
                </w:div>
                <w:div w:id="1983804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392205">
      <w:bodyDiv w:val="1"/>
      <w:marLeft w:val="0"/>
      <w:marRight w:val="0"/>
      <w:marTop w:val="0"/>
      <w:marBottom w:val="0"/>
      <w:divBdr>
        <w:top w:val="none" w:sz="0" w:space="0" w:color="auto"/>
        <w:left w:val="none" w:sz="0" w:space="0" w:color="auto"/>
        <w:bottom w:val="none" w:sz="0" w:space="0" w:color="auto"/>
        <w:right w:val="none" w:sz="0" w:space="0" w:color="auto"/>
      </w:divBdr>
    </w:div>
    <w:div w:id="506749948">
      <w:bodyDiv w:val="1"/>
      <w:marLeft w:val="0"/>
      <w:marRight w:val="0"/>
      <w:marTop w:val="0"/>
      <w:marBottom w:val="0"/>
      <w:divBdr>
        <w:top w:val="none" w:sz="0" w:space="0" w:color="auto"/>
        <w:left w:val="none" w:sz="0" w:space="0" w:color="auto"/>
        <w:bottom w:val="none" w:sz="0" w:space="0" w:color="auto"/>
        <w:right w:val="none" w:sz="0" w:space="0" w:color="auto"/>
      </w:divBdr>
    </w:div>
    <w:div w:id="507255741">
      <w:bodyDiv w:val="1"/>
      <w:marLeft w:val="0"/>
      <w:marRight w:val="0"/>
      <w:marTop w:val="0"/>
      <w:marBottom w:val="0"/>
      <w:divBdr>
        <w:top w:val="none" w:sz="0" w:space="0" w:color="auto"/>
        <w:left w:val="none" w:sz="0" w:space="0" w:color="auto"/>
        <w:bottom w:val="none" w:sz="0" w:space="0" w:color="auto"/>
        <w:right w:val="none" w:sz="0" w:space="0" w:color="auto"/>
      </w:divBdr>
    </w:div>
    <w:div w:id="508373040">
      <w:bodyDiv w:val="1"/>
      <w:marLeft w:val="0"/>
      <w:marRight w:val="0"/>
      <w:marTop w:val="0"/>
      <w:marBottom w:val="0"/>
      <w:divBdr>
        <w:top w:val="none" w:sz="0" w:space="0" w:color="auto"/>
        <w:left w:val="none" w:sz="0" w:space="0" w:color="auto"/>
        <w:bottom w:val="none" w:sz="0" w:space="0" w:color="auto"/>
        <w:right w:val="none" w:sz="0" w:space="0" w:color="auto"/>
      </w:divBdr>
    </w:div>
    <w:div w:id="509108040">
      <w:bodyDiv w:val="1"/>
      <w:marLeft w:val="0"/>
      <w:marRight w:val="0"/>
      <w:marTop w:val="0"/>
      <w:marBottom w:val="0"/>
      <w:divBdr>
        <w:top w:val="none" w:sz="0" w:space="0" w:color="auto"/>
        <w:left w:val="none" w:sz="0" w:space="0" w:color="auto"/>
        <w:bottom w:val="none" w:sz="0" w:space="0" w:color="auto"/>
        <w:right w:val="none" w:sz="0" w:space="0" w:color="auto"/>
      </w:divBdr>
    </w:div>
    <w:div w:id="509176021">
      <w:bodyDiv w:val="1"/>
      <w:marLeft w:val="0"/>
      <w:marRight w:val="0"/>
      <w:marTop w:val="0"/>
      <w:marBottom w:val="0"/>
      <w:divBdr>
        <w:top w:val="none" w:sz="0" w:space="0" w:color="auto"/>
        <w:left w:val="none" w:sz="0" w:space="0" w:color="auto"/>
        <w:bottom w:val="none" w:sz="0" w:space="0" w:color="auto"/>
        <w:right w:val="none" w:sz="0" w:space="0" w:color="auto"/>
      </w:divBdr>
      <w:divsChild>
        <w:div w:id="942372339">
          <w:marLeft w:val="0"/>
          <w:marRight w:val="0"/>
          <w:marTop w:val="0"/>
          <w:marBottom w:val="0"/>
          <w:divBdr>
            <w:top w:val="none" w:sz="0" w:space="0" w:color="auto"/>
            <w:left w:val="none" w:sz="0" w:space="0" w:color="auto"/>
            <w:bottom w:val="none" w:sz="0" w:space="0" w:color="auto"/>
            <w:right w:val="none" w:sz="0" w:space="0" w:color="auto"/>
          </w:divBdr>
          <w:divsChild>
            <w:div w:id="785612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2117">
      <w:bodyDiv w:val="1"/>
      <w:marLeft w:val="0"/>
      <w:marRight w:val="0"/>
      <w:marTop w:val="0"/>
      <w:marBottom w:val="0"/>
      <w:divBdr>
        <w:top w:val="none" w:sz="0" w:space="0" w:color="auto"/>
        <w:left w:val="none" w:sz="0" w:space="0" w:color="auto"/>
        <w:bottom w:val="none" w:sz="0" w:space="0" w:color="auto"/>
        <w:right w:val="none" w:sz="0" w:space="0" w:color="auto"/>
      </w:divBdr>
    </w:div>
    <w:div w:id="513570931">
      <w:bodyDiv w:val="1"/>
      <w:marLeft w:val="0"/>
      <w:marRight w:val="0"/>
      <w:marTop w:val="0"/>
      <w:marBottom w:val="0"/>
      <w:divBdr>
        <w:top w:val="none" w:sz="0" w:space="0" w:color="auto"/>
        <w:left w:val="none" w:sz="0" w:space="0" w:color="auto"/>
        <w:bottom w:val="none" w:sz="0" w:space="0" w:color="auto"/>
        <w:right w:val="none" w:sz="0" w:space="0" w:color="auto"/>
      </w:divBdr>
    </w:div>
    <w:div w:id="515197499">
      <w:bodyDiv w:val="1"/>
      <w:marLeft w:val="0"/>
      <w:marRight w:val="0"/>
      <w:marTop w:val="0"/>
      <w:marBottom w:val="0"/>
      <w:divBdr>
        <w:top w:val="none" w:sz="0" w:space="0" w:color="auto"/>
        <w:left w:val="none" w:sz="0" w:space="0" w:color="auto"/>
        <w:bottom w:val="none" w:sz="0" w:space="0" w:color="auto"/>
        <w:right w:val="none" w:sz="0" w:space="0" w:color="auto"/>
      </w:divBdr>
      <w:divsChild>
        <w:div w:id="160658087">
          <w:marLeft w:val="0"/>
          <w:marRight w:val="0"/>
          <w:marTop w:val="0"/>
          <w:marBottom w:val="0"/>
          <w:divBdr>
            <w:top w:val="none" w:sz="0" w:space="0" w:color="auto"/>
            <w:left w:val="none" w:sz="0" w:space="0" w:color="auto"/>
            <w:bottom w:val="none" w:sz="0" w:space="0" w:color="auto"/>
            <w:right w:val="none" w:sz="0" w:space="0" w:color="auto"/>
          </w:divBdr>
        </w:div>
      </w:divsChild>
    </w:div>
    <w:div w:id="517088343">
      <w:bodyDiv w:val="1"/>
      <w:marLeft w:val="0"/>
      <w:marRight w:val="0"/>
      <w:marTop w:val="0"/>
      <w:marBottom w:val="0"/>
      <w:divBdr>
        <w:top w:val="none" w:sz="0" w:space="0" w:color="auto"/>
        <w:left w:val="none" w:sz="0" w:space="0" w:color="auto"/>
        <w:bottom w:val="none" w:sz="0" w:space="0" w:color="auto"/>
        <w:right w:val="none" w:sz="0" w:space="0" w:color="auto"/>
      </w:divBdr>
      <w:divsChild>
        <w:div w:id="360254072">
          <w:marLeft w:val="0"/>
          <w:marRight w:val="0"/>
          <w:marTop w:val="0"/>
          <w:marBottom w:val="0"/>
          <w:divBdr>
            <w:top w:val="none" w:sz="0" w:space="0" w:color="auto"/>
            <w:left w:val="none" w:sz="0" w:space="0" w:color="auto"/>
            <w:bottom w:val="none" w:sz="0" w:space="0" w:color="auto"/>
            <w:right w:val="none" w:sz="0" w:space="0" w:color="auto"/>
          </w:divBdr>
          <w:divsChild>
            <w:div w:id="66541423">
              <w:marLeft w:val="0"/>
              <w:marRight w:val="0"/>
              <w:marTop w:val="0"/>
              <w:marBottom w:val="0"/>
              <w:divBdr>
                <w:top w:val="none" w:sz="0" w:space="0" w:color="auto"/>
                <w:left w:val="none" w:sz="0" w:space="0" w:color="auto"/>
                <w:bottom w:val="none" w:sz="0" w:space="0" w:color="auto"/>
                <w:right w:val="none" w:sz="0" w:space="0" w:color="auto"/>
              </w:divBdr>
            </w:div>
            <w:div w:id="486677564">
              <w:marLeft w:val="0"/>
              <w:marRight w:val="0"/>
              <w:marTop w:val="0"/>
              <w:marBottom w:val="0"/>
              <w:divBdr>
                <w:top w:val="none" w:sz="0" w:space="0" w:color="auto"/>
                <w:left w:val="none" w:sz="0" w:space="0" w:color="auto"/>
                <w:bottom w:val="none" w:sz="0" w:space="0" w:color="auto"/>
                <w:right w:val="none" w:sz="0" w:space="0" w:color="auto"/>
              </w:divBdr>
            </w:div>
            <w:div w:id="487064634">
              <w:marLeft w:val="0"/>
              <w:marRight w:val="0"/>
              <w:marTop w:val="0"/>
              <w:marBottom w:val="0"/>
              <w:divBdr>
                <w:top w:val="none" w:sz="0" w:space="0" w:color="auto"/>
                <w:left w:val="none" w:sz="0" w:space="0" w:color="auto"/>
                <w:bottom w:val="none" w:sz="0" w:space="0" w:color="auto"/>
                <w:right w:val="none" w:sz="0" w:space="0" w:color="auto"/>
              </w:divBdr>
            </w:div>
            <w:div w:id="997147379">
              <w:marLeft w:val="0"/>
              <w:marRight w:val="0"/>
              <w:marTop w:val="0"/>
              <w:marBottom w:val="0"/>
              <w:divBdr>
                <w:top w:val="none" w:sz="0" w:space="0" w:color="auto"/>
                <w:left w:val="none" w:sz="0" w:space="0" w:color="auto"/>
                <w:bottom w:val="none" w:sz="0" w:space="0" w:color="auto"/>
                <w:right w:val="none" w:sz="0" w:space="0" w:color="auto"/>
              </w:divBdr>
            </w:div>
            <w:div w:id="1052079038">
              <w:marLeft w:val="0"/>
              <w:marRight w:val="0"/>
              <w:marTop w:val="0"/>
              <w:marBottom w:val="0"/>
              <w:divBdr>
                <w:top w:val="none" w:sz="0" w:space="0" w:color="auto"/>
                <w:left w:val="none" w:sz="0" w:space="0" w:color="auto"/>
                <w:bottom w:val="none" w:sz="0" w:space="0" w:color="auto"/>
                <w:right w:val="none" w:sz="0" w:space="0" w:color="auto"/>
              </w:divBdr>
            </w:div>
            <w:div w:id="1461649538">
              <w:marLeft w:val="0"/>
              <w:marRight w:val="0"/>
              <w:marTop w:val="0"/>
              <w:marBottom w:val="0"/>
              <w:divBdr>
                <w:top w:val="none" w:sz="0" w:space="0" w:color="auto"/>
                <w:left w:val="none" w:sz="0" w:space="0" w:color="auto"/>
                <w:bottom w:val="none" w:sz="0" w:space="0" w:color="auto"/>
                <w:right w:val="none" w:sz="0" w:space="0" w:color="auto"/>
              </w:divBdr>
            </w:div>
            <w:div w:id="1629702157">
              <w:marLeft w:val="0"/>
              <w:marRight w:val="0"/>
              <w:marTop w:val="0"/>
              <w:marBottom w:val="0"/>
              <w:divBdr>
                <w:top w:val="none" w:sz="0" w:space="0" w:color="auto"/>
                <w:left w:val="none" w:sz="0" w:space="0" w:color="auto"/>
                <w:bottom w:val="none" w:sz="0" w:space="0" w:color="auto"/>
                <w:right w:val="none" w:sz="0" w:space="0" w:color="auto"/>
              </w:divBdr>
            </w:div>
            <w:div w:id="1679237305">
              <w:marLeft w:val="0"/>
              <w:marRight w:val="0"/>
              <w:marTop w:val="0"/>
              <w:marBottom w:val="0"/>
              <w:divBdr>
                <w:top w:val="none" w:sz="0" w:space="0" w:color="auto"/>
                <w:left w:val="none" w:sz="0" w:space="0" w:color="auto"/>
                <w:bottom w:val="none" w:sz="0" w:space="0" w:color="auto"/>
                <w:right w:val="none" w:sz="0" w:space="0" w:color="auto"/>
              </w:divBdr>
            </w:div>
            <w:div w:id="1712226117">
              <w:marLeft w:val="0"/>
              <w:marRight w:val="0"/>
              <w:marTop w:val="0"/>
              <w:marBottom w:val="0"/>
              <w:divBdr>
                <w:top w:val="none" w:sz="0" w:space="0" w:color="auto"/>
                <w:left w:val="none" w:sz="0" w:space="0" w:color="auto"/>
                <w:bottom w:val="none" w:sz="0" w:space="0" w:color="auto"/>
                <w:right w:val="none" w:sz="0" w:space="0" w:color="auto"/>
              </w:divBdr>
            </w:div>
            <w:div w:id="1910726807">
              <w:marLeft w:val="0"/>
              <w:marRight w:val="0"/>
              <w:marTop w:val="0"/>
              <w:marBottom w:val="0"/>
              <w:divBdr>
                <w:top w:val="none" w:sz="0" w:space="0" w:color="auto"/>
                <w:left w:val="none" w:sz="0" w:space="0" w:color="auto"/>
                <w:bottom w:val="none" w:sz="0" w:space="0" w:color="auto"/>
                <w:right w:val="none" w:sz="0" w:space="0" w:color="auto"/>
              </w:divBdr>
            </w:div>
            <w:div w:id="210864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319278">
      <w:bodyDiv w:val="1"/>
      <w:marLeft w:val="0"/>
      <w:marRight w:val="0"/>
      <w:marTop w:val="0"/>
      <w:marBottom w:val="0"/>
      <w:divBdr>
        <w:top w:val="none" w:sz="0" w:space="0" w:color="auto"/>
        <w:left w:val="none" w:sz="0" w:space="0" w:color="auto"/>
        <w:bottom w:val="none" w:sz="0" w:space="0" w:color="auto"/>
        <w:right w:val="none" w:sz="0" w:space="0" w:color="auto"/>
      </w:divBdr>
    </w:div>
    <w:div w:id="521435472">
      <w:bodyDiv w:val="1"/>
      <w:marLeft w:val="0"/>
      <w:marRight w:val="0"/>
      <w:marTop w:val="0"/>
      <w:marBottom w:val="0"/>
      <w:divBdr>
        <w:top w:val="none" w:sz="0" w:space="0" w:color="auto"/>
        <w:left w:val="none" w:sz="0" w:space="0" w:color="auto"/>
        <w:bottom w:val="none" w:sz="0" w:space="0" w:color="auto"/>
        <w:right w:val="none" w:sz="0" w:space="0" w:color="auto"/>
      </w:divBdr>
    </w:div>
    <w:div w:id="525406717">
      <w:bodyDiv w:val="1"/>
      <w:marLeft w:val="0"/>
      <w:marRight w:val="0"/>
      <w:marTop w:val="0"/>
      <w:marBottom w:val="0"/>
      <w:divBdr>
        <w:top w:val="none" w:sz="0" w:space="0" w:color="auto"/>
        <w:left w:val="none" w:sz="0" w:space="0" w:color="auto"/>
        <w:bottom w:val="none" w:sz="0" w:space="0" w:color="auto"/>
        <w:right w:val="none" w:sz="0" w:space="0" w:color="auto"/>
      </w:divBdr>
      <w:divsChild>
        <w:div w:id="567496860">
          <w:marLeft w:val="0"/>
          <w:marRight w:val="0"/>
          <w:marTop w:val="0"/>
          <w:marBottom w:val="0"/>
          <w:divBdr>
            <w:top w:val="none" w:sz="0" w:space="0" w:color="auto"/>
            <w:left w:val="none" w:sz="0" w:space="0" w:color="auto"/>
            <w:bottom w:val="none" w:sz="0" w:space="0" w:color="auto"/>
            <w:right w:val="none" w:sz="0" w:space="0" w:color="auto"/>
          </w:divBdr>
          <w:divsChild>
            <w:div w:id="1756047193">
              <w:marLeft w:val="0"/>
              <w:marRight w:val="0"/>
              <w:marTop w:val="100"/>
              <w:marBottom w:val="400"/>
              <w:divBdr>
                <w:top w:val="none" w:sz="0" w:space="0" w:color="auto"/>
                <w:left w:val="none" w:sz="0" w:space="0" w:color="auto"/>
                <w:bottom w:val="none" w:sz="0" w:space="0" w:color="auto"/>
                <w:right w:val="none" w:sz="0" w:space="0" w:color="auto"/>
              </w:divBdr>
              <w:divsChild>
                <w:div w:id="1830780049">
                  <w:marLeft w:val="0"/>
                  <w:marRight w:val="0"/>
                  <w:marTop w:val="0"/>
                  <w:marBottom w:val="40"/>
                  <w:divBdr>
                    <w:top w:val="single" w:sz="8" w:space="15" w:color="D0D2D3"/>
                    <w:left w:val="single" w:sz="8" w:space="15" w:color="D0D2D3"/>
                    <w:bottom w:val="single" w:sz="8" w:space="15" w:color="D0D2D3"/>
                    <w:right w:val="single" w:sz="8" w:space="15" w:color="D0D2D3"/>
                  </w:divBdr>
                  <w:divsChild>
                    <w:div w:id="94735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7067959">
      <w:bodyDiv w:val="1"/>
      <w:marLeft w:val="0"/>
      <w:marRight w:val="0"/>
      <w:marTop w:val="0"/>
      <w:marBottom w:val="0"/>
      <w:divBdr>
        <w:top w:val="none" w:sz="0" w:space="0" w:color="auto"/>
        <w:left w:val="none" w:sz="0" w:space="0" w:color="auto"/>
        <w:bottom w:val="none" w:sz="0" w:space="0" w:color="auto"/>
        <w:right w:val="none" w:sz="0" w:space="0" w:color="auto"/>
      </w:divBdr>
      <w:divsChild>
        <w:div w:id="1913618221">
          <w:marLeft w:val="0"/>
          <w:marRight w:val="0"/>
          <w:marTop w:val="0"/>
          <w:marBottom w:val="0"/>
          <w:divBdr>
            <w:top w:val="none" w:sz="0" w:space="0" w:color="auto"/>
            <w:left w:val="none" w:sz="0" w:space="0" w:color="auto"/>
            <w:bottom w:val="none" w:sz="0" w:space="0" w:color="auto"/>
            <w:right w:val="none" w:sz="0" w:space="0" w:color="auto"/>
          </w:divBdr>
          <w:divsChild>
            <w:div w:id="1169254150">
              <w:marLeft w:val="0"/>
              <w:marRight w:val="0"/>
              <w:marTop w:val="100"/>
              <w:marBottom w:val="400"/>
              <w:divBdr>
                <w:top w:val="none" w:sz="0" w:space="0" w:color="auto"/>
                <w:left w:val="none" w:sz="0" w:space="0" w:color="auto"/>
                <w:bottom w:val="none" w:sz="0" w:space="0" w:color="auto"/>
                <w:right w:val="none" w:sz="0" w:space="0" w:color="auto"/>
              </w:divBdr>
              <w:divsChild>
                <w:div w:id="1325818535">
                  <w:marLeft w:val="0"/>
                  <w:marRight w:val="0"/>
                  <w:marTop w:val="0"/>
                  <w:marBottom w:val="40"/>
                  <w:divBdr>
                    <w:top w:val="single" w:sz="8" w:space="15" w:color="D0D2D3"/>
                    <w:left w:val="single" w:sz="8" w:space="15" w:color="D0D2D3"/>
                    <w:bottom w:val="single" w:sz="8" w:space="15" w:color="D0D2D3"/>
                    <w:right w:val="single" w:sz="8" w:space="15" w:color="D0D2D3"/>
                  </w:divBdr>
                  <w:divsChild>
                    <w:div w:id="20253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0262619">
      <w:bodyDiv w:val="1"/>
      <w:marLeft w:val="0"/>
      <w:marRight w:val="0"/>
      <w:marTop w:val="0"/>
      <w:marBottom w:val="0"/>
      <w:divBdr>
        <w:top w:val="none" w:sz="0" w:space="0" w:color="auto"/>
        <w:left w:val="none" w:sz="0" w:space="0" w:color="auto"/>
        <w:bottom w:val="none" w:sz="0" w:space="0" w:color="auto"/>
        <w:right w:val="none" w:sz="0" w:space="0" w:color="auto"/>
      </w:divBdr>
      <w:divsChild>
        <w:div w:id="634603622">
          <w:marLeft w:val="0"/>
          <w:marRight w:val="0"/>
          <w:marTop w:val="0"/>
          <w:marBottom w:val="0"/>
          <w:divBdr>
            <w:top w:val="none" w:sz="0" w:space="0" w:color="auto"/>
            <w:left w:val="none" w:sz="0" w:space="0" w:color="auto"/>
            <w:bottom w:val="none" w:sz="0" w:space="0" w:color="auto"/>
            <w:right w:val="none" w:sz="0" w:space="0" w:color="auto"/>
          </w:divBdr>
          <w:divsChild>
            <w:div w:id="1686974975">
              <w:marLeft w:val="0"/>
              <w:marRight w:val="0"/>
              <w:marTop w:val="0"/>
              <w:marBottom w:val="0"/>
              <w:divBdr>
                <w:top w:val="none" w:sz="0" w:space="0" w:color="auto"/>
                <w:left w:val="none" w:sz="0" w:space="0" w:color="auto"/>
                <w:bottom w:val="none" w:sz="0" w:space="0" w:color="auto"/>
                <w:right w:val="none" w:sz="0" w:space="0" w:color="auto"/>
              </w:divBdr>
              <w:divsChild>
                <w:div w:id="1214462062">
                  <w:marLeft w:val="0"/>
                  <w:marRight w:val="0"/>
                  <w:marTop w:val="0"/>
                  <w:marBottom w:val="0"/>
                  <w:divBdr>
                    <w:top w:val="none" w:sz="0" w:space="0" w:color="auto"/>
                    <w:left w:val="none" w:sz="0" w:space="0" w:color="auto"/>
                    <w:bottom w:val="none" w:sz="0" w:space="0" w:color="auto"/>
                    <w:right w:val="none" w:sz="0" w:space="0" w:color="auto"/>
                  </w:divBdr>
                  <w:divsChild>
                    <w:div w:id="635373290">
                      <w:marLeft w:val="0"/>
                      <w:marRight w:val="0"/>
                      <w:marTop w:val="0"/>
                      <w:marBottom w:val="0"/>
                      <w:divBdr>
                        <w:top w:val="none" w:sz="0" w:space="0" w:color="auto"/>
                        <w:left w:val="none" w:sz="0" w:space="0" w:color="auto"/>
                        <w:bottom w:val="none" w:sz="0" w:space="0" w:color="auto"/>
                        <w:right w:val="none" w:sz="0" w:space="0" w:color="auto"/>
                      </w:divBdr>
                      <w:divsChild>
                        <w:div w:id="471101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2230194">
      <w:bodyDiv w:val="1"/>
      <w:marLeft w:val="0"/>
      <w:marRight w:val="0"/>
      <w:marTop w:val="0"/>
      <w:marBottom w:val="0"/>
      <w:divBdr>
        <w:top w:val="none" w:sz="0" w:space="0" w:color="auto"/>
        <w:left w:val="none" w:sz="0" w:space="0" w:color="auto"/>
        <w:bottom w:val="none" w:sz="0" w:space="0" w:color="auto"/>
        <w:right w:val="none" w:sz="0" w:space="0" w:color="auto"/>
      </w:divBdr>
    </w:div>
    <w:div w:id="534777053">
      <w:bodyDiv w:val="1"/>
      <w:marLeft w:val="0"/>
      <w:marRight w:val="0"/>
      <w:marTop w:val="0"/>
      <w:marBottom w:val="0"/>
      <w:divBdr>
        <w:top w:val="none" w:sz="0" w:space="0" w:color="auto"/>
        <w:left w:val="none" w:sz="0" w:space="0" w:color="auto"/>
        <w:bottom w:val="none" w:sz="0" w:space="0" w:color="auto"/>
        <w:right w:val="none" w:sz="0" w:space="0" w:color="auto"/>
      </w:divBdr>
    </w:div>
    <w:div w:id="538854571">
      <w:bodyDiv w:val="1"/>
      <w:marLeft w:val="0"/>
      <w:marRight w:val="0"/>
      <w:marTop w:val="0"/>
      <w:marBottom w:val="0"/>
      <w:divBdr>
        <w:top w:val="none" w:sz="0" w:space="0" w:color="auto"/>
        <w:left w:val="none" w:sz="0" w:space="0" w:color="auto"/>
        <w:bottom w:val="none" w:sz="0" w:space="0" w:color="auto"/>
        <w:right w:val="none" w:sz="0" w:space="0" w:color="auto"/>
      </w:divBdr>
    </w:div>
    <w:div w:id="539441045">
      <w:bodyDiv w:val="1"/>
      <w:marLeft w:val="0"/>
      <w:marRight w:val="0"/>
      <w:marTop w:val="0"/>
      <w:marBottom w:val="0"/>
      <w:divBdr>
        <w:top w:val="none" w:sz="0" w:space="0" w:color="auto"/>
        <w:left w:val="none" w:sz="0" w:space="0" w:color="auto"/>
        <w:bottom w:val="none" w:sz="0" w:space="0" w:color="auto"/>
        <w:right w:val="none" w:sz="0" w:space="0" w:color="auto"/>
      </w:divBdr>
    </w:div>
    <w:div w:id="541137141">
      <w:bodyDiv w:val="1"/>
      <w:marLeft w:val="0"/>
      <w:marRight w:val="0"/>
      <w:marTop w:val="0"/>
      <w:marBottom w:val="0"/>
      <w:divBdr>
        <w:top w:val="none" w:sz="0" w:space="0" w:color="auto"/>
        <w:left w:val="none" w:sz="0" w:space="0" w:color="auto"/>
        <w:bottom w:val="none" w:sz="0" w:space="0" w:color="auto"/>
        <w:right w:val="none" w:sz="0" w:space="0" w:color="auto"/>
      </w:divBdr>
    </w:div>
    <w:div w:id="541942134">
      <w:bodyDiv w:val="1"/>
      <w:marLeft w:val="0"/>
      <w:marRight w:val="0"/>
      <w:marTop w:val="0"/>
      <w:marBottom w:val="0"/>
      <w:divBdr>
        <w:top w:val="none" w:sz="0" w:space="0" w:color="auto"/>
        <w:left w:val="none" w:sz="0" w:space="0" w:color="auto"/>
        <w:bottom w:val="none" w:sz="0" w:space="0" w:color="auto"/>
        <w:right w:val="none" w:sz="0" w:space="0" w:color="auto"/>
      </w:divBdr>
      <w:divsChild>
        <w:div w:id="385761699">
          <w:marLeft w:val="0"/>
          <w:marRight w:val="0"/>
          <w:marTop w:val="0"/>
          <w:marBottom w:val="0"/>
          <w:divBdr>
            <w:top w:val="none" w:sz="0" w:space="0" w:color="auto"/>
            <w:left w:val="none" w:sz="0" w:space="0" w:color="auto"/>
            <w:bottom w:val="none" w:sz="0" w:space="0" w:color="auto"/>
            <w:right w:val="none" w:sz="0" w:space="0" w:color="auto"/>
          </w:divBdr>
          <w:divsChild>
            <w:div w:id="387262457">
              <w:marLeft w:val="0"/>
              <w:marRight w:val="0"/>
              <w:marTop w:val="0"/>
              <w:marBottom w:val="0"/>
              <w:divBdr>
                <w:top w:val="none" w:sz="0" w:space="0" w:color="auto"/>
                <w:left w:val="none" w:sz="0" w:space="0" w:color="auto"/>
                <w:bottom w:val="none" w:sz="0" w:space="0" w:color="auto"/>
                <w:right w:val="none" w:sz="0" w:space="0" w:color="auto"/>
              </w:divBdr>
            </w:div>
            <w:div w:id="657850607">
              <w:marLeft w:val="0"/>
              <w:marRight w:val="0"/>
              <w:marTop w:val="0"/>
              <w:marBottom w:val="0"/>
              <w:divBdr>
                <w:top w:val="none" w:sz="0" w:space="0" w:color="auto"/>
                <w:left w:val="none" w:sz="0" w:space="0" w:color="auto"/>
                <w:bottom w:val="none" w:sz="0" w:space="0" w:color="auto"/>
                <w:right w:val="none" w:sz="0" w:space="0" w:color="auto"/>
              </w:divBdr>
            </w:div>
            <w:div w:id="896623097">
              <w:marLeft w:val="0"/>
              <w:marRight w:val="0"/>
              <w:marTop w:val="0"/>
              <w:marBottom w:val="0"/>
              <w:divBdr>
                <w:top w:val="none" w:sz="0" w:space="0" w:color="auto"/>
                <w:left w:val="none" w:sz="0" w:space="0" w:color="auto"/>
                <w:bottom w:val="none" w:sz="0" w:space="0" w:color="auto"/>
                <w:right w:val="none" w:sz="0" w:space="0" w:color="auto"/>
              </w:divBdr>
            </w:div>
            <w:div w:id="1092047577">
              <w:marLeft w:val="0"/>
              <w:marRight w:val="0"/>
              <w:marTop w:val="0"/>
              <w:marBottom w:val="0"/>
              <w:divBdr>
                <w:top w:val="none" w:sz="0" w:space="0" w:color="auto"/>
                <w:left w:val="none" w:sz="0" w:space="0" w:color="auto"/>
                <w:bottom w:val="none" w:sz="0" w:space="0" w:color="auto"/>
                <w:right w:val="none" w:sz="0" w:space="0" w:color="auto"/>
              </w:divBdr>
            </w:div>
            <w:div w:id="1763377732">
              <w:marLeft w:val="0"/>
              <w:marRight w:val="0"/>
              <w:marTop w:val="0"/>
              <w:marBottom w:val="0"/>
              <w:divBdr>
                <w:top w:val="none" w:sz="0" w:space="0" w:color="auto"/>
                <w:left w:val="none" w:sz="0" w:space="0" w:color="auto"/>
                <w:bottom w:val="none" w:sz="0" w:space="0" w:color="auto"/>
                <w:right w:val="none" w:sz="0" w:space="0" w:color="auto"/>
              </w:divBdr>
            </w:div>
            <w:div w:id="1769808061">
              <w:marLeft w:val="0"/>
              <w:marRight w:val="0"/>
              <w:marTop w:val="0"/>
              <w:marBottom w:val="0"/>
              <w:divBdr>
                <w:top w:val="none" w:sz="0" w:space="0" w:color="auto"/>
                <w:left w:val="none" w:sz="0" w:space="0" w:color="auto"/>
                <w:bottom w:val="none" w:sz="0" w:space="0" w:color="auto"/>
                <w:right w:val="none" w:sz="0" w:space="0" w:color="auto"/>
              </w:divBdr>
            </w:div>
            <w:div w:id="1782413041">
              <w:marLeft w:val="0"/>
              <w:marRight w:val="0"/>
              <w:marTop w:val="0"/>
              <w:marBottom w:val="0"/>
              <w:divBdr>
                <w:top w:val="none" w:sz="0" w:space="0" w:color="auto"/>
                <w:left w:val="none" w:sz="0" w:space="0" w:color="auto"/>
                <w:bottom w:val="none" w:sz="0" w:space="0" w:color="auto"/>
                <w:right w:val="none" w:sz="0" w:space="0" w:color="auto"/>
              </w:divBdr>
            </w:div>
            <w:div w:id="1997564796">
              <w:marLeft w:val="0"/>
              <w:marRight w:val="0"/>
              <w:marTop w:val="0"/>
              <w:marBottom w:val="0"/>
              <w:divBdr>
                <w:top w:val="none" w:sz="0" w:space="0" w:color="auto"/>
                <w:left w:val="none" w:sz="0" w:space="0" w:color="auto"/>
                <w:bottom w:val="none" w:sz="0" w:space="0" w:color="auto"/>
                <w:right w:val="none" w:sz="0" w:space="0" w:color="auto"/>
              </w:divBdr>
            </w:div>
            <w:div w:id="212831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831428">
      <w:bodyDiv w:val="1"/>
      <w:marLeft w:val="0"/>
      <w:marRight w:val="0"/>
      <w:marTop w:val="0"/>
      <w:marBottom w:val="0"/>
      <w:divBdr>
        <w:top w:val="none" w:sz="0" w:space="0" w:color="auto"/>
        <w:left w:val="none" w:sz="0" w:space="0" w:color="auto"/>
        <w:bottom w:val="none" w:sz="0" w:space="0" w:color="auto"/>
        <w:right w:val="none" w:sz="0" w:space="0" w:color="auto"/>
      </w:divBdr>
      <w:divsChild>
        <w:div w:id="1736977532">
          <w:marLeft w:val="0"/>
          <w:marRight w:val="0"/>
          <w:marTop w:val="0"/>
          <w:marBottom w:val="0"/>
          <w:divBdr>
            <w:top w:val="none" w:sz="0" w:space="0" w:color="auto"/>
            <w:left w:val="none" w:sz="0" w:space="0" w:color="auto"/>
            <w:bottom w:val="none" w:sz="0" w:space="0" w:color="auto"/>
            <w:right w:val="none" w:sz="0" w:space="0" w:color="auto"/>
          </w:divBdr>
          <w:divsChild>
            <w:div w:id="1005670959">
              <w:marLeft w:val="0"/>
              <w:marRight w:val="0"/>
              <w:marTop w:val="0"/>
              <w:marBottom w:val="0"/>
              <w:divBdr>
                <w:top w:val="none" w:sz="0" w:space="0" w:color="auto"/>
                <w:left w:val="none" w:sz="0" w:space="0" w:color="auto"/>
                <w:bottom w:val="none" w:sz="0" w:space="0" w:color="auto"/>
                <w:right w:val="none" w:sz="0" w:space="0" w:color="auto"/>
              </w:divBdr>
              <w:divsChild>
                <w:div w:id="5716813">
                  <w:marLeft w:val="0"/>
                  <w:marRight w:val="0"/>
                  <w:marTop w:val="0"/>
                  <w:marBottom w:val="0"/>
                  <w:divBdr>
                    <w:top w:val="none" w:sz="0" w:space="0" w:color="auto"/>
                    <w:left w:val="none" w:sz="0" w:space="0" w:color="auto"/>
                    <w:bottom w:val="none" w:sz="0" w:space="0" w:color="auto"/>
                    <w:right w:val="none" w:sz="0" w:space="0" w:color="auto"/>
                  </w:divBdr>
                </w:div>
                <w:div w:id="67849446">
                  <w:marLeft w:val="0"/>
                  <w:marRight w:val="0"/>
                  <w:marTop w:val="0"/>
                  <w:marBottom w:val="0"/>
                  <w:divBdr>
                    <w:top w:val="none" w:sz="0" w:space="0" w:color="auto"/>
                    <w:left w:val="none" w:sz="0" w:space="0" w:color="auto"/>
                    <w:bottom w:val="none" w:sz="0" w:space="0" w:color="auto"/>
                    <w:right w:val="none" w:sz="0" w:space="0" w:color="auto"/>
                  </w:divBdr>
                </w:div>
                <w:div w:id="435633508">
                  <w:marLeft w:val="0"/>
                  <w:marRight w:val="0"/>
                  <w:marTop w:val="0"/>
                  <w:marBottom w:val="0"/>
                  <w:divBdr>
                    <w:top w:val="none" w:sz="0" w:space="0" w:color="auto"/>
                    <w:left w:val="none" w:sz="0" w:space="0" w:color="auto"/>
                    <w:bottom w:val="none" w:sz="0" w:space="0" w:color="auto"/>
                    <w:right w:val="none" w:sz="0" w:space="0" w:color="auto"/>
                  </w:divBdr>
                </w:div>
                <w:div w:id="474218639">
                  <w:marLeft w:val="0"/>
                  <w:marRight w:val="0"/>
                  <w:marTop w:val="0"/>
                  <w:marBottom w:val="0"/>
                  <w:divBdr>
                    <w:top w:val="none" w:sz="0" w:space="0" w:color="auto"/>
                    <w:left w:val="none" w:sz="0" w:space="0" w:color="auto"/>
                    <w:bottom w:val="none" w:sz="0" w:space="0" w:color="auto"/>
                    <w:right w:val="none" w:sz="0" w:space="0" w:color="auto"/>
                  </w:divBdr>
                </w:div>
                <w:div w:id="502087768">
                  <w:marLeft w:val="0"/>
                  <w:marRight w:val="0"/>
                  <w:marTop w:val="0"/>
                  <w:marBottom w:val="0"/>
                  <w:divBdr>
                    <w:top w:val="none" w:sz="0" w:space="0" w:color="auto"/>
                    <w:left w:val="none" w:sz="0" w:space="0" w:color="auto"/>
                    <w:bottom w:val="none" w:sz="0" w:space="0" w:color="auto"/>
                    <w:right w:val="none" w:sz="0" w:space="0" w:color="auto"/>
                  </w:divBdr>
                </w:div>
                <w:div w:id="529227070">
                  <w:marLeft w:val="0"/>
                  <w:marRight w:val="0"/>
                  <w:marTop w:val="0"/>
                  <w:marBottom w:val="0"/>
                  <w:divBdr>
                    <w:top w:val="none" w:sz="0" w:space="0" w:color="auto"/>
                    <w:left w:val="none" w:sz="0" w:space="0" w:color="auto"/>
                    <w:bottom w:val="none" w:sz="0" w:space="0" w:color="auto"/>
                    <w:right w:val="none" w:sz="0" w:space="0" w:color="auto"/>
                  </w:divBdr>
                </w:div>
                <w:div w:id="533615718">
                  <w:marLeft w:val="0"/>
                  <w:marRight w:val="0"/>
                  <w:marTop w:val="0"/>
                  <w:marBottom w:val="0"/>
                  <w:divBdr>
                    <w:top w:val="none" w:sz="0" w:space="0" w:color="auto"/>
                    <w:left w:val="none" w:sz="0" w:space="0" w:color="auto"/>
                    <w:bottom w:val="none" w:sz="0" w:space="0" w:color="auto"/>
                    <w:right w:val="none" w:sz="0" w:space="0" w:color="auto"/>
                  </w:divBdr>
                </w:div>
                <w:div w:id="743532791">
                  <w:marLeft w:val="0"/>
                  <w:marRight w:val="0"/>
                  <w:marTop w:val="0"/>
                  <w:marBottom w:val="0"/>
                  <w:divBdr>
                    <w:top w:val="none" w:sz="0" w:space="0" w:color="auto"/>
                    <w:left w:val="none" w:sz="0" w:space="0" w:color="auto"/>
                    <w:bottom w:val="none" w:sz="0" w:space="0" w:color="auto"/>
                    <w:right w:val="none" w:sz="0" w:space="0" w:color="auto"/>
                  </w:divBdr>
                </w:div>
                <w:div w:id="933632541">
                  <w:marLeft w:val="0"/>
                  <w:marRight w:val="0"/>
                  <w:marTop w:val="0"/>
                  <w:marBottom w:val="0"/>
                  <w:divBdr>
                    <w:top w:val="none" w:sz="0" w:space="0" w:color="auto"/>
                    <w:left w:val="none" w:sz="0" w:space="0" w:color="auto"/>
                    <w:bottom w:val="none" w:sz="0" w:space="0" w:color="auto"/>
                    <w:right w:val="none" w:sz="0" w:space="0" w:color="auto"/>
                  </w:divBdr>
                </w:div>
                <w:div w:id="1106270701">
                  <w:marLeft w:val="0"/>
                  <w:marRight w:val="0"/>
                  <w:marTop w:val="0"/>
                  <w:marBottom w:val="0"/>
                  <w:divBdr>
                    <w:top w:val="none" w:sz="0" w:space="0" w:color="auto"/>
                    <w:left w:val="none" w:sz="0" w:space="0" w:color="auto"/>
                    <w:bottom w:val="none" w:sz="0" w:space="0" w:color="auto"/>
                    <w:right w:val="none" w:sz="0" w:space="0" w:color="auto"/>
                  </w:divBdr>
                </w:div>
                <w:div w:id="1449201362">
                  <w:marLeft w:val="0"/>
                  <w:marRight w:val="0"/>
                  <w:marTop w:val="0"/>
                  <w:marBottom w:val="0"/>
                  <w:divBdr>
                    <w:top w:val="none" w:sz="0" w:space="0" w:color="auto"/>
                    <w:left w:val="none" w:sz="0" w:space="0" w:color="auto"/>
                    <w:bottom w:val="none" w:sz="0" w:space="0" w:color="auto"/>
                    <w:right w:val="none" w:sz="0" w:space="0" w:color="auto"/>
                  </w:divBdr>
                </w:div>
                <w:div w:id="1704550111">
                  <w:marLeft w:val="0"/>
                  <w:marRight w:val="0"/>
                  <w:marTop w:val="0"/>
                  <w:marBottom w:val="0"/>
                  <w:divBdr>
                    <w:top w:val="none" w:sz="0" w:space="0" w:color="auto"/>
                    <w:left w:val="none" w:sz="0" w:space="0" w:color="auto"/>
                    <w:bottom w:val="none" w:sz="0" w:space="0" w:color="auto"/>
                    <w:right w:val="none" w:sz="0" w:space="0" w:color="auto"/>
                  </w:divBdr>
                </w:div>
                <w:div w:id="1913465002">
                  <w:marLeft w:val="0"/>
                  <w:marRight w:val="0"/>
                  <w:marTop w:val="0"/>
                  <w:marBottom w:val="0"/>
                  <w:divBdr>
                    <w:top w:val="none" w:sz="0" w:space="0" w:color="auto"/>
                    <w:left w:val="none" w:sz="0" w:space="0" w:color="auto"/>
                    <w:bottom w:val="none" w:sz="0" w:space="0" w:color="auto"/>
                    <w:right w:val="none" w:sz="0" w:space="0" w:color="auto"/>
                  </w:divBdr>
                </w:div>
                <w:div w:id="1986273025">
                  <w:marLeft w:val="0"/>
                  <w:marRight w:val="0"/>
                  <w:marTop w:val="0"/>
                  <w:marBottom w:val="0"/>
                  <w:divBdr>
                    <w:top w:val="none" w:sz="0" w:space="0" w:color="auto"/>
                    <w:left w:val="none" w:sz="0" w:space="0" w:color="auto"/>
                    <w:bottom w:val="none" w:sz="0" w:space="0" w:color="auto"/>
                    <w:right w:val="none" w:sz="0" w:space="0" w:color="auto"/>
                  </w:divBdr>
                </w:div>
                <w:div w:id="205588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532014">
      <w:bodyDiv w:val="1"/>
      <w:marLeft w:val="0"/>
      <w:marRight w:val="0"/>
      <w:marTop w:val="0"/>
      <w:marBottom w:val="0"/>
      <w:divBdr>
        <w:top w:val="none" w:sz="0" w:space="0" w:color="auto"/>
        <w:left w:val="none" w:sz="0" w:space="0" w:color="auto"/>
        <w:bottom w:val="none" w:sz="0" w:space="0" w:color="auto"/>
        <w:right w:val="none" w:sz="0" w:space="0" w:color="auto"/>
      </w:divBdr>
    </w:div>
    <w:div w:id="549072990">
      <w:bodyDiv w:val="1"/>
      <w:marLeft w:val="0"/>
      <w:marRight w:val="0"/>
      <w:marTop w:val="0"/>
      <w:marBottom w:val="0"/>
      <w:divBdr>
        <w:top w:val="none" w:sz="0" w:space="0" w:color="auto"/>
        <w:left w:val="none" w:sz="0" w:space="0" w:color="auto"/>
        <w:bottom w:val="none" w:sz="0" w:space="0" w:color="auto"/>
        <w:right w:val="none" w:sz="0" w:space="0" w:color="auto"/>
      </w:divBdr>
      <w:divsChild>
        <w:div w:id="5195917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0338221">
      <w:bodyDiv w:val="1"/>
      <w:marLeft w:val="0"/>
      <w:marRight w:val="0"/>
      <w:marTop w:val="0"/>
      <w:marBottom w:val="0"/>
      <w:divBdr>
        <w:top w:val="none" w:sz="0" w:space="0" w:color="auto"/>
        <w:left w:val="none" w:sz="0" w:space="0" w:color="auto"/>
        <w:bottom w:val="none" w:sz="0" w:space="0" w:color="auto"/>
        <w:right w:val="none" w:sz="0" w:space="0" w:color="auto"/>
      </w:divBdr>
      <w:divsChild>
        <w:div w:id="1468275711">
          <w:marLeft w:val="0"/>
          <w:marRight w:val="0"/>
          <w:marTop w:val="0"/>
          <w:marBottom w:val="0"/>
          <w:divBdr>
            <w:top w:val="none" w:sz="0" w:space="0" w:color="auto"/>
            <w:left w:val="none" w:sz="0" w:space="0" w:color="auto"/>
            <w:bottom w:val="none" w:sz="0" w:space="0" w:color="auto"/>
            <w:right w:val="none" w:sz="0" w:space="0" w:color="auto"/>
          </w:divBdr>
          <w:divsChild>
            <w:div w:id="1179004046">
              <w:marLeft w:val="0"/>
              <w:marRight w:val="0"/>
              <w:marTop w:val="0"/>
              <w:marBottom w:val="0"/>
              <w:divBdr>
                <w:top w:val="none" w:sz="0" w:space="0" w:color="auto"/>
                <w:left w:val="none" w:sz="0" w:space="0" w:color="auto"/>
                <w:bottom w:val="none" w:sz="0" w:space="0" w:color="auto"/>
                <w:right w:val="none" w:sz="0" w:space="0" w:color="auto"/>
              </w:divBdr>
              <w:divsChild>
                <w:div w:id="43069874">
                  <w:marLeft w:val="0"/>
                  <w:marRight w:val="0"/>
                  <w:marTop w:val="0"/>
                  <w:marBottom w:val="0"/>
                  <w:divBdr>
                    <w:top w:val="none" w:sz="0" w:space="0" w:color="auto"/>
                    <w:left w:val="none" w:sz="0" w:space="0" w:color="auto"/>
                    <w:bottom w:val="none" w:sz="0" w:space="0" w:color="auto"/>
                    <w:right w:val="none" w:sz="0" w:space="0" w:color="auto"/>
                  </w:divBdr>
                </w:div>
                <w:div w:id="71123606">
                  <w:marLeft w:val="0"/>
                  <w:marRight w:val="0"/>
                  <w:marTop w:val="0"/>
                  <w:marBottom w:val="0"/>
                  <w:divBdr>
                    <w:top w:val="none" w:sz="0" w:space="0" w:color="auto"/>
                    <w:left w:val="none" w:sz="0" w:space="0" w:color="auto"/>
                    <w:bottom w:val="none" w:sz="0" w:space="0" w:color="auto"/>
                    <w:right w:val="none" w:sz="0" w:space="0" w:color="auto"/>
                  </w:divBdr>
                </w:div>
                <w:div w:id="73673043">
                  <w:marLeft w:val="0"/>
                  <w:marRight w:val="0"/>
                  <w:marTop w:val="0"/>
                  <w:marBottom w:val="0"/>
                  <w:divBdr>
                    <w:top w:val="none" w:sz="0" w:space="0" w:color="auto"/>
                    <w:left w:val="none" w:sz="0" w:space="0" w:color="auto"/>
                    <w:bottom w:val="none" w:sz="0" w:space="0" w:color="auto"/>
                    <w:right w:val="none" w:sz="0" w:space="0" w:color="auto"/>
                  </w:divBdr>
                </w:div>
                <w:div w:id="258491852">
                  <w:marLeft w:val="0"/>
                  <w:marRight w:val="0"/>
                  <w:marTop w:val="0"/>
                  <w:marBottom w:val="0"/>
                  <w:divBdr>
                    <w:top w:val="none" w:sz="0" w:space="0" w:color="auto"/>
                    <w:left w:val="none" w:sz="0" w:space="0" w:color="auto"/>
                    <w:bottom w:val="none" w:sz="0" w:space="0" w:color="auto"/>
                    <w:right w:val="none" w:sz="0" w:space="0" w:color="auto"/>
                  </w:divBdr>
                </w:div>
                <w:div w:id="407457821">
                  <w:marLeft w:val="0"/>
                  <w:marRight w:val="0"/>
                  <w:marTop w:val="0"/>
                  <w:marBottom w:val="0"/>
                  <w:divBdr>
                    <w:top w:val="none" w:sz="0" w:space="0" w:color="auto"/>
                    <w:left w:val="none" w:sz="0" w:space="0" w:color="auto"/>
                    <w:bottom w:val="none" w:sz="0" w:space="0" w:color="auto"/>
                    <w:right w:val="none" w:sz="0" w:space="0" w:color="auto"/>
                  </w:divBdr>
                </w:div>
                <w:div w:id="506135362">
                  <w:marLeft w:val="0"/>
                  <w:marRight w:val="0"/>
                  <w:marTop w:val="0"/>
                  <w:marBottom w:val="0"/>
                  <w:divBdr>
                    <w:top w:val="none" w:sz="0" w:space="0" w:color="auto"/>
                    <w:left w:val="none" w:sz="0" w:space="0" w:color="auto"/>
                    <w:bottom w:val="none" w:sz="0" w:space="0" w:color="auto"/>
                    <w:right w:val="none" w:sz="0" w:space="0" w:color="auto"/>
                  </w:divBdr>
                </w:div>
                <w:div w:id="761486018">
                  <w:marLeft w:val="0"/>
                  <w:marRight w:val="0"/>
                  <w:marTop w:val="0"/>
                  <w:marBottom w:val="0"/>
                  <w:divBdr>
                    <w:top w:val="none" w:sz="0" w:space="0" w:color="auto"/>
                    <w:left w:val="none" w:sz="0" w:space="0" w:color="auto"/>
                    <w:bottom w:val="none" w:sz="0" w:space="0" w:color="auto"/>
                    <w:right w:val="none" w:sz="0" w:space="0" w:color="auto"/>
                  </w:divBdr>
                </w:div>
                <w:div w:id="771171206">
                  <w:marLeft w:val="0"/>
                  <w:marRight w:val="0"/>
                  <w:marTop w:val="0"/>
                  <w:marBottom w:val="0"/>
                  <w:divBdr>
                    <w:top w:val="none" w:sz="0" w:space="0" w:color="auto"/>
                    <w:left w:val="none" w:sz="0" w:space="0" w:color="auto"/>
                    <w:bottom w:val="none" w:sz="0" w:space="0" w:color="auto"/>
                    <w:right w:val="none" w:sz="0" w:space="0" w:color="auto"/>
                  </w:divBdr>
                </w:div>
                <w:div w:id="819228860">
                  <w:marLeft w:val="0"/>
                  <w:marRight w:val="0"/>
                  <w:marTop w:val="0"/>
                  <w:marBottom w:val="0"/>
                  <w:divBdr>
                    <w:top w:val="none" w:sz="0" w:space="0" w:color="auto"/>
                    <w:left w:val="none" w:sz="0" w:space="0" w:color="auto"/>
                    <w:bottom w:val="none" w:sz="0" w:space="0" w:color="auto"/>
                    <w:right w:val="none" w:sz="0" w:space="0" w:color="auto"/>
                  </w:divBdr>
                </w:div>
                <w:div w:id="863979690">
                  <w:marLeft w:val="0"/>
                  <w:marRight w:val="0"/>
                  <w:marTop w:val="0"/>
                  <w:marBottom w:val="0"/>
                  <w:divBdr>
                    <w:top w:val="none" w:sz="0" w:space="0" w:color="auto"/>
                    <w:left w:val="none" w:sz="0" w:space="0" w:color="auto"/>
                    <w:bottom w:val="none" w:sz="0" w:space="0" w:color="auto"/>
                    <w:right w:val="none" w:sz="0" w:space="0" w:color="auto"/>
                  </w:divBdr>
                </w:div>
                <w:div w:id="1011489880">
                  <w:marLeft w:val="0"/>
                  <w:marRight w:val="0"/>
                  <w:marTop w:val="0"/>
                  <w:marBottom w:val="0"/>
                  <w:divBdr>
                    <w:top w:val="none" w:sz="0" w:space="0" w:color="auto"/>
                    <w:left w:val="none" w:sz="0" w:space="0" w:color="auto"/>
                    <w:bottom w:val="none" w:sz="0" w:space="0" w:color="auto"/>
                    <w:right w:val="none" w:sz="0" w:space="0" w:color="auto"/>
                  </w:divBdr>
                </w:div>
                <w:div w:id="1079983950">
                  <w:marLeft w:val="0"/>
                  <w:marRight w:val="0"/>
                  <w:marTop w:val="0"/>
                  <w:marBottom w:val="0"/>
                  <w:divBdr>
                    <w:top w:val="none" w:sz="0" w:space="0" w:color="auto"/>
                    <w:left w:val="none" w:sz="0" w:space="0" w:color="auto"/>
                    <w:bottom w:val="none" w:sz="0" w:space="0" w:color="auto"/>
                    <w:right w:val="none" w:sz="0" w:space="0" w:color="auto"/>
                  </w:divBdr>
                </w:div>
                <w:div w:id="1181506628">
                  <w:marLeft w:val="0"/>
                  <w:marRight w:val="0"/>
                  <w:marTop w:val="0"/>
                  <w:marBottom w:val="0"/>
                  <w:divBdr>
                    <w:top w:val="none" w:sz="0" w:space="0" w:color="auto"/>
                    <w:left w:val="none" w:sz="0" w:space="0" w:color="auto"/>
                    <w:bottom w:val="none" w:sz="0" w:space="0" w:color="auto"/>
                    <w:right w:val="none" w:sz="0" w:space="0" w:color="auto"/>
                  </w:divBdr>
                </w:div>
                <w:div w:id="1247685788">
                  <w:marLeft w:val="0"/>
                  <w:marRight w:val="0"/>
                  <w:marTop w:val="0"/>
                  <w:marBottom w:val="0"/>
                  <w:divBdr>
                    <w:top w:val="none" w:sz="0" w:space="0" w:color="auto"/>
                    <w:left w:val="none" w:sz="0" w:space="0" w:color="auto"/>
                    <w:bottom w:val="none" w:sz="0" w:space="0" w:color="auto"/>
                    <w:right w:val="none" w:sz="0" w:space="0" w:color="auto"/>
                  </w:divBdr>
                </w:div>
                <w:div w:id="1458573029">
                  <w:marLeft w:val="0"/>
                  <w:marRight w:val="0"/>
                  <w:marTop w:val="0"/>
                  <w:marBottom w:val="0"/>
                  <w:divBdr>
                    <w:top w:val="none" w:sz="0" w:space="0" w:color="auto"/>
                    <w:left w:val="none" w:sz="0" w:space="0" w:color="auto"/>
                    <w:bottom w:val="none" w:sz="0" w:space="0" w:color="auto"/>
                    <w:right w:val="none" w:sz="0" w:space="0" w:color="auto"/>
                  </w:divBdr>
                </w:div>
                <w:div w:id="1494183699">
                  <w:marLeft w:val="0"/>
                  <w:marRight w:val="0"/>
                  <w:marTop w:val="0"/>
                  <w:marBottom w:val="0"/>
                  <w:divBdr>
                    <w:top w:val="none" w:sz="0" w:space="0" w:color="auto"/>
                    <w:left w:val="none" w:sz="0" w:space="0" w:color="auto"/>
                    <w:bottom w:val="none" w:sz="0" w:space="0" w:color="auto"/>
                    <w:right w:val="none" w:sz="0" w:space="0" w:color="auto"/>
                  </w:divBdr>
                </w:div>
                <w:div w:id="1626886416">
                  <w:marLeft w:val="0"/>
                  <w:marRight w:val="0"/>
                  <w:marTop w:val="0"/>
                  <w:marBottom w:val="0"/>
                  <w:divBdr>
                    <w:top w:val="none" w:sz="0" w:space="0" w:color="auto"/>
                    <w:left w:val="none" w:sz="0" w:space="0" w:color="auto"/>
                    <w:bottom w:val="none" w:sz="0" w:space="0" w:color="auto"/>
                    <w:right w:val="none" w:sz="0" w:space="0" w:color="auto"/>
                  </w:divBdr>
                </w:div>
                <w:div w:id="1712460426">
                  <w:marLeft w:val="0"/>
                  <w:marRight w:val="0"/>
                  <w:marTop w:val="0"/>
                  <w:marBottom w:val="0"/>
                  <w:divBdr>
                    <w:top w:val="none" w:sz="0" w:space="0" w:color="auto"/>
                    <w:left w:val="none" w:sz="0" w:space="0" w:color="auto"/>
                    <w:bottom w:val="none" w:sz="0" w:space="0" w:color="auto"/>
                    <w:right w:val="none" w:sz="0" w:space="0" w:color="auto"/>
                  </w:divBdr>
                </w:div>
                <w:div w:id="1833567864">
                  <w:marLeft w:val="0"/>
                  <w:marRight w:val="0"/>
                  <w:marTop w:val="0"/>
                  <w:marBottom w:val="0"/>
                  <w:divBdr>
                    <w:top w:val="none" w:sz="0" w:space="0" w:color="auto"/>
                    <w:left w:val="none" w:sz="0" w:space="0" w:color="auto"/>
                    <w:bottom w:val="none" w:sz="0" w:space="0" w:color="auto"/>
                    <w:right w:val="none" w:sz="0" w:space="0" w:color="auto"/>
                  </w:divBdr>
                </w:div>
                <w:div w:id="1984696329">
                  <w:marLeft w:val="0"/>
                  <w:marRight w:val="0"/>
                  <w:marTop w:val="0"/>
                  <w:marBottom w:val="0"/>
                  <w:divBdr>
                    <w:top w:val="none" w:sz="0" w:space="0" w:color="auto"/>
                    <w:left w:val="none" w:sz="0" w:space="0" w:color="auto"/>
                    <w:bottom w:val="none" w:sz="0" w:space="0" w:color="auto"/>
                    <w:right w:val="none" w:sz="0" w:space="0" w:color="auto"/>
                  </w:divBdr>
                </w:div>
                <w:div w:id="2017884455">
                  <w:marLeft w:val="0"/>
                  <w:marRight w:val="0"/>
                  <w:marTop w:val="0"/>
                  <w:marBottom w:val="0"/>
                  <w:divBdr>
                    <w:top w:val="none" w:sz="0" w:space="0" w:color="auto"/>
                    <w:left w:val="none" w:sz="0" w:space="0" w:color="auto"/>
                    <w:bottom w:val="none" w:sz="0" w:space="0" w:color="auto"/>
                    <w:right w:val="none" w:sz="0" w:space="0" w:color="auto"/>
                  </w:divBdr>
                </w:div>
                <w:div w:id="2029793287">
                  <w:marLeft w:val="0"/>
                  <w:marRight w:val="0"/>
                  <w:marTop w:val="0"/>
                  <w:marBottom w:val="0"/>
                  <w:divBdr>
                    <w:top w:val="none" w:sz="0" w:space="0" w:color="auto"/>
                    <w:left w:val="none" w:sz="0" w:space="0" w:color="auto"/>
                    <w:bottom w:val="none" w:sz="0" w:space="0" w:color="auto"/>
                    <w:right w:val="none" w:sz="0" w:space="0" w:color="auto"/>
                  </w:divBdr>
                </w:div>
                <w:div w:id="209624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502534">
      <w:bodyDiv w:val="1"/>
      <w:marLeft w:val="0"/>
      <w:marRight w:val="0"/>
      <w:marTop w:val="0"/>
      <w:marBottom w:val="0"/>
      <w:divBdr>
        <w:top w:val="none" w:sz="0" w:space="0" w:color="auto"/>
        <w:left w:val="none" w:sz="0" w:space="0" w:color="auto"/>
        <w:bottom w:val="none" w:sz="0" w:space="0" w:color="auto"/>
        <w:right w:val="none" w:sz="0" w:space="0" w:color="auto"/>
      </w:divBdr>
      <w:divsChild>
        <w:div w:id="1667830055">
          <w:marLeft w:val="0"/>
          <w:marRight w:val="0"/>
          <w:marTop w:val="0"/>
          <w:marBottom w:val="0"/>
          <w:divBdr>
            <w:top w:val="none" w:sz="0" w:space="0" w:color="auto"/>
            <w:left w:val="none" w:sz="0" w:space="0" w:color="auto"/>
            <w:bottom w:val="none" w:sz="0" w:space="0" w:color="auto"/>
            <w:right w:val="none" w:sz="0" w:space="0" w:color="auto"/>
          </w:divBdr>
          <w:divsChild>
            <w:div w:id="1512909316">
              <w:marLeft w:val="0"/>
              <w:marRight w:val="0"/>
              <w:marTop w:val="0"/>
              <w:marBottom w:val="0"/>
              <w:divBdr>
                <w:top w:val="none" w:sz="0" w:space="0" w:color="auto"/>
                <w:left w:val="none" w:sz="0" w:space="0" w:color="auto"/>
                <w:bottom w:val="none" w:sz="0" w:space="0" w:color="auto"/>
                <w:right w:val="none" w:sz="0" w:space="0" w:color="auto"/>
              </w:divBdr>
              <w:divsChild>
                <w:div w:id="143595724">
                  <w:marLeft w:val="0"/>
                  <w:marRight w:val="0"/>
                  <w:marTop w:val="0"/>
                  <w:marBottom w:val="0"/>
                  <w:divBdr>
                    <w:top w:val="none" w:sz="0" w:space="0" w:color="auto"/>
                    <w:left w:val="none" w:sz="0" w:space="0" w:color="auto"/>
                    <w:bottom w:val="none" w:sz="0" w:space="0" w:color="auto"/>
                    <w:right w:val="none" w:sz="0" w:space="0" w:color="auto"/>
                  </w:divBdr>
                </w:div>
                <w:div w:id="193154513">
                  <w:marLeft w:val="0"/>
                  <w:marRight w:val="0"/>
                  <w:marTop w:val="0"/>
                  <w:marBottom w:val="0"/>
                  <w:divBdr>
                    <w:top w:val="none" w:sz="0" w:space="0" w:color="auto"/>
                    <w:left w:val="none" w:sz="0" w:space="0" w:color="auto"/>
                    <w:bottom w:val="none" w:sz="0" w:space="0" w:color="auto"/>
                    <w:right w:val="none" w:sz="0" w:space="0" w:color="auto"/>
                  </w:divBdr>
                </w:div>
                <w:div w:id="1363555127">
                  <w:marLeft w:val="0"/>
                  <w:marRight w:val="0"/>
                  <w:marTop w:val="0"/>
                  <w:marBottom w:val="0"/>
                  <w:divBdr>
                    <w:top w:val="none" w:sz="0" w:space="0" w:color="auto"/>
                    <w:left w:val="none" w:sz="0" w:space="0" w:color="auto"/>
                    <w:bottom w:val="none" w:sz="0" w:space="0" w:color="auto"/>
                    <w:right w:val="none" w:sz="0" w:space="0" w:color="auto"/>
                  </w:divBdr>
                </w:div>
                <w:div w:id="1926569766">
                  <w:marLeft w:val="0"/>
                  <w:marRight w:val="0"/>
                  <w:marTop w:val="0"/>
                  <w:marBottom w:val="0"/>
                  <w:divBdr>
                    <w:top w:val="none" w:sz="0" w:space="0" w:color="auto"/>
                    <w:left w:val="none" w:sz="0" w:space="0" w:color="auto"/>
                    <w:bottom w:val="none" w:sz="0" w:space="0" w:color="auto"/>
                    <w:right w:val="none" w:sz="0" w:space="0" w:color="auto"/>
                  </w:divBdr>
                </w:div>
                <w:div w:id="2008512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818547">
      <w:bodyDiv w:val="1"/>
      <w:marLeft w:val="0"/>
      <w:marRight w:val="0"/>
      <w:marTop w:val="0"/>
      <w:marBottom w:val="0"/>
      <w:divBdr>
        <w:top w:val="none" w:sz="0" w:space="0" w:color="auto"/>
        <w:left w:val="none" w:sz="0" w:space="0" w:color="auto"/>
        <w:bottom w:val="none" w:sz="0" w:space="0" w:color="auto"/>
        <w:right w:val="none" w:sz="0" w:space="0" w:color="auto"/>
      </w:divBdr>
      <w:divsChild>
        <w:div w:id="568272883">
          <w:marLeft w:val="0"/>
          <w:marRight w:val="0"/>
          <w:marTop w:val="0"/>
          <w:marBottom w:val="0"/>
          <w:divBdr>
            <w:top w:val="none" w:sz="0" w:space="0" w:color="auto"/>
            <w:left w:val="none" w:sz="0" w:space="0" w:color="auto"/>
            <w:bottom w:val="none" w:sz="0" w:space="0" w:color="auto"/>
            <w:right w:val="none" w:sz="0" w:space="0" w:color="auto"/>
          </w:divBdr>
          <w:divsChild>
            <w:div w:id="1399091836">
              <w:marLeft w:val="0"/>
              <w:marRight w:val="0"/>
              <w:marTop w:val="0"/>
              <w:marBottom w:val="0"/>
              <w:divBdr>
                <w:top w:val="none" w:sz="0" w:space="0" w:color="auto"/>
                <w:left w:val="none" w:sz="0" w:space="0" w:color="auto"/>
                <w:bottom w:val="none" w:sz="0" w:space="0" w:color="auto"/>
                <w:right w:val="none" w:sz="0" w:space="0" w:color="auto"/>
              </w:divBdr>
              <w:divsChild>
                <w:div w:id="173691144">
                  <w:marLeft w:val="0"/>
                  <w:marRight w:val="0"/>
                  <w:marTop w:val="0"/>
                  <w:marBottom w:val="0"/>
                  <w:divBdr>
                    <w:top w:val="none" w:sz="0" w:space="0" w:color="auto"/>
                    <w:left w:val="none" w:sz="0" w:space="0" w:color="auto"/>
                    <w:bottom w:val="none" w:sz="0" w:space="0" w:color="auto"/>
                    <w:right w:val="none" w:sz="0" w:space="0" w:color="auto"/>
                  </w:divBdr>
                </w:div>
                <w:div w:id="297801236">
                  <w:marLeft w:val="0"/>
                  <w:marRight w:val="0"/>
                  <w:marTop w:val="0"/>
                  <w:marBottom w:val="0"/>
                  <w:divBdr>
                    <w:top w:val="none" w:sz="0" w:space="0" w:color="auto"/>
                    <w:left w:val="none" w:sz="0" w:space="0" w:color="auto"/>
                    <w:bottom w:val="none" w:sz="0" w:space="0" w:color="auto"/>
                    <w:right w:val="none" w:sz="0" w:space="0" w:color="auto"/>
                  </w:divBdr>
                </w:div>
                <w:div w:id="493911271">
                  <w:marLeft w:val="0"/>
                  <w:marRight w:val="0"/>
                  <w:marTop w:val="0"/>
                  <w:marBottom w:val="0"/>
                  <w:divBdr>
                    <w:top w:val="none" w:sz="0" w:space="0" w:color="auto"/>
                    <w:left w:val="none" w:sz="0" w:space="0" w:color="auto"/>
                    <w:bottom w:val="none" w:sz="0" w:space="0" w:color="auto"/>
                    <w:right w:val="none" w:sz="0" w:space="0" w:color="auto"/>
                  </w:divBdr>
                </w:div>
                <w:div w:id="496771794">
                  <w:marLeft w:val="0"/>
                  <w:marRight w:val="0"/>
                  <w:marTop w:val="0"/>
                  <w:marBottom w:val="0"/>
                  <w:divBdr>
                    <w:top w:val="none" w:sz="0" w:space="0" w:color="auto"/>
                    <w:left w:val="none" w:sz="0" w:space="0" w:color="auto"/>
                    <w:bottom w:val="none" w:sz="0" w:space="0" w:color="auto"/>
                    <w:right w:val="none" w:sz="0" w:space="0" w:color="auto"/>
                  </w:divBdr>
                </w:div>
                <w:div w:id="587156069">
                  <w:marLeft w:val="0"/>
                  <w:marRight w:val="0"/>
                  <w:marTop w:val="0"/>
                  <w:marBottom w:val="0"/>
                  <w:divBdr>
                    <w:top w:val="none" w:sz="0" w:space="0" w:color="auto"/>
                    <w:left w:val="none" w:sz="0" w:space="0" w:color="auto"/>
                    <w:bottom w:val="none" w:sz="0" w:space="0" w:color="auto"/>
                    <w:right w:val="none" w:sz="0" w:space="0" w:color="auto"/>
                  </w:divBdr>
                </w:div>
                <w:div w:id="908617271">
                  <w:marLeft w:val="0"/>
                  <w:marRight w:val="0"/>
                  <w:marTop w:val="0"/>
                  <w:marBottom w:val="0"/>
                  <w:divBdr>
                    <w:top w:val="none" w:sz="0" w:space="0" w:color="auto"/>
                    <w:left w:val="none" w:sz="0" w:space="0" w:color="auto"/>
                    <w:bottom w:val="none" w:sz="0" w:space="0" w:color="auto"/>
                    <w:right w:val="none" w:sz="0" w:space="0" w:color="auto"/>
                  </w:divBdr>
                </w:div>
                <w:div w:id="929654759">
                  <w:marLeft w:val="0"/>
                  <w:marRight w:val="0"/>
                  <w:marTop w:val="0"/>
                  <w:marBottom w:val="0"/>
                  <w:divBdr>
                    <w:top w:val="none" w:sz="0" w:space="0" w:color="auto"/>
                    <w:left w:val="none" w:sz="0" w:space="0" w:color="auto"/>
                    <w:bottom w:val="none" w:sz="0" w:space="0" w:color="auto"/>
                    <w:right w:val="none" w:sz="0" w:space="0" w:color="auto"/>
                  </w:divBdr>
                </w:div>
                <w:div w:id="953558373">
                  <w:marLeft w:val="0"/>
                  <w:marRight w:val="0"/>
                  <w:marTop w:val="0"/>
                  <w:marBottom w:val="0"/>
                  <w:divBdr>
                    <w:top w:val="none" w:sz="0" w:space="0" w:color="auto"/>
                    <w:left w:val="none" w:sz="0" w:space="0" w:color="auto"/>
                    <w:bottom w:val="none" w:sz="0" w:space="0" w:color="auto"/>
                    <w:right w:val="none" w:sz="0" w:space="0" w:color="auto"/>
                  </w:divBdr>
                </w:div>
                <w:div w:id="1103843452">
                  <w:marLeft w:val="0"/>
                  <w:marRight w:val="0"/>
                  <w:marTop w:val="0"/>
                  <w:marBottom w:val="0"/>
                  <w:divBdr>
                    <w:top w:val="none" w:sz="0" w:space="0" w:color="auto"/>
                    <w:left w:val="none" w:sz="0" w:space="0" w:color="auto"/>
                    <w:bottom w:val="none" w:sz="0" w:space="0" w:color="auto"/>
                    <w:right w:val="none" w:sz="0" w:space="0" w:color="auto"/>
                  </w:divBdr>
                </w:div>
                <w:div w:id="1229457739">
                  <w:marLeft w:val="0"/>
                  <w:marRight w:val="0"/>
                  <w:marTop w:val="0"/>
                  <w:marBottom w:val="0"/>
                  <w:divBdr>
                    <w:top w:val="none" w:sz="0" w:space="0" w:color="auto"/>
                    <w:left w:val="none" w:sz="0" w:space="0" w:color="auto"/>
                    <w:bottom w:val="none" w:sz="0" w:space="0" w:color="auto"/>
                    <w:right w:val="none" w:sz="0" w:space="0" w:color="auto"/>
                  </w:divBdr>
                </w:div>
                <w:div w:id="1516765740">
                  <w:marLeft w:val="0"/>
                  <w:marRight w:val="0"/>
                  <w:marTop w:val="0"/>
                  <w:marBottom w:val="0"/>
                  <w:divBdr>
                    <w:top w:val="none" w:sz="0" w:space="0" w:color="auto"/>
                    <w:left w:val="none" w:sz="0" w:space="0" w:color="auto"/>
                    <w:bottom w:val="none" w:sz="0" w:space="0" w:color="auto"/>
                    <w:right w:val="none" w:sz="0" w:space="0" w:color="auto"/>
                  </w:divBdr>
                </w:div>
                <w:div w:id="1616014862">
                  <w:marLeft w:val="0"/>
                  <w:marRight w:val="0"/>
                  <w:marTop w:val="0"/>
                  <w:marBottom w:val="0"/>
                  <w:divBdr>
                    <w:top w:val="none" w:sz="0" w:space="0" w:color="auto"/>
                    <w:left w:val="none" w:sz="0" w:space="0" w:color="auto"/>
                    <w:bottom w:val="none" w:sz="0" w:space="0" w:color="auto"/>
                    <w:right w:val="none" w:sz="0" w:space="0" w:color="auto"/>
                  </w:divBdr>
                </w:div>
                <w:div w:id="1626545251">
                  <w:marLeft w:val="0"/>
                  <w:marRight w:val="0"/>
                  <w:marTop w:val="0"/>
                  <w:marBottom w:val="0"/>
                  <w:divBdr>
                    <w:top w:val="none" w:sz="0" w:space="0" w:color="auto"/>
                    <w:left w:val="none" w:sz="0" w:space="0" w:color="auto"/>
                    <w:bottom w:val="none" w:sz="0" w:space="0" w:color="auto"/>
                    <w:right w:val="none" w:sz="0" w:space="0" w:color="auto"/>
                  </w:divBdr>
                </w:div>
                <w:div w:id="1632783413">
                  <w:marLeft w:val="0"/>
                  <w:marRight w:val="0"/>
                  <w:marTop w:val="0"/>
                  <w:marBottom w:val="0"/>
                  <w:divBdr>
                    <w:top w:val="none" w:sz="0" w:space="0" w:color="auto"/>
                    <w:left w:val="none" w:sz="0" w:space="0" w:color="auto"/>
                    <w:bottom w:val="none" w:sz="0" w:space="0" w:color="auto"/>
                    <w:right w:val="none" w:sz="0" w:space="0" w:color="auto"/>
                  </w:divBdr>
                </w:div>
                <w:div w:id="1771461540">
                  <w:marLeft w:val="0"/>
                  <w:marRight w:val="0"/>
                  <w:marTop w:val="0"/>
                  <w:marBottom w:val="0"/>
                  <w:divBdr>
                    <w:top w:val="none" w:sz="0" w:space="0" w:color="auto"/>
                    <w:left w:val="none" w:sz="0" w:space="0" w:color="auto"/>
                    <w:bottom w:val="none" w:sz="0" w:space="0" w:color="auto"/>
                    <w:right w:val="none" w:sz="0" w:space="0" w:color="auto"/>
                  </w:divBdr>
                </w:div>
                <w:div w:id="1788960724">
                  <w:marLeft w:val="0"/>
                  <w:marRight w:val="0"/>
                  <w:marTop w:val="0"/>
                  <w:marBottom w:val="0"/>
                  <w:divBdr>
                    <w:top w:val="none" w:sz="0" w:space="0" w:color="auto"/>
                    <w:left w:val="none" w:sz="0" w:space="0" w:color="auto"/>
                    <w:bottom w:val="none" w:sz="0" w:space="0" w:color="auto"/>
                    <w:right w:val="none" w:sz="0" w:space="0" w:color="auto"/>
                  </w:divBdr>
                </w:div>
                <w:div w:id="1885409320">
                  <w:marLeft w:val="0"/>
                  <w:marRight w:val="0"/>
                  <w:marTop w:val="0"/>
                  <w:marBottom w:val="0"/>
                  <w:divBdr>
                    <w:top w:val="none" w:sz="0" w:space="0" w:color="auto"/>
                    <w:left w:val="none" w:sz="0" w:space="0" w:color="auto"/>
                    <w:bottom w:val="none" w:sz="0" w:space="0" w:color="auto"/>
                    <w:right w:val="none" w:sz="0" w:space="0" w:color="auto"/>
                  </w:divBdr>
                </w:div>
                <w:div w:id="206903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003083">
      <w:bodyDiv w:val="1"/>
      <w:marLeft w:val="0"/>
      <w:marRight w:val="0"/>
      <w:marTop w:val="0"/>
      <w:marBottom w:val="0"/>
      <w:divBdr>
        <w:top w:val="none" w:sz="0" w:space="0" w:color="auto"/>
        <w:left w:val="none" w:sz="0" w:space="0" w:color="auto"/>
        <w:bottom w:val="none" w:sz="0" w:space="0" w:color="auto"/>
        <w:right w:val="none" w:sz="0" w:space="0" w:color="auto"/>
      </w:divBdr>
      <w:divsChild>
        <w:div w:id="2061249576">
          <w:marLeft w:val="0"/>
          <w:marRight w:val="0"/>
          <w:marTop w:val="0"/>
          <w:marBottom w:val="0"/>
          <w:divBdr>
            <w:top w:val="none" w:sz="0" w:space="0" w:color="auto"/>
            <w:left w:val="none" w:sz="0" w:space="0" w:color="auto"/>
            <w:bottom w:val="none" w:sz="0" w:space="0" w:color="auto"/>
            <w:right w:val="none" w:sz="0" w:space="0" w:color="auto"/>
          </w:divBdr>
        </w:div>
      </w:divsChild>
    </w:div>
    <w:div w:id="554705052">
      <w:bodyDiv w:val="1"/>
      <w:marLeft w:val="0"/>
      <w:marRight w:val="0"/>
      <w:marTop w:val="0"/>
      <w:marBottom w:val="0"/>
      <w:divBdr>
        <w:top w:val="none" w:sz="0" w:space="0" w:color="auto"/>
        <w:left w:val="none" w:sz="0" w:space="0" w:color="auto"/>
        <w:bottom w:val="none" w:sz="0" w:space="0" w:color="auto"/>
        <w:right w:val="none" w:sz="0" w:space="0" w:color="auto"/>
      </w:divBdr>
    </w:div>
    <w:div w:id="558395976">
      <w:bodyDiv w:val="1"/>
      <w:marLeft w:val="0"/>
      <w:marRight w:val="0"/>
      <w:marTop w:val="0"/>
      <w:marBottom w:val="0"/>
      <w:divBdr>
        <w:top w:val="none" w:sz="0" w:space="0" w:color="auto"/>
        <w:left w:val="none" w:sz="0" w:space="0" w:color="auto"/>
        <w:bottom w:val="none" w:sz="0" w:space="0" w:color="auto"/>
        <w:right w:val="none" w:sz="0" w:space="0" w:color="auto"/>
      </w:divBdr>
      <w:divsChild>
        <w:div w:id="1006136358">
          <w:marLeft w:val="0"/>
          <w:marRight w:val="0"/>
          <w:marTop w:val="0"/>
          <w:marBottom w:val="0"/>
          <w:divBdr>
            <w:top w:val="none" w:sz="0" w:space="0" w:color="auto"/>
            <w:left w:val="none" w:sz="0" w:space="0" w:color="auto"/>
            <w:bottom w:val="none" w:sz="0" w:space="0" w:color="auto"/>
            <w:right w:val="none" w:sz="0" w:space="0" w:color="auto"/>
          </w:divBdr>
        </w:div>
      </w:divsChild>
    </w:div>
    <w:div w:id="562253628">
      <w:bodyDiv w:val="1"/>
      <w:marLeft w:val="0"/>
      <w:marRight w:val="0"/>
      <w:marTop w:val="0"/>
      <w:marBottom w:val="0"/>
      <w:divBdr>
        <w:top w:val="none" w:sz="0" w:space="0" w:color="auto"/>
        <w:left w:val="none" w:sz="0" w:space="0" w:color="auto"/>
        <w:bottom w:val="none" w:sz="0" w:space="0" w:color="auto"/>
        <w:right w:val="none" w:sz="0" w:space="0" w:color="auto"/>
      </w:divBdr>
      <w:divsChild>
        <w:div w:id="1088387909">
          <w:marLeft w:val="0"/>
          <w:marRight w:val="0"/>
          <w:marTop w:val="0"/>
          <w:marBottom w:val="0"/>
          <w:divBdr>
            <w:top w:val="none" w:sz="0" w:space="0" w:color="auto"/>
            <w:left w:val="none" w:sz="0" w:space="0" w:color="auto"/>
            <w:bottom w:val="none" w:sz="0" w:space="0" w:color="auto"/>
            <w:right w:val="none" w:sz="0" w:space="0" w:color="auto"/>
          </w:divBdr>
          <w:divsChild>
            <w:div w:id="1342245930">
              <w:blockQuote w:val="1"/>
              <w:marLeft w:val="96"/>
              <w:marRight w:val="0"/>
              <w:marTop w:val="0"/>
              <w:marBottom w:val="0"/>
              <w:divBdr>
                <w:top w:val="none" w:sz="0" w:space="0" w:color="auto"/>
                <w:left w:val="single" w:sz="8" w:space="6" w:color="CCCCCC"/>
                <w:bottom w:val="none" w:sz="0" w:space="0" w:color="auto"/>
                <w:right w:val="none" w:sz="0" w:space="0" w:color="auto"/>
              </w:divBdr>
            </w:div>
            <w:div w:id="1397049929">
              <w:blockQuote w:val="1"/>
              <w:marLeft w:val="96"/>
              <w:marRight w:val="0"/>
              <w:marTop w:val="0"/>
              <w:marBottom w:val="0"/>
              <w:divBdr>
                <w:top w:val="none" w:sz="0" w:space="0" w:color="auto"/>
                <w:left w:val="single" w:sz="8" w:space="6" w:color="CCCCCC"/>
                <w:bottom w:val="none" w:sz="0" w:space="0" w:color="auto"/>
                <w:right w:val="none" w:sz="0" w:space="0" w:color="auto"/>
              </w:divBdr>
            </w:div>
            <w:div w:id="179090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032214">
      <w:bodyDiv w:val="1"/>
      <w:marLeft w:val="0"/>
      <w:marRight w:val="0"/>
      <w:marTop w:val="0"/>
      <w:marBottom w:val="0"/>
      <w:divBdr>
        <w:top w:val="none" w:sz="0" w:space="0" w:color="auto"/>
        <w:left w:val="none" w:sz="0" w:space="0" w:color="auto"/>
        <w:bottom w:val="none" w:sz="0" w:space="0" w:color="auto"/>
        <w:right w:val="none" w:sz="0" w:space="0" w:color="auto"/>
      </w:divBdr>
    </w:div>
    <w:div w:id="565148313">
      <w:bodyDiv w:val="1"/>
      <w:marLeft w:val="0"/>
      <w:marRight w:val="0"/>
      <w:marTop w:val="0"/>
      <w:marBottom w:val="0"/>
      <w:divBdr>
        <w:top w:val="none" w:sz="0" w:space="0" w:color="auto"/>
        <w:left w:val="none" w:sz="0" w:space="0" w:color="auto"/>
        <w:bottom w:val="none" w:sz="0" w:space="0" w:color="auto"/>
        <w:right w:val="none" w:sz="0" w:space="0" w:color="auto"/>
      </w:divBdr>
    </w:div>
    <w:div w:id="578636151">
      <w:bodyDiv w:val="1"/>
      <w:marLeft w:val="0"/>
      <w:marRight w:val="0"/>
      <w:marTop w:val="0"/>
      <w:marBottom w:val="0"/>
      <w:divBdr>
        <w:top w:val="none" w:sz="0" w:space="0" w:color="auto"/>
        <w:left w:val="none" w:sz="0" w:space="0" w:color="auto"/>
        <w:bottom w:val="none" w:sz="0" w:space="0" w:color="auto"/>
        <w:right w:val="none" w:sz="0" w:space="0" w:color="auto"/>
      </w:divBdr>
      <w:divsChild>
        <w:div w:id="218714974">
          <w:marLeft w:val="0"/>
          <w:marRight w:val="0"/>
          <w:marTop w:val="0"/>
          <w:marBottom w:val="0"/>
          <w:divBdr>
            <w:top w:val="none" w:sz="0" w:space="0" w:color="auto"/>
            <w:left w:val="none" w:sz="0" w:space="0" w:color="auto"/>
            <w:bottom w:val="none" w:sz="0" w:space="0" w:color="auto"/>
            <w:right w:val="none" w:sz="0" w:space="0" w:color="auto"/>
          </w:divBdr>
        </w:div>
        <w:div w:id="423186569">
          <w:marLeft w:val="0"/>
          <w:marRight w:val="0"/>
          <w:marTop w:val="0"/>
          <w:marBottom w:val="0"/>
          <w:divBdr>
            <w:top w:val="none" w:sz="0" w:space="0" w:color="auto"/>
            <w:left w:val="none" w:sz="0" w:space="0" w:color="auto"/>
            <w:bottom w:val="none" w:sz="0" w:space="0" w:color="auto"/>
            <w:right w:val="none" w:sz="0" w:space="0" w:color="auto"/>
          </w:divBdr>
        </w:div>
        <w:div w:id="688144646">
          <w:marLeft w:val="0"/>
          <w:marRight w:val="0"/>
          <w:marTop w:val="0"/>
          <w:marBottom w:val="0"/>
          <w:divBdr>
            <w:top w:val="none" w:sz="0" w:space="0" w:color="auto"/>
            <w:left w:val="none" w:sz="0" w:space="0" w:color="auto"/>
            <w:bottom w:val="none" w:sz="0" w:space="0" w:color="auto"/>
            <w:right w:val="none" w:sz="0" w:space="0" w:color="auto"/>
          </w:divBdr>
        </w:div>
        <w:div w:id="726270451">
          <w:marLeft w:val="0"/>
          <w:marRight w:val="0"/>
          <w:marTop w:val="0"/>
          <w:marBottom w:val="0"/>
          <w:divBdr>
            <w:top w:val="none" w:sz="0" w:space="0" w:color="auto"/>
            <w:left w:val="none" w:sz="0" w:space="0" w:color="auto"/>
            <w:bottom w:val="none" w:sz="0" w:space="0" w:color="auto"/>
            <w:right w:val="none" w:sz="0" w:space="0" w:color="auto"/>
          </w:divBdr>
        </w:div>
        <w:div w:id="1328901303">
          <w:marLeft w:val="0"/>
          <w:marRight w:val="0"/>
          <w:marTop w:val="0"/>
          <w:marBottom w:val="0"/>
          <w:divBdr>
            <w:top w:val="none" w:sz="0" w:space="0" w:color="auto"/>
            <w:left w:val="none" w:sz="0" w:space="0" w:color="auto"/>
            <w:bottom w:val="none" w:sz="0" w:space="0" w:color="auto"/>
            <w:right w:val="none" w:sz="0" w:space="0" w:color="auto"/>
          </w:divBdr>
        </w:div>
        <w:div w:id="1387990545">
          <w:marLeft w:val="0"/>
          <w:marRight w:val="0"/>
          <w:marTop w:val="0"/>
          <w:marBottom w:val="0"/>
          <w:divBdr>
            <w:top w:val="none" w:sz="0" w:space="0" w:color="auto"/>
            <w:left w:val="none" w:sz="0" w:space="0" w:color="auto"/>
            <w:bottom w:val="none" w:sz="0" w:space="0" w:color="auto"/>
            <w:right w:val="none" w:sz="0" w:space="0" w:color="auto"/>
          </w:divBdr>
        </w:div>
        <w:div w:id="1417289909">
          <w:marLeft w:val="0"/>
          <w:marRight w:val="0"/>
          <w:marTop w:val="0"/>
          <w:marBottom w:val="0"/>
          <w:divBdr>
            <w:top w:val="none" w:sz="0" w:space="0" w:color="auto"/>
            <w:left w:val="none" w:sz="0" w:space="0" w:color="auto"/>
            <w:bottom w:val="none" w:sz="0" w:space="0" w:color="auto"/>
            <w:right w:val="none" w:sz="0" w:space="0" w:color="auto"/>
          </w:divBdr>
        </w:div>
        <w:div w:id="1630162967">
          <w:marLeft w:val="0"/>
          <w:marRight w:val="0"/>
          <w:marTop w:val="0"/>
          <w:marBottom w:val="0"/>
          <w:divBdr>
            <w:top w:val="none" w:sz="0" w:space="0" w:color="auto"/>
            <w:left w:val="none" w:sz="0" w:space="0" w:color="auto"/>
            <w:bottom w:val="none" w:sz="0" w:space="0" w:color="auto"/>
            <w:right w:val="none" w:sz="0" w:space="0" w:color="auto"/>
          </w:divBdr>
        </w:div>
      </w:divsChild>
    </w:div>
    <w:div w:id="581374803">
      <w:bodyDiv w:val="1"/>
      <w:marLeft w:val="0"/>
      <w:marRight w:val="0"/>
      <w:marTop w:val="0"/>
      <w:marBottom w:val="0"/>
      <w:divBdr>
        <w:top w:val="none" w:sz="0" w:space="0" w:color="auto"/>
        <w:left w:val="none" w:sz="0" w:space="0" w:color="auto"/>
        <w:bottom w:val="none" w:sz="0" w:space="0" w:color="auto"/>
        <w:right w:val="none" w:sz="0" w:space="0" w:color="auto"/>
      </w:divBdr>
    </w:div>
    <w:div w:id="582686118">
      <w:bodyDiv w:val="1"/>
      <w:marLeft w:val="0"/>
      <w:marRight w:val="0"/>
      <w:marTop w:val="0"/>
      <w:marBottom w:val="0"/>
      <w:divBdr>
        <w:top w:val="none" w:sz="0" w:space="0" w:color="auto"/>
        <w:left w:val="none" w:sz="0" w:space="0" w:color="auto"/>
        <w:bottom w:val="none" w:sz="0" w:space="0" w:color="auto"/>
        <w:right w:val="none" w:sz="0" w:space="0" w:color="auto"/>
      </w:divBdr>
      <w:divsChild>
        <w:div w:id="1644002974">
          <w:marLeft w:val="0"/>
          <w:marRight w:val="0"/>
          <w:marTop w:val="0"/>
          <w:marBottom w:val="0"/>
          <w:divBdr>
            <w:top w:val="none" w:sz="0" w:space="0" w:color="auto"/>
            <w:left w:val="none" w:sz="0" w:space="0" w:color="auto"/>
            <w:bottom w:val="none" w:sz="0" w:space="0" w:color="auto"/>
            <w:right w:val="none" w:sz="0" w:space="0" w:color="auto"/>
          </w:divBdr>
          <w:divsChild>
            <w:div w:id="71199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201140">
      <w:bodyDiv w:val="1"/>
      <w:marLeft w:val="0"/>
      <w:marRight w:val="0"/>
      <w:marTop w:val="0"/>
      <w:marBottom w:val="0"/>
      <w:divBdr>
        <w:top w:val="none" w:sz="0" w:space="0" w:color="auto"/>
        <w:left w:val="none" w:sz="0" w:space="0" w:color="auto"/>
        <w:bottom w:val="none" w:sz="0" w:space="0" w:color="auto"/>
        <w:right w:val="none" w:sz="0" w:space="0" w:color="auto"/>
      </w:divBdr>
      <w:divsChild>
        <w:div w:id="1615357600">
          <w:marLeft w:val="0"/>
          <w:marRight w:val="0"/>
          <w:marTop w:val="0"/>
          <w:marBottom w:val="0"/>
          <w:divBdr>
            <w:top w:val="none" w:sz="0" w:space="0" w:color="auto"/>
            <w:left w:val="none" w:sz="0" w:space="0" w:color="auto"/>
            <w:bottom w:val="none" w:sz="0" w:space="0" w:color="auto"/>
            <w:right w:val="none" w:sz="0" w:space="0" w:color="auto"/>
          </w:divBdr>
          <w:divsChild>
            <w:div w:id="1760370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886359">
      <w:bodyDiv w:val="1"/>
      <w:marLeft w:val="0"/>
      <w:marRight w:val="0"/>
      <w:marTop w:val="0"/>
      <w:marBottom w:val="0"/>
      <w:divBdr>
        <w:top w:val="none" w:sz="0" w:space="0" w:color="auto"/>
        <w:left w:val="none" w:sz="0" w:space="0" w:color="auto"/>
        <w:bottom w:val="none" w:sz="0" w:space="0" w:color="auto"/>
        <w:right w:val="none" w:sz="0" w:space="0" w:color="auto"/>
      </w:divBdr>
      <w:divsChild>
        <w:div w:id="844130859">
          <w:marLeft w:val="0"/>
          <w:marRight w:val="0"/>
          <w:marTop w:val="0"/>
          <w:marBottom w:val="0"/>
          <w:divBdr>
            <w:top w:val="none" w:sz="0" w:space="0" w:color="auto"/>
            <w:left w:val="none" w:sz="0" w:space="0" w:color="auto"/>
            <w:bottom w:val="none" w:sz="0" w:space="0" w:color="auto"/>
            <w:right w:val="none" w:sz="0" w:space="0" w:color="auto"/>
          </w:divBdr>
          <w:divsChild>
            <w:div w:id="2086995035">
              <w:blockQuote w:val="1"/>
              <w:marLeft w:val="100"/>
              <w:marRight w:val="0"/>
              <w:marTop w:val="100"/>
              <w:marBottom w:val="100"/>
              <w:divBdr>
                <w:top w:val="none" w:sz="0" w:space="0" w:color="auto"/>
                <w:left w:val="single" w:sz="18" w:space="5" w:color="000000"/>
                <w:bottom w:val="none" w:sz="0" w:space="0" w:color="auto"/>
                <w:right w:val="none" w:sz="0" w:space="0" w:color="auto"/>
              </w:divBdr>
              <w:divsChild>
                <w:div w:id="20740813">
                  <w:marLeft w:val="0"/>
                  <w:marRight w:val="0"/>
                  <w:marTop w:val="0"/>
                  <w:marBottom w:val="0"/>
                  <w:divBdr>
                    <w:top w:val="none" w:sz="0" w:space="0" w:color="auto"/>
                    <w:left w:val="none" w:sz="0" w:space="0" w:color="auto"/>
                    <w:bottom w:val="none" w:sz="0" w:space="0" w:color="auto"/>
                    <w:right w:val="none" w:sz="0" w:space="0" w:color="auto"/>
                  </w:divBdr>
                </w:div>
                <w:div w:id="361709547">
                  <w:marLeft w:val="0"/>
                  <w:marRight w:val="0"/>
                  <w:marTop w:val="0"/>
                  <w:marBottom w:val="0"/>
                  <w:divBdr>
                    <w:top w:val="none" w:sz="0" w:space="0" w:color="auto"/>
                    <w:left w:val="none" w:sz="0" w:space="0" w:color="auto"/>
                    <w:bottom w:val="none" w:sz="0" w:space="0" w:color="auto"/>
                    <w:right w:val="none" w:sz="0" w:space="0" w:color="auto"/>
                  </w:divBdr>
                </w:div>
                <w:div w:id="363403812">
                  <w:marLeft w:val="0"/>
                  <w:marRight w:val="0"/>
                  <w:marTop w:val="0"/>
                  <w:marBottom w:val="0"/>
                  <w:divBdr>
                    <w:top w:val="none" w:sz="0" w:space="0" w:color="auto"/>
                    <w:left w:val="none" w:sz="0" w:space="0" w:color="auto"/>
                    <w:bottom w:val="none" w:sz="0" w:space="0" w:color="auto"/>
                    <w:right w:val="none" w:sz="0" w:space="0" w:color="auto"/>
                  </w:divBdr>
                </w:div>
                <w:div w:id="372191243">
                  <w:marLeft w:val="0"/>
                  <w:marRight w:val="0"/>
                  <w:marTop w:val="0"/>
                  <w:marBottom w:val="0"/>
                  <w:divBdr>
                    <w:top w:val="none" w:sz="0" w:space="0" w:color="auto"/>
                    <w:left w:val="none" w:sz="0" w:space="0" w:color="auto"/>
                    <w:bottom w:val="none" w:sz="0" w:space="0" w:color="auto"/>
                    <w:right w:val="none" w:sz="0" w:space="0" w:color="auto"/>
                  </w:divBdr>
                </w:div>
                <w:div w:id="391388528">
                  <w:marLeft w:val="0"/>
                  <w:marRight w:val="0"/>
                  <w:marTop w:val="0"/>
                  <w:marBottom w:val="0"/>
                  <w:divBdr>
                    <w:top w:val="none" w:sz="0" w:space="0" w:color="auto"/>
                    <w:left w:val="none" w:sz="0" w:space="0" w:color="auto"/>
                    <w:bottom w:val="none" w:sz="0" w:space="0" w:color="auto"/>
                    <w:right w:val="none" w:sz="0" w:space="0" w:color="auto"/>
                  </w:divBdr>
                </w:div>
                <w:div w:id="399207399">
                  <w:marLeft w:val="0"/>
                  <w:marRight w:val="0"/>
                  <w:marTop w:val="0"/>
                  <w:marBottom w:val="0"/>
                  <w:divBdr>
                    <w:top w:val="none" w:sz="0" w:space="0" w:color="auto"/>
                    <w:left w:val="none" w:sz="0" w:space="0" w:color="auto"/>
                    <w:bottom w:val="none" w:sz="0" w:space="0" w:color="auto"/>
                    <w:right w:val="none" w:sz="0" w:space="0" w:color="auto"/>
                  </w:divBdr>
                </w:div>
                <w:div w:id="478570925">
                  <w:marLeft w:val="0"/>
                  <w:marRight w:val="0"/>
                  <w:marTop w:val="0"/>
                  <w:marBottom w:val="0"/>
                  <w:divBdr>
                    <w:top w:val="none" w:sz="0" w:space="0" w:color="auto"/>
                    <w:left w:val="none" w:sz="0" w:space="0" w:color="auto"/>
                    <w:bottom w:val="none" w:sz="0" w:space="0" w:color="auto"/>
                    <w:right w:val="none" w:sz="0" w:space="0" w:color="auto"/>
                  </w:divBdr>
                </w:div>
                <w:div w:id="544563040">
                  <w:marLeft w:val="0"/>
                  <w:marRight w:val="0"/>
                  <w:marTop w:val="0"/>
                  <w:marBottom w:val="0"/>
                  <w:divBdr>
                    <w:top w:val="none" w:sz="0" w:space="0" w:color="auto"/>
                    <w:left w:val="none" w:sz="0" w:space="0" w:color="auto"/>
                    <w:bottom w:val="none" w:sz="0" w:space="0" w:color="auto"/>
                    <w:right w:val="none" w:sz="0" w:space="0" w:color="auto"/>
                  </w:divBdr>
                </w:div>
                <w:div w:id="547229237">
                  <w:marLeft w:val="0"/>
                  <w:marRight w:val="0"/>
                  <w:marTop w:val="0"/>
                  <w:marBottom w:val="0"/>
                  <w:divBdr>
                    <w:top w:val="none" w:sz="0" w:space="0" w:color="auto"/>
                    <w:left w:val="none" w:sz="0" w:space="0" w:color="auto"/>
                    <w:bottom w:val="none" w:sz="0" w:space="0" w:color="auto"/>
                    <w:right w:val="none" w:sz="0" w:space="0" w:color="auto"/>
                  </w:divBdr>
                </w:div>
                <w:div w:id="631667281">
                  <w:marLeft w:val="0"/>
                  <w:marRight w:val="0"/>
                  <w:marTop w:val="0"/>
                  <w:marBottom w:val="0"/>
                  <w:divBdr>
                    <w:top w:val="none" w:sz="0" w:space="0" w:color="auto"/>
                    <w:left w:val="none" w:sz="0" w:space="0" w:color="auto"/>
                    <w:bottom w:val="none" w:sz="0" w:space="0" w:color="auto"/>
                    <w:right w:val="none" w:sz="0" w:space="0" w:color="auto"/>
                  </w:divBdr>
                </w:div>
                <w:div w:id="716129226">
                  <w:marLeft w:val="0"/>
                  <w:marRight w:val="0"/>
                  <w:marTop w:val="0"/>
                  <w:marBottom w:val="0"/>
                  <w:divBdr>
                    <w:top w:val="none" w:sz="0" w:space="0" w:color="auto"/>
                    <w:left w:val="none" w:sz="0" w:space="0" w:color="auto"/>
                    <w:bottom w:val="none" w:sz="0" w:space="0" w:color="auto"/>
                    <w:right w:val="none" w:sz="0" w:space="0" w:color="auto"/>
                  </w:divBdr>
                </w:div>
                <w:div w:id="812330897">
                  <w:marLeft w:val="0"/>
                  <w:marRight w:val="0"/>
                  <w:marTop w:val="0"/>
                  <w:marBottom w:val="0"/>
                  <w:divBdr>
                    <w:top w:val="none" w:sz="0" w:space="0" w:color="auto"/>
                    <w:left w:val="none" w:sz="0" w:space="0" w:color="auto"/>
                    <w:bottom w:val="none" w:sz="0" w:space="0" w:color="auto"/>
                    <w:right w:val="none" w:sz="0" w:space="0" w:color="auto"/>
                  </w:divBdr>
                </w:div>
                <w:div w:id="1019432652">
                  <w:marLeft w:val="0"/>
                  <w:marRight w:val="0"/>
                  <w:marTop w:val="0"/>
                  <w:marBottom w:val="0"/>
                  <w:divBdr>
                    <w:top w:val="none" w:sz="0" w:space="0" w:color="auto"/>
                    <w:left w:val="none" w:sz="0" w:space="0" w:color="auto"/>
                    <w:bottom w:val="none" w:sz="0" w:space="0" w:color="auto"/>
                    <w:right w:val="none" w:sz="0" w:space="0" w:color="auto"/>
                  </w:divBdr>
                </w:div>
                <w:div w:id="1150826727">
                  <w:marLeft w:val="0"/>
                  <w:marRight w:val="0"/>
                  <w:marTop w:val="0"/>
                  <w:marBottom w:val="0"/>
                  <w:divBdr>
                    <w:top w:val="none" w:sz="0" w:space="0" w:color="auto"/>
                    <w:left w:val="none" w:sz="0" w:space="0" w:color="auto"/>
                    <w:bottom w:val="none" w:sz="0" w:space="0" w:color="auto"/>
                    <w:right w:val="none" w:sz="0" w:space="0" w:color="auto"/>
                  </w:divBdr>
                </w:div>
                <w:div w:id="1166018736">
                  <w:marLeft w:val="0"/>
                  <w:marRight w:val="0"/>
                  <w:marTop w:val="0"/>
                  <w:marBottom w:val="0"/>
                  <w:divBdr>
                    <w:top w:val="none" w:sz="0" w:space="0" w:color="auto"/>
                    <w:left w:val="none" w:sz="0" w:space="0" w:color="auto"/>
                    <w:bottom w:val="none" w:sz="0" w:space="0" w:color="auto"/>
                    <w:right w:val="none" w:sz="0" w:space="0" w:color="auto"/>
                  </w:divBdr>
                </w:div>
                <w:div w:id="1238324678">
                  <w:marLeft w:val="0"/>
                  <w:marRight w:val="0"/>
                  <w:marTop w:val="0"/>
                  <w:marBottom w:val="0"/>
                  <w:divBdr>
                    <w:top w:val="none" w:sz="0" w:space="0" w:color="auto"/>
                    <w:left w:val="none" w:sz="0" w:space="0" w:color="auto"/>
                    <w:bottom w:val="none" w:sz="0" w:space="0" w:color="auto"/>
                    <w:right w:val="none" w:sz="0" w:space="0" w:color="auto"/>
                  </w:divBdr>
                </w:div>
                <w:div w:id="1520000096">
                  <w:marLeft w:val="0"/>
                  <w:marRight w:val="0"/>
                  <w:marTop w:val="0"/>
                  <w:marBottom w:val="0"/>
                  <w:divBdr>
                    <w:top w:val="none" w:sz="0" w:space="0" w:color="auto"/>
                    <w:left w:val="none" w:sz="0" w:space="0" w:color="auto"/>
                    <w:bottom w:val="none" w:sz="0" w:space="0" w:color="auto"/>
                    <w:right w:val="none" w:sz="0" w:space="0" w:color="auto"/>
                  </w:divBdr>
                </w:div>
                <w:div w:id="1717046654">
                  <w:marLeft w:val="0"/>
                  <w:marRight w:val="0"/>
                  <w:marTop w:val="0"/>
                  <w:marBottom w:val="0"/>
                  <w:divBdr>
                    <w:top w:val="none" w:sz="0" w:space="0" w:color="auto"/>
                    <w:left w:val="none" w:sz="0" w:space="0" w:color="auto"/>
                    <w:bottom w:val="none" w:sz="0" w:space="0" w:color="auto"/>
                    <w:right w:val="none" w:sz="0" w:space="0" w:color="auto"/>
                  </w:divBdr>
                </w:div>
                <w:div w:id="1870294678">
                  <w:marLeft w:val="0"/>
                  <w:marRight w:val="0"/>
                  <w:marTop w:val="0"/>
                  <w:marBottom w:val="0"/>
                  <w:divBdr>
                    <w:top w:val="none" w:sz="0" w:space="0" w:color="auto"/>
                    <w:left w:val="none" w:sz="0" w:space="0" w:color="auto"/>
                    <w:bottom w:val="none" w:sz="0" w:space="0" w:color="auto"/>
                    <w:right w:val="none" w:sz="0" w:space="0" w:color="auto"/>
                  </w:divBdr>
                </w:div>
                <w:div w:id="1872066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319013">
      <w:bodyDiv w:val="1"/>
      <w:marLeft w:val="0"/>
      <w:marRight w:val="0"/>
      <w:marTop w:val="0"/>
      <w:marBottom w:val="0"/>
      <w:divBdr>
        <w:top w:val="none" w:sz="0" w:space="0" w:color="auto"/>
        <w:left w:val="none" w:sz="0" w:space="0" w:color="auto"/>
        <w:bottom w:val="none" w:sz="0" w:space="0" w:color="auto"/>
        <w:right w:val="none" w:sz="0" w:space="0" w:color="auto"/>
      </w:divBdr>
    </w:div>
    <w:div w:id="610817147">
      <w:bodyDiv w:val="1"/>
      <w:marLeft w:val="0"/>
      <w:marRight w:val="0"/>
      <w:marTop w:val="0"/>
      <w:marBottom w:val="0"/>
      <w:divBdr>
        <w:top w:val="none" w:sz="0" w:space="0" w:color="auto"/>
        <w:left w:val="none" w:sz="0" w:space="0" w:color="auto"/>
        <w:bottom w:val="none" w:sz="0" w:space="0" w:color="auto"/>
        <w:right w:val="none" w:sz="0" w:space="0" w:color="auto"/>
      </w:divBdr>
    </w:div>
    <w:div w:id="612440471">
      <w:bodyDiv w:val="1"/>
      <w:marLeft w:val="0"/>
      <w:marRight w:val="0"/>
      <w:marTop w:val="0"/>
      <w:marBottom w:val="0"/>
      <w:divBdr>
        <w:top w:val="none" w:sz="0" w:space="0" w:color="auto"/>
        <w:left w:val="none" w:sz="0" w:space="0" w:color="auto"/>
        <w:bottom w:val="none" w:sz="0" w:space="0" w:color="auto"/>
        <w:right w:val="none" w:sz="0" w:space="0" w:color="auto"/>
      </w:divBdr>
    </w:div>
    <w:div w:id="618100436">
      <w:bodyDiv w:val="1"/>
      <w:marLeft w:val="0"/>
      <w:marRight w:val="0"/>
      <w:marTop w:val="0"/>
      <w:marBottom w:val="0"/>
      <w:divBdr>
        <w:top w:val="none" w:sz="0" w:space="0" w:color="auto"/>
        <w:left w:val="none" w:sz="0" w:space="0" w:color="auto"/>
        <w:bottom w:val="none" w:sz="0" w:space="0" w:color="auto"/>
        <w:right w:val="none" w:sz="0" w:space="0" w:color="auto"/>
      </w:divBdr>
      <w:divsChild>
        <w:div w:id="1263414516">
          <w:marLeft w:val="0"/>
          <w:marRight w:val="0"/>
          <w:marTop w:val="0"/>
          <w:marBottom w:val="0"/>
          <w:divBdr>
            <w:top w:val="none" w:sz="0" w:space="0" w:color="auto"/>
            <w:left w:val="none" w:sz="0" w:space="0" w:color="auto"/>
            <w:bottom w:val="none" w:sz="0" w:space="0" w:color="auto"/>
            <w:right w:val="none" w:sz="0" w:space="0" w:color="auto"/>
          </w:divBdr>
          <w:divsChild>
            <w:div w:id="79328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267065">
      <w:bodyDiv w:val="1"/>
      <w:marLeft w:val="0"/>
      <w:marRight w:val="0"/>
      <w:marTop w:val="0"/>
      <w:marBottom w:val="0"/>
      <w:divBdr>
        <w:top w:val="none" w:sz="0" w:space="0" w:color="auto"/>
        <w:left w:val="none" w:sz="0" w:space="0" w:color="auto"/>
        <w:bottom w:val="none" w:sz="0" w:space="0" w:color="auto"/>
        <w:right w:val="none" w:sz="0" w:space="0" w:color="auto"/>
      </w:divBdr>
      <w:divsChild>
        <w:div w:id="1360351806">
          <w:marLeft w:val="0"/>
          <w:marRight w:val="0"/>
          <w:marTop w:val="0"/>
          <w:marBottom w:val="0"/>
          <w:divBdr>
            <w:top w:val="none" w:sz="0" w:space="0" w:color="auto"/>
            <w:left w:val="none" w:sz="0" w:space="0" w:color="auto"/>
            <w:bottom w:val="none" w:sz="0" w:space="0" w:color="auto"/>
            <w:right w:val="none" w:sz="0" w:space="0" w:color="auto"/>
          </w:divBdr>
          <w:divsChild>
            <w:div w:id="256670011">
              <w:marLeft w:val="0"/>
              <w:marRight w:val="0"/>
              <w:marTop w:val="0"/>
              <w:marBottom w:val="0"/>
              <w:divBdr>
                <w:top w:val="none" w:sz="0" w:space="0" w:color="auto"/>
                <w:left w:val="none" w:sz="0" w:space="0" w:color="auto"/>
                <w:bottom w:val="none" w:sz="0" w:space="0" w:color="auto"/>
                <w:right w:val="none" w:sz="0" w:space="0" w:color="auto"/>
              </w:divBdr>
            </w:div>
            <w:div w:id="348414616">
              <w:marLeft w:val="0"/>
              <w:marRight w:val="0"/>
              <w:marTop w:val="0"/>
              <w:marBottom w:val="0"/>
              <w:divBdr>
                <w:top w:val="none" w:sz="0" w:space="0" w:color="auto"/>
                <w:left w:val="none" w:sz="0" w:space="0" w:color="auto"/>
                <w:bottom w:val="none" w:sz="0" w:space="0" w:color="auto"/>
                <w:right w:val="none" w:sz="0" w:space="0" w:color="auto"/>
              </w:divBdr>
            </w:div>
            <w:div w:id="633482594">
              <w:marLeft w:val="0"/>
              <w:marRight w:val="0"/>
              <w:marTop w:val="0"/>
              <w:marBottom w:val="0"/>
              <w:divBdr>
                <w:top w:val="none" w:sz="0" w:space="0" w:color="auto"/>
                <w:left w:val="none" w:sz="0" w:space="0" w:color="auto"/>
                <w:bottom w:val="none" w:sz="0" w:space="0" w:color="auto"/>
                <w:right w:val="none" w:sz="0" w:space="0" w:color="auto"/>
              </w:divBdr>
            </w:div>
            <w:div w:id="976422567">
              <w:marLeft w:val="0"/>
              <w:marRight w:val="0"/>
              <w:marTop w:val="0"/>
              <w:marBottom w:val="0"/>
              <w:divBdr>
                <w:top w:val="none" w:sz="0" w:space="0" w:color="auto"/>
                <w:left w:val="none" w:sz="0" w:space="0" w:color="auto"/>
                <w:bottom w:val="none" w:sz="0" w:space="0" w:color="auto"/>
                <w:right w:val="none" w:sz="0" w:space="0" w:color="auto"/>
              </w:divBdr>
              <w:divsChild>
                <w:div w:id="1575705137">
                  <w:marLeft w:val="0"/>
                  <w:marRight w:val="0"/>
                  <w:marTop w:val="0"/>
                  <w:marBottom w:val="0"/>
                  <w:divBdr>
                    <w:top w:val="none" w:sz="0" w:space="0" w:color="auto"/>
                    <w:left w:val="none" w:sz="0" w:space="0" w:color="auto"/>
                    <w:bottom w:val="none" w:sz="0" w:space="0" w:color="auto"/>
                    <w:right w:val="none" w:sz="0" w:space="0" w:color="auto"/>
                  </w:divBdr>
                </w:div>
                <w:div w:id="2025158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659913">
      <w:bodyDiv w:val="1"/>
      <w:marLeft w:val="0"/>
      <w:marRight w:val="0"/>
      <w:marTop w:val="0"/>
      <w:marBottom w:val="0"/>
      <w:divBdr>
        <w:top w:val="none" w:sz="0" w:space="0" w:color="auto"/>
        <w:left w:val="none" w:sz="0" w:space="0" w:color="auto"/>
        <w:bottom w:val="none" w:sz="0" w:space="0" w:color="auto"/>
        <w:right w:val="none" w:sz="0" w:space="0" w:color="auto"/>
      </w:divBdr>
    </w:div>
    <w:div w:id="627050412">
      <w:bodyDiv w:val="1"/>
      <w:marLeft w:val="0"/>
      <w:marRight w:val="0"/>
      <w:marTop w:val="0"/>
      <w:marBottom w:val="0"/>
      <w:divBdr>
        <w:top w:val="none" w:sz="0" w:space="0" w:color="auto"/>
        <w:left w:val="none" w:sz="0" w:space="0" w:color="auto"/>
        <w:bottom w:val="none" w:sz="0" w:space="0" w:color="auto"/>
        <w:right w:val="none" w:sz="0" w:space="0" w:color="auto"/>
      </w:divBdr>
      <w:divsChild>
        <w:div w:id="12197929">
          <w:marLeft w:val="0"/>
          <w:marRight w:val="0"/>
          <w:marTop w:val="0"/>
          <w:marBottom w:val="0"/>
          <w:divBdr>
            <w:top w:val="none" w:sz="0" w:space="0" w:color="auto"/>
            <w:left w:val="none" w:sz="0" w:space="0" w:color="auto"/>
            <w:bottom w:val="none" w:sz="0" w:space="0" w:color="auto"/>
            <w:right w:val="none" w:sz="0" w:space="0" w:color="auto"/>
          </w:divBdr>
        </w:div>
        <w:div w:id="213085198">
          <w:marLeft w:val="0"/>
          <w:marRight w:val="0"/>
          <w:marTop w:val="0"/>
          <w:marBottom w:val="0"/>
          <w:divBdr>
            <w:top w:val="none" w:sz="0" w:space="0" w:color="auto"/>
            <w:left w:val="none" w:sz="0" w:space="0" w:color="auto"/>
            <w:bottom w:val="none" w:sz="0" w:space="0" w:color="auto"/>
            <w:right w:val="none" w:sz="0" w:space="0" w:color="auto"/>
          </w:divBdr>
        </w:div>
        <w:div w:id="244342879">
          <w:marLeft w:val="0"/>
          <w:marRight w:val="0"/>
          <w:marTop w:val="0"/>
          <w:marBottom w:val="0"/>
          <w:divBdr>
            <w:top w:val="none" w:sz="0" w:space="0" w:color="auto"/>
            <w:left w:val="none" w:sz="0" w:space="0" w:color="auto"/>
            <w:bottom w:val="none" w:sz="0" w:space="0" w:color="auto"/>
            <w:right w:val="none" w:sz="0" w:space="0" w:color="auto"/>
          </w:divBdr>
        </w:div>
        <w:div w:id="327948330">
          <w:marLeft w:val="0"/>
          <w:marRight w:val="0"/>
          <w:marTop w:val="0"/>
          <w:marBottom w:val="0"/>
          <w:divBdr>
            <w:top w:val="none" w:sz="0" w:space="0" w:color="auto"/>
            <w:left w:val="none" w:sz="0" w:space="0" w:color="auto"/>
            <w:bottom w:val="none" w:sz="0" w:space="0" w:color="auto"/>
            <w:right w:val="none" w:sz="0" w:space="0" w:color="auto"/>
          </w:divBdr>
        </w:div>
        <w:div w:id="341322041">
          <w:marLeft w:val="0"/>
          <w:marRight w:val="0"/>
          <w:marTop w:val="0"/>
          <w:marBottom w:val="0"/>
          <w:divBdr>
            <w:top w:val="none" w:sz="0" w:space="0" w:color="auto"/>
            <w:left w:val="none" w:sz="0" w:space="0" w:color="auto"/>
            <w:bottom w:val="none" w:sz="0" w:space="0" w:color="auto"/>
            <w:right w:val="none" w:sz="0" w:space="0" w:color="auto"/>
          </w:divBdr>
        </w:div>
        <w:div w:id="823929212">
          <w:marLeft w:val="0"/>
          <w:marRight w:val="0"/>
          <w:marTop w:val="0"/>
          <w:marBottom w:val="0"/>
          <w:divBdr>
            <w:top w:val="none" w:sz="0" w:space="0" w:color="auto"/>
            <w:left w:val="none" w:sz="0" w:space="0" w:color="auto"/>
            <w:bottom w:val="none" w:sz="0" w:space="0" w:color="auto"/>
            <w:right w:val="none" w:sz="0" w:space="0" w:color="auto"/>
          </w:divBdr>
        </w:div>
        <w:div w:id="1223298953">
          <w:marLeft w:val="0"/>
          <w:marRight w:val="0"/>
          <w:marTop w:val="0"/>
          <w:marBottom w:val="0"/>
          <w:divBdr>
            <w:top w:val="none" w:sz="0" w:space="0" w:color="auto"/>
            <w:left w:val="none" w:sz="0" w:space="0" w:color="auto"/>
            <w:bottom w:val="none" w:sz="0" w:space="0" w:color="auto"/>
            <w:right w:val="none" w:sz="0" w:space="0" w:color="auto"/>
          </w:divBdr>
        </w:div>
        <w:div w:id="1277367740">
          <w:marLeft w:val="0"/>
          <w:marRight w:val="0"/>
          <w:marTop w:val="0"/>
          <w:marBottom w:val="0"/>
          <w:divBdr>
            <w:top w:val="none" w:sz="0" w:space="0" w:color="auto"/>
            <w:left w:val="none" w:sz="0" w:space="0" w:color="auto"/>
            <w:bottom w:val="none" w:sz="0" w:space="0" w:color="auto"/>
            <w:right w:val="none" w:sz="0" w:space="0" w:color="auto"/>
          </w:divBdr>
        </w:div>
        <w:div w:id="1621183524">
          <w:marLeft w:val="0"/>
          <w:marRight w:val="0"/>
          <w:marTop w:val="0"/>
          <w:marBottom w:val="0"/>
          <w:divBdr>
            <w:top w:val="none" w:sz="0" w:space="0" w:color="auto"/>
            <w:left w:val="none" w:sz="0" w:space="0" w:color="auto"/>
            <w:bottom w:val="none" w:sz="0" w:space="0" w:color="auto"/>
            <w:right w:val="none" w:sz="0" w:space="0" w:color="auto"/>
          </w:divBdr>
        </w:div>
        <w:div w:id="1708337901">
          <w:marLeft w:val="0"/>
          <w:marRight w:val="0"/>
          <w:marTop w:val="0"/>
          <w:marBottom w:val="0"/>
          <w:divBdr>
            <w:top w:val="none" w:sz="0" w:space="0" w:color="auto"/>
            <w:left w:val="none" w:sz="0" w:space="0" w:color="auto"/>
            <w:bottom w:val="none" w:sz="0" w:space="0" w:color="auto"/>
            <w:right w:val="none" w:sz="0" w:space="0" w:color="auto"/>
          </w:divBdr>
        </w:div>
        <w:div w:id="1746562319">
          <w:marLeft w:val="0"/>
          <w:marRight w:val="0"/>
          <w:marTop w:val="0"/>
          <w:marBottom w:val="0"/>
          <w:divBdr>
            <w:top w:val="none" w:sz="0" w:space="0" w:color="auto"/>
            <w:left w:val="none" w:sz="0" w:space="0" w:color="auto"/>
            <w:bottom w:val="none" w:sz="0" w:space="0" w:color="auto"/>
            <w:right w:val="none" w:sz="0" w:space="0" w:color="auto"/>
          </w:divBdr>
        </w:div>
        <w:div w:id="1799253013">
          <w:marLeft w:val="0"/>
          <w:marRight w:val="0"/>
          <w:marTop w:val="0"/>
          <w:marBottom w:val="0"/>
          <w:divBdr>
            <w:top w:val="none" w:sz="0" w:space="0" w:color="auto"/>
            <w:left w:val="none" w:sz="0" w:space="0" w:color="auto"/>
            <w:bottom w:val="none" w:sz="0" w:space="0" w:color="auto"/>
            <w:right w:val="none" w:sz="0" w:space="0" w:color="auto"/>
          </w:divBdr>
        </w:div>
        <w:div w:id="1826580552">
          <w:marLeft w:val="0"/>
          <w:marRight w:val="0"/>
          <w:marTop w:val="0"/>
          <w:marBottom w:val="0"/>
          <w:divBdr>
            <w:top w:val="none" w:sz="0" w:space="0" w:color="auto"/>
            <w:left w:val="none" w:sz="0" w:space="0" w:color="auto"/>
            <w:bottom w:val="none" w:sz="0" w:space="0" w:color="auto"/>
            <w:right w:val="none" w:sz="0" w:space="0" w:color="auto"/>
          </w:divBdr>
        </w:div>
        <w:div w:id="2039692565">
          <w:marLeft w:val="0"/>
          <w:marRight w:val="0"/>
          <w:marTop w:val="0"/>
          <w:marBottom w:val="0"/>
          <w:divBdr>
            <w:top w:val="none" w:sz="0" w:space="0" w:color="auto"/>
            <w:left w:val="none" w:sz="0" w:space="0" w:color="auto"/>
            <w:bottom w:val="none" w:sz="0" w:space="0" w:color="auto"/>
            <w:right w:val="none" w:sz="0" w:space="0" w:color="auto"/>
          </w:divBdr>
        </w:div>
        <w:div w:id="2051370872">
          <w:marLeft w:val="0"/>
          <w:marRight w:val="0"/>
          <w:marTop w:val="0"/>
          <w:marBottom w:val="0"/>
          <w:divBdr>
            <w:top w:val="none" w:sz="0" w:space="0" w:color="auto"/>
            <w:left w:val="none" w:sz="0" w:space="0" w:color="auto"/>
            <w:bottom w:val="none" w:sz="0" w:space="0" w:color="auto"/>
            <w:right w:val="none" w:sz="0" w:space="0" w:color="auto"/>
          </w:divBdr>
        </w:div>
        <w:div w:id="2119446275">
          <w:marLeft w:val="0"/>
          <w:marRight w:val="0"/>
          <w:marTop w:val="0"/>
          <w:marBottom w:val="0"/>
          <w:divBdr>
            <w:top w:val="none" w:sz="0" w:space="0" w:color="auto"/>
            <w:left w:val="none" w:sz="0" w:space="0" w:color="auto"/>
            <w:bottom w:val="none" w:sz="0" w:space="0" w:color="auto"/>
            <w:right w:val="none" w:sz="0" w:space="0" w:color="auto"/>
          </w:divBdr>
        </w:div>
      </w:divsChild>
    </w:div>
    <w:div w:id="628165857">
      <w:bodyDiv w:val="1"/>
      <w:marLeft w:val="0"/>
      <w:marRight w:val="0"/>
      <w:marTop w:val="0"/>
      <w:marBottom w:val="0"/>
      <w:divBdr>
        <w:top w:val="none" w:sz="0" w:space="0" w:color="auto"/>
        <w:left w:val="none" w:sz="0" w:space="0" w:color="auto"/>
        <w:bottom w:val="none" w:sz="0" w:space="0" w:color="auto"/>
        <w:right w:val="none" w:sz="0" w:space="0" w:color="auto"/>
      </w:divBdr>
    </w:div>
    <w:div w:id="631327994">
      <w:bodyDiv w:val="1"/>
      <w:marLeft w:val="0"/>
      <w:marRight w:val="0"/>
      <w:marTop w:val="0"/>
      <w:marBottom w:val="0"/>
      <w:divBdr>
        <w:top w:val="none" w:sz="0" w:space="0" w:color="auto"/>
        <w:left w:val="none" w:sz="0" w:space="0" w:color="auto"/>
        <w:bottom w:val="none" w:sz="0" w:space="0" w:color="auto"/>
        <w:right w:val="none" w:sz="0" w:space="0" w:color="auto"/>
      </w:divBdr>
    </w:div>
    <w:div w:id="634141146">
      <w:bodyDiv w:val="1"/>
      <w:marLeft w:val="0"/>
      <w:marRight w:val="0"/>
      <w:marTop w:val="0"/>
      <w:marBottom w:val="0"/>
      <w:divBdr>
        <w:top w:val="none" w:sz="0" w:space="0" w:color="auto"/>
        <w:left w:val="none" w:sz="0" w:space="0" w:color="auto"/>
        <w:bottom w:val="none" w:sz="0" w:space="0" w:color="auto"/>
        <w:right w:val="none" w:sz="0" w:space="0" w:color="auto"/>
      </w:divBdr>
      <w:divsChild>
        <w:div w:id="887298778">
          <w:marLeft w:val="0"/>
          <w:marRight w:val="0"/>
          <w:marTop w:val="0"/>
          <w:marBottom w:val="0"/>
          <w:divBdr>
            <w:top w:val="none" w:sz="0" w:space="0" w:color="auto"/>
            <w:left w:val="none" w:sz="0" w:space="0" w:color="auto"/>
            <w:bottom w:val="none" w:sz="0" w:space="0" w:color="auto"/>
            <w:right w:val="none" w:sz="0" w:space="0" w:color="auto"/>
          </w:divBdr>
          <w:divsChild>
            <w:div w:id="1505626561">
              <w:marLeft w:val="0"/>
              <w:marRight w:val="0"/>
              <w:marTop w:val="100"/>
              <w:marBottom w:val="400"/>
              <w:divBdr>
                <w:top w:val="none" w:sz="0" w:space="0" w:color="auto"/>
                <w:left w:val="none" w:sz="0" w:space="0" w:color="auto"/>
                <w:bottom w:val="none" w:sz="0" w:space="0" w:color="auto"/>
                <w:right w:val="none" w:sz="0" w:space="0" w:color="auto"/>
              </w:divBdr>
              <w:divsChild>
                <w:div w:id="1220939049">
                  <w:marLeft w:val="0"/>
                  <w:marRight w:val="0"/>
                  <w:marTop w:val="0"/>
                  <w:marBottom w:val="40"/>
                  <w:divBdr>
                    <w:top w:val="single" w:sz="8" w:space="15" w:color="D0D2D3"/>
                    <w:left w:val="single" w:sz="8" w:space="15" w:color="D0D2D3"/>
                    <w:bottom w:val="single" w:sz="8" w:space="15" w:color="D0D2D3"/>
                    <w:right w:val="single" w:sz="8" w:space="15" w:color="D0D2D3"/>
                  </w:divBdr>
                  <w:divsChild>
                    <w:div w:id="816146007">
                      <w:marLeft w:val="0"/>
                      <w:marRight w:val="0"/>
                      <w:marTop w:val="0"/>
                      <w:marBottom w:val="100"/>
                      <w:divBdr>
                        <w:top w:val="none" w:sz="0" w:space="0" w:color="auto"/>
                        <w:left w:val="none" w:sz="0" w:space="0" w:color="auto"/>
                        <w:bottom w:val="none" w:sz="0" w:space="0" w:color="auto"/>
                        <w:right w:val="none" w:sz="0" w:space="0" w:color="auto"/>
                      </w:divBdr>
                    </w:div>
                    <w:div w:id="1218010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144882">
      <w:bodyDiv w:val="1"/>
      <w:marLeft w:val="0"/>
      <w:marRight w:val="0"/>
      <w:marTop w:val="0"/>
      <w:marBottom w:val="0"/>
      <w:divBdr>
        <w:top w:val="none" w:sz="0" w:space="0" w:color="auto"/>
        <w:left w:val="none" w:sz="0" w:space="0" w:color="auto"/>
        <w:bottom w:val="none" w:sz="0" w:space="0" w:color="auto"/>
        <w:right w:val="none" w:sz="0" w:space="0" w:color="auto"/>
      </w:divBdr>
    </w:div>
    <w:div w:id="642588341">
      <w:bodyDiv w:val="1"/>
      <w:marLeft w:val="0"/>
      <w:marRight w:val="0"/>
      <w:marTop w:val="0"/>
      <w:marBottom w:val="0"/>
      <w:divBdr>
        <w:top w:val="none" w:sz="0" w:space="0" w:color="auto"/>
        <w:left w:val="none" w:sz="0" w:space="0" w:color="auto"/>
        <w:bottom w:val="none" w:sz="0" w:space="0" w:color="auto"/>
        <w:right w:val="none" w:sz="0" w:space="0" w:color="auto"/>
      </w:divBdr>
      <w:divsChild>
        <w:div w:id="1472209693">
          <w:marLeft w:val="0"/>
          <w:marRight w:val="0"/>
          <w:marTop w:val="0"/>
          <w:marBottom w:val="0"/>
          <w:divBdr>
            <w:top w:val="none" w:sz="0" w:space="0" w:color="auto"/>
            <w:left w:val="none" w:sz="0" w:space="0" w:color="auto"/>
            <w:bottom w:val="none" w:sz="0" w:space="0" w:color="auto"/>
            <w:right w:val="none" w:sz="0" w:space="0" w:color="auto"/>
          </w:divBdr>
          <w:divsChild>
            <w:div w:id="89547165">
              <w:marLeft w:val="0"/>
              <w:marRight w:val="0"/>
              <w:marTop w:val="100"/>
              <w:marBottom w:val="400"/>
              <w:divBdr>
                <w:top w:val="none" w:sz="0" w:space="0" w:color="auto"/>
                <w:left w:val="none" w:sz="0" w:space="0" w:color="auto"/>
                <w:bottom w:val="none" w:sz="0" w:space="0" w:color="auto"/>
                <w:right w:val="none" w:sz="0" w:space="0" w:color="auto"/>
              </w:divBdr>
              <w:divsChild>
                <w:div w:id="1219853304">
                  <w:marLeft w:val="0"/>
                  <w:marRight w:val="0"/>
                  <w:marTop w:val="0"/>
                  <w:marBottom w:val="40"/>
                  <w:divBdr>
                    <w:top w:val="single" w:sz="8" w:space="15" w:color="D0D2D3"/>
                    <w:left w:val="single" w:sz="8" w:space="15" w:color="D0D2D3"/>
                    <w:bottom w:val="single" w:sz="8" w:space="15" w:color="D0D2D3"/>
                    <w:right w:val="single" w:sz="8" w:space="15" w:color="D0D2D3"/>
                  </w:divBdr>
                  <w:divsChild>
                    <w:div w:id="1051922849">
                      <w:marLeft w:val="0"/>
                      <w:marRight w:val="0"/>
                      <w:marTop w:val="0"/>
                      <w:marBottom w:val="100"/>
                      <w:divBdr>
                        <w:top w:val="none" w:sz="0" w:space="0" w:color="auto"/>
                        <w:left w:val="none" w:sz="0" w:space="0" w:color="auto"/>
                        <w:bottom w:val="none" w:sz="0" w:space="0" w:color="auto"/>
                        <w:right w:val="none" w:sz="0" w:space="0" w:color="auto"/>
                      </w:divBdr>
                    </w:div>
                    <w:div w:id="1554151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7050374">
      <w:bodyDiv w:val="1"/>
      <w:marLeft w:val="0"/>
      <w:marRight w:val="0"/>
      <w:marTop w:val="0"/>
      <w:marBottom w:val="0"/>
      <w:divBdr>
        <w:top w:val="none" w:sz="0" w:space="0" w:color="auto"/>
        <w:left w:val="none" w:sz="0" w:space="0" w:color="auto"/>
        <w:bottom w:val="none" w:sz="0" w:space="0" w:color="auto"/>
        <w:right w:val="none" w:sz="0" w:space="0" w:color="auto"/>
      </w:divBdr>
      <w:divsChild>
        <w:div w:id="308562972">
          <w:marLeft w:val="0"/>
          <w:marRight w:val="0"/>
          <w:marTop w:val="0"/>
          <w:marBottom w:val="0"/>
          <w:divBdr>
            <w:top w:val="none" w:sz="0" w:space="0" w:color="auto"/>
            <w:left w:val="none" w:sz="0" w:space="0" w:color="auto"/>
            <w:bottom w:val="none" w:sz="0" w:space="0" w:color="auto"/>
            <w:right w:val="none" w:sz="0" w:space="0" w:color="auto"/>
          </w:divBdr>
        </w:div>
        <w:div w:id="353960748">
          <w:marLeft w:val="0"/>
          <w:marRight w:val="0"/>
          <w:marTop w:val="0"/>
          <w:marBottom w:val="0"/>
          <w:divBdr>
            <w:top w:val="none" w:sz="0" w:space="0" w:color="auto"/>
            <w:left w:val="none" w:sz="0" w:space="0" w:color="auto"/>
            <w:bottom w:val="none" w:sz="0" w:space="0" w:color="auto"/>
            <w:right w:val="none" w:sz="0" w:space="0" w:color="auto"/>
          </w:divBdr>
        </w:div>
        <w:div w:id="816454942">
          <w:marLeft w:val="0"/>
          <w:marRight w:val="0"/>
          <w:marTop w:val="0"/>
          <w:marBottom w:val="0"/>
          <w:divBdr>
            <w:top w:val="none" w:sz="0" w:space="0" w:color="auto"/>
            <w:left w:val="none" w:sz="0" w:space="0" w:color="auto"/>
            <w:bottom w:val="none" w:sz="0" w:space="0" w:color="auto"/>
            <w:right w:val="none" w:sz="0" w:space="0" w:color="auto"/>
          </w:divBdr>
        </w:div>
        <w:div w:id="903492219">
          <w:marLeft w:val="0"/>
          <w:marRight w:val="0"/>
          <w:marTop w:val="0"/>
          <w:marBottom w:val="0"/>
          <w:divBdr>
            <w:top w:val="none" w:sz="0" w:space="0" w:color="auto"/>
            <w:left w:val="none" w:sz="0" w:space="0" w:color="auto"/>
            <w:bottom w:val="none" w:sz="0" w:space="0" w:color="auto"/>
            <w:right w:val="none" w:sz="0" w:space="0" w:color="auto"/>
          </w:divBdr>
        </w:div>
        <w:div w:id="1079518692">
          <w:marLeft w:val="0"/>
          <w:marRight w:val="0"/>
          <w:marTop w:val="0"/>
          <w:marBottom w:val="0"/>
          <w:divBdr>
            <w:top w:val="none" w:sz="0" w:space="0" w:color="auto"/>
            <w:left w:val="none" w:sz="0" w:space="0" w:color="auto"/>
            <w:bottom w:val="none" w:sz="0" w:space="0" w:color="auto"/>
            <w:right w:val="none" w:sz="0" w:space="0" w:color="auto"/>
          </w:divBdr>
        </w:div>
        <w:div w:id="1096054586">
          <w:marLeft w:val="0"/>
          <w:marRight w:val="0"/>
          <w:marTop w:val="0"/>
          <w:marBottom w:val="0"/>
          <w:divBdr>
            <w:top w:val="none" w:sz="0" w:space="0" w:color="auto"/>
            <w:left w:val="none" w:sz="0" w:space="0" w:color="auto"/>
            <w:bottom w:val="none" w:sz="0" w:space="0" w:color="auto"/>
            <w:right w:val="none" w:sz="0" w:space="0" w:color="auto"/>
          </w:divBdr>
        </w:div>
        <w:div w:id="1723170809">
          <w:marLeft w:val="0"/>
          <w:marRight w:val="0"/>
          <w:marTop w:val="0"/>
          <w:marBottom w:val="0"/>
          <w:divBdr>
            <w:top w:val="none" w:sz="0" w:space="0" w:color="auto"/>
            <w:left w:val="none" w:sz="0" w:space="0" w:color="auto"/>
            <w:bottom w:val="none" w:sz="0" w:space="0" w:color="auto"/>
            <w:right w:val="none" w:sz="0" w:space="0" w:color="auto"/>
          </w:divBdr>
        </w:div>
      </w:divsChild>
    </w:div>
    <w:div w:id="651522989">
      <w:bodyDiv w:val="1"/>
      <w:marLeft w:val="0"/>
      <w:marRight w:val="0"/>
      <w:marTop w:val="0"/>
      <w:marBottom w:val="0"/>
      <w:divBdr>
        <w:top w:val="none" w:sz="0" w:space="0" w:color="auto"/>
        <w:left w:val="none" w:sz="0" w:space="0" w:color="auto"/>
        <w:bottom w:val="none" w:sz="0" w:space="0" w:color="auto"/>
        <w:right w:val="none" w:sz="0" w:space="0" w:color="auto"/>
      </w:divBdr>
    </w:div>
    <w:div w:id="652946952">
      <w:bodyDiv w:val="1"/>
      <w:marLeft w:val="0"/>
      <w:marRight w:val="0"/>
      <w:marTop w:val="0"/>
      <w:marBottom w:val="0"/>
      <w:divBdr>
        <w:top w:val="none" w:sz="0" w:space="0" w:color="auto"/>
        <w:left w:val="none" w:sz="0" w:space="0" w:color="auto"/>
        <w:bottom w:val="none" w:sz="0" w:space="0" w:color="auto"/>
        <w:right w:val="none" w:sz="0" w:space="0" w:color="auto"/>
      </w:divBdr>
      <w:divsChild>
        <w:div w:id="213155326">
          <w:marLeft w:val="0"/>
          <w:marRight w:val="0"/>
          <w:marTop w:val="0"/>
          <w:marBottom w:val="0"/>
          <w:divBdr>
            <w:top w:val="none" w:sz="0" w:space="0" w:color="auto"/>
            <w:left w:val="none" w:sz="0" w:space="0" w:color="auto"/>
            <w:bottom w:val="none" w:sz="0" w:space="0" w:color="auto"/>
            <w:right w:val="none" w:sz="0" w:space="0" w:color="auto"/>
          </w:divBdr>
          <w:divsChild>
            <w:div w:id="595787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684788">
      <w:bodyDiv w:val="1"/>
      <w:marLeft w:val="0"/>
      <w:marRight w:val="0"/>
      <w:marTop w:val="0"/>
      <w:marBottom w:val="0"/>
      <w:divBdr>
        <w:top w:val="none" w:sz="0" w:space="0" w:color="auto"/>
        <w:left w:val="none" w:sz="0" w:space="0" w:color="auto"/>
        <w:bottom w:val="none" w:sz="0" w:space="0" w:color="auto"/>
        <w:right w:val="none" w:sz="0" w:space="0" w:color="auto"/>
      </w:divBdr>
    </w:div>
    <w:div w:id="656803791">
      <w:bodyDiv w:val="1"/>
      <w:marLeft w:val="0"/>
      <w:marRight w:val="0"/>
      <w:marTop w:val="0"/>
      <w:marBottom w:val="0"/>
      <w:divBdr>
        <w:top w:val="none" w:sz="0" w:space="0" w:color="auto"/>
        <w:left w:val="none" w:sz="0" w:space="0" w:color="auto"/>
        <w:bottom w:val="none" w:sz="0" w:space="0" w:color="auto"/>
        <w:right w:val="none" w:sz="0" w:space="0" w:color="auto"/>
      </w:divBdr>
    </w:div>
    <w:div w:id="657348584">
      <w:bodyDiv w:val="1"/>
      <w:marLeft w:val="0"/>
      <w:marRight w:val="0"/>
      <w:marTop w:val="0"/>
      <w:marBottom w:val="0"/>
      <w:divBdr>
        <w:top w:val="none" w:sz="0" w:space="0" w:color="auto"/>
        <w:left w:val="none" w:sz="0" w:space="0" w:color="auto"/>
        <w:bottom w:val="none" w:sz="0" w:space="0" w:color="auto"/>
        <w:right w:val="none" w:sz="0" w:space="0" w:color="auto"/>
      </w:divBdr>
    </w:div>
    <w:div w:id="659817759">
      <w:bodyDiv w:val="1"/>
      <w:marLeft w:val="0"/>
      <w:marRight w:val="0"/>
      <w:marTop w:val="0"/>
      <w:marBottom w:val="0"/>
      <w:divBdr>
        <w:top w:val="none" w:sz="0" w:space="0" w:color="auto"/>
        <w:left w:val="none" w:sz="0" w:space="0" w:color="auto"/>
        <w:bottom w:val="none" w:sz="0" w:space="0" w:color="auto"/>
        <w:right w:val="none" w:sz="0" w:space="0" w:color="auto"/>
      </w:divBdr>
    </w:div>
    <w:div w:id="667099724">
      <w:bodyDiv w:val="1"/>
      <w:marLeft w:val="0"/>
      <w:marRight w:val="0"/>
      <w:marTop w:val="0"/>
      <w:marBottom w:val="0"/>
      <w:divBdr>
        <w:top w:val="none" w:sz="0" w:space="0" w:color="auto"/>
        <w:left w:val="none" w:sz="0" w:space="0" w:color="auto"/>
        <w:bottom w:val="none" w:sz="0" w:space="0" w:color="auto"/>
        <w:right w:val="none" w:sz="0" w:space="0" w:color="auto"/>
      </w:divBdr>
    </w:div>
    <w:div w:id="668750072">
      <w:bodyDiv w:val="1"/>
      <w:marLeft w:val="0"/>
      <w:marRight w:val="0"/>
      <w:marTop w:val="0"/>
      <w:marBottom w:val="0"/>
      <w:divBdr>
        <w:top w:val="none" w:sz="0" w:space="0" w:color="auto"/>
        <w:left w:val="none" w:sz="0" w:space="0" w:color="auto"/>
        <w:bottom w:val="none" w:sz="0" w:space="0" w:color="auto"/>
        <w:right w:val="none" w:sz="0" w:space="0" w:color="auto"/>
      </w:divBdr>
      <w:divsChild>
        <w:div w:id="992872376">
          <w:marLeft w:val="0"/>
          <w:marRight w:val="0"/>
          <w:marTop w:val="0"/>
          <w:marBottom w:val="0"/>
          <w:divBdr>
            <w:top w:val="none" w:sz="0" w:space="0" w:color="auto"/>
            <w:left w:val="none" w:sz="0" w:space="0" w:color="auto"/>
            <w:bottom w:val="none" w:sz="0" w:space="0" w:color="auto"/>
            <w:right w:val="none" w:sz="0" w:space="0" w:color="auto"/>
          </w:divBdr>
          <w:divsChild>
            <w:div w:id="1761872031">
              <w:marLeft w:val="0"/>
              <w:marRight w:val="0"/>
              <w:marTop w:val="0"/>
              <w:marBottom w:val="0"/>
              <w:divBdr>
                <w:top w:val="none" w:sz="0" w:space="0" w:color="auto"/>
                <w:left w:val="none" w:sz="0" w:space="0" w:color="auto"/>
                <w:bottom w:val="none" w:sz="0" w:space="0" w:color="auto"/>
                <w:right w:val="none" w:sz="0" w:space="0" w:color="auto"/>
              </w:divBdr>
              <w:divsChild>
                <w:div w:id="1321577">
                  <w:marLeft w:val="0"/>
                  <w:marRight w:val="0"/>
                  <w:marTop w:val="0"/>
                  <w:marBottom w:val="0"/>
                  <w:divBdr>
                    <w:top w:val="none" w:sz="0" w:space="0" w:color="auto"/>
                    <w:left w:val="none" w:sz="0" w:space="0" w:color="auto"/>
                    <w:bottom w:val="none" w:sz="0" w:space="0" w:color="auto"/>
                    <w:right w:val="none" w:sz="0" w:space="0" w:color="auto"/>
                  </w:divBdr>
                </w:div>
                <w:div w:id="48892960">
                  <w:marLeft w:val="0"/>
                  <w:marRight w:val="0"/>
                  <w:marTop w:val="0"/>
                  <w:marBottom w:val="0"/>
                  <w:divBdr>
                    <w:top w:val="none" w:sz="0" w:space="0" w:color="auto"/>
                    <w:left w:val="none" w:sz="0" w:space="0" w:color="auto"/>
                    <w:bottom w:val="none" w:sz="0" w:space="0" w:color="auto"/>
                    <w:right w:val="none" w:sz="0" w:space="0" w:color="auto"/>
                  </w:divBdr>
                </w:div>
                <w:div w:id="65958054">
                  <w:marLeft w:val="0"/>
                  <w:marRight w:val="0"/>
                  <w:marTop w:val="0"/>
                  <w:marBottom w:val="0"/>
                  <w:divBdr>
                    <w:top w:val="none" w:sz="0" w:space="0" w:color="auto"/>
                    <w:left w:val="none" w:sz="0" w:space="0" w:color="auto"/>
                    <w:bottom w:val="none" w:sz="0" w:space="0" w:color="auto"/>
                    <w:right w:val="none" w:sz="0" w:space="0" w:color="auto"/>
                  </w:divBdr>
                </w:div>
                <w:div w:id="99643582">
                  <w:marLeft w:val="0"/>
                  <w:marRight w:val="0"/>
                  <w:marTop w:val="0"/>
                  <w:marBottom w:val="0"/>
                  <w:divBdr>
                    <w:top w:val="none" w:sz="0" w:space="0" w:color="auto"/>
                    <w:left w:val="none" w:sz="0" w:space="0" w:color="auto"/>
                    <w:bottom w:val="none" w:sz="0" w:space="0" w:color="auto"/>
                    <w:right w:val="none" w:sz="0" w:space="0" w:color="auto"/>
                  </w:divBdr>
                </w:div>
                <w:div w:id="370764352">
                  <w:marLeft w:val="0"/>
                  <w:marRight w:val="0"/>
                  <w:marTop w:val="0"/>
                  <w:marBottom w:val="0"/>
                  <w:divBdr>
                    <w:top w:val="none" w:sz="0" w:space="0" w:color="auto"/>
                    <w:left w:val="none" w:sz="0" w:space="0" w:color="auto"/>
                    <w:bottom w:val="none" w:sz="0" w:space="0" w:color="auto"/>
                    <w:right w:val="none" w:sz="0" w:space="0" w:color="auto"/>
                  </w:divBdr>
                </w:div>
                <w:div w:id="405541793">
                  <w:marLeft w:val="0"/>
                  <w:marRight w:val="0"/>
                  <w:marTop w:val="0"/>
                  <w:marBottom w:val="0"/>
                  <w:divBdr>
                    <w:top w:val="none" w:sz="0" w:space="0" w:color="auto"/>
                    <w:left w:val="none" w:sz="0" w:space="0" w:color="auto"/>
                    <w:bottom w:val="none" w:sz="0" w:space="0" w:color="auto"/>
                    <w:right w:val="none" w:sz="0" w:space="0" w:color="auto"/>
                  </w:divBdr>
                </w:div>
                <w:div w:id="596981381">
                  <w:marLeft w:val="0"/>
                  <w:marRight w:val="0"/>
                  <w:marTop w:val="0"/>
                  <w:marBottom w:val="0"/>
                  <w:divBdr>
                    <w:top w:val="none" w:sz="0" w:space="0" w:color="auto"/>
                    <w:left w:val="none" w:sz="0" w:space="0" w:color="auto"/>
                    <w:bottom w:val="none" w:sz="0" w:space="0" w:color="auto"/>
                    <w:right w:val="none" w:sz="0" w:space="0" w:color="auto"/>
                  </w:divBdr>
                </w:div>
                <w:div w:id="815149084">
                  <w:marLeft w:val="0"/>
                  <w:marRight w:val="0"/>
                  <w:marTop w:val="0"/>
                  <w:marBottom w:val="0"/>
                  <w:divBdr>
                    <w:top w:val="none" w:sz="0" w:space="0" w:color="auto"/>
                    <w:left w:val="none" w:sz="0" w:space="0" w:color="auto"/>
                    <w:bottom w:val="none" w:sz="0" w:space="0" w:color="auto"/>
                    <w:right w:val="none" w:sz="0" w:space="0" w:color="auto"/>
                  </w:divBdr>
                </w:div>
                <w:div w:id="849442199">
                  <w:marLeft w:val="0"/>
                  <w:marRight w:val="0"/>
                  <w:marTop w:val="0"/>
                  <w:marBottom w:val="0"/>
                  <w:divBdr>
                    <w:top w:val="none" w:sz="0" w:space="0" w:color="auto"/>
                    <w:left w:val="none" w:sz="0" w:space="0" w:color="auto"/>
                    <w:bottom w:val="none" w:sz="0" w:space="0" w:color="auto"/>
                    <w:right w:val="none" w:sz="0" w:space="0" w:color="auto"/>
                  </w:divBdr>
                </w:div>
                <w:div w:id="855774624">
                  <w:marLeft w:val="0"/>
                  <w:marRight w:val="0"/>
                  <w:marTop w:val="0"/>
                  <w:marBottom w:val="0"/>
                  <w:divBdr>
                    <w:top w:val="none" w:sz="0" w:space="0" w:color="auto"/>
                    <w:left w:val="none" w:sz="0" w:space="0" w:color="auto"/>
                    <w:bottom w:val="none" w:sz="0" w:space="0" w:color="auto"/>
                    <w:right w:val="none" w:sz="0" w:space="0" w:color="auto"/>
                  </w:divBdr>
                </w:div>
                <w:div w:id="914819722">
                  <w:marLeft w:val="0"/>
                  <w:marRight w:val="0"/>
                  <w:marTop w:val="0"/>
                  <w:marBottom w:val="0"/>
                  <w:divBdr>
                    <w:top w:val="none" w:sz="0" w:space="0" w:color="auto"/>
                    <w:left w:val="none" w:sz="0" w:space="0" w:color="auto"/>
                    <w:bottom w:val="none" w:sz="0" w:space="0" w:color="auto"/>
                    <w:right w:val="none" w:sz="0" w:space="0" w:color="auto"/>
                  </w:divBdr>
                </w:div>
                <w:div w:id="954559811">
                  <w:marLeft w:val="0"/>
                  <w:marRight w:val="0"/>
                  <w:marTop w:val="0"/>
                  <w:marBottom w:val="0"/>
                  <w:divBdr>
                    <w:top w:val="none" w:sz="0" w:space="0" w:color="auto"/>
                    <w:left w:val="none" w:sz="0" w:space="0" w:color="auto"/>
                    <w:bottom w:val="none" w:sz="0" w:space="0" w:color="auto"/>
                    <w:right w:val="none" w:sz="0" w:space="0" w:color="auto"/>
                  </w:divBdr>
                </w:div>
                <w:div w:id="1116025578">
                  <w:marLeft w:val="0"/>
                  <w:marRight w:val="0"/>
                  <w:marTop w:val="0"/>
                  <w:marBottom w:val="0"/>
                  <w:divBdr>
                    <w:top w:val="none" w:sz="0" w:space="0" w:color="auto"/>
                    <w:left w:val="none" w:sz="0" w:space="0" w:color="auto"/>
                    <w:bottom w:val="none" w:sz="0" w:space="0" w:color="auto"/>
                    <w:right w:val="none" w:sz="0" w:space="0" w:color="auto"/>
                  </w:divBdr>
                </w:div>
                <w:div w:id="1312903462">
                  <w:marLeft w:val="0"/>
                  <w:marRight w:val="0"/>
                  <w:marTop w:val="0"/>
                  <w:marBottom w:val="0"/>
                  <w:divBdr>
                    <w:top w:val="none" w:sz="0" w:space="0" w:color="auto"/>
                    <w:left w:val="none" w:sz="0" w:space="0" w:color="auto"/>
                    <w:bottom w:val="none" w:sz="0" w:space="0" w:color="auto"/>
                    <w:right w:val="none" w:sz="0" w:space="0" w:color="auto"/>
                  </w:divBdr>
                </w:div>
                <w:div w:id="1360204944">
                  <w:marLeft w:val="0"/>
                  <w:marRight w:val="0"/>
                  <w:marTop w:val="0"/>
                  <w:marBottom w:val="0"/>
                  <w:divBdr>
                    <w:top w:val="none" w:sz="0" w:space="0" w:color="auto"/>
                    <w:left w:val="none" w:sz="0" w:space="0" w:color="auto"/>
                    <w:bottom w:val="none" w:sz="0" w:space="0" w:color="auto"/>
                    <w:right w:val="none" w:sz="0" w:space="0" w:color="auto"/>
                  </w:divBdr>
                </w:div>
                <w:div w:id="1362708552">
                  <w:marLeft w:val="0"/>
                  <w:marRight w:val="0"/>
                  <w:marTop w:val="0"/>
                  <w:marBottom w:val="0"/>
                  <w:divBdr>
                    <w:top w:val="none" w:sz="0" w:space="0" w:color="auto"/>
                    <w:left w:val="none" w:sz="0" w:space="0" w:color="auto"/>
                    <w:bottom w:val="none" w:sz="0" w:space="0" w:color="auto"/>
                    <w:right w:val="none" w:sz="0" w:space="0" w:color="auto"/>
                  </w:divBdr>
                </w:div>
                <w:div w:id="1382510866">
                  <w:marLeft w:val="0"/>
                  <w:marRight w:val="0"/>
                  <w:marTop w:val="0"/>
                  <w:marBottom w:val="0"/>
                  <w:divBdr>
                    <w:top w:val="none" w:sz="0" w:space="0" w:color="auto"/>
                    <w:left w:val="none" w:sz="0" w:space="0" w:color="auto"/>
                    <w:bottom w:val="none" w:sz="0" w:space="0" w:color="auto"/>
                    <w:right w:val="none" w:sz="0" w:space="0" w:color="auto"/>
                  </w:divBdr>
                </w:div>
                <w:div w:id="1420639899">
                  <w:marLeft w:val="0"/>
                  <w:marRight w:val="0"/>
                  <w:marTop w:val="0"/>
                  <w:marBottom w:val="0"/>
                  <w:divBdr>
                    <w:top w:val="none" w:sz="0" w:space="0" w:color="auto"/>
                    <w:left w:val="none" w:sz="0" w:space="0" w:color="auto"/>
                    <w:bottom w:val="none" w:sz="0" w:space="0" w:color="auto"/>
                    <w:right w:val="none" w:sz="0" w:space="0" w:color="auto"/>
                  </w:divBdr>
                </w:div>
                <w:div w:id="1491142879">
                  <w:marLeft w:val="0"/>
                  <w:marRight w:val="0"/>
                  <w:marTop w:val="0"/>
                  <w:marBottom w:val="0"/>
                  <w:divBdr>
                    <w:top w:val="none" w:sz="0" w:space="0" w:color="auto"/>
                    <w:left w:val="none" w:sz="0" w:space="0" w:color="auto"/>
                    <w:bottom w:val="none" w:sz="0" w:space="0" w:color="auto"/>
                    <w:right w:val="none" w:sz="0" w:space="0" w:color="auto"/>
                  </w:divBdr>
                </w:div>
                <w:div w:id="1541242798">
                  <w:marLeft w:val="0"/>
                  <w:marRight w:val="0"/>
                  <w:marTop w:val="0"/>
                  <w:marBottom w:val="0"/>
                  <w:divBdr>
                    <w:top w:val="none" w:sz="0" w:space="0" w:color="auto"/>
                    <w:left w:val="none" w:sz="0" w:space="0" w:color="auto"/>
                    <w:bottom w:val="none" w:sz="0" w:space="0" w:color="auto"/>
                    <w:right w:val="none" w:sz="0" w:space="0" w:color="auto"/>
                  </w:divBdr>
                </w:div>
                <w:div w:id="1597401716">
                  <w:marLeft w:val="0"/>
                  <w:marRight w:val="0"/>
                  <w:marTop w:val="0"/>
                  <w:marBottom w:val="0"/>
                  <w:divBdr>
                    <w:top w:val="none" w:sz="0" w:space="0" w:color="auto"/>
                    <w:left w:val="none" w:sz="0" w:space="0" w:color="auto"/>
                    <w:bottom w:val="none" w:sz="0" w:space="0" w:color="auto"/>
                    <w:right w:val="none" w:sz="0" w:space="0" w:color="auto"/>
                  </w:divBdr>
                </w:div>
                <w:div w:id="1610622950">
                  <w:marLeft w:val="0"/>
                  <w:marRight w:val="0"/>
                  <w:marTop w:val="0"/>
                  <w:marBottom w:val="0"/>
                  <w:divBdr>
                    <w:top w:val="none" w:sz="0" w:space="0" w:color="auto"/>
                    <w:left w:val="none" w:sz="0" w:space="0" w:color="auto"/>
                    <w:bottom w:val="none" w:sz="0" w:space="0" w:color="auto"/>
                    <w:right w:val="none" w:sz="0" w:space="0" w:color="auto"/>
                  </w:divBdr>
                </w:div>
                <w:div w:id="1740515183">
                  <w:marLeft w:val="0"/>
                  <w:marRight w:val="0"/>
                  <w:marTop w:val="0"/>
                  <w:marBottom w:val="0"/>
                  <w:divBdr>
                    <w:top w:val="none" w:sz="0" w:space="0" w:color="auto"/>
                    <w:left w:val="none" w:sz="0" w:space="0" w:color="auto"/>
                    <w:bottom w:val="none" w:sz="0" w:space="0" w:color="auto"/>
                    <w:right w:val="none" w:sz="0" w:space="0" w:color="auto"/>
                  </w:divBdr>
                </w:div>
                <w:div w:id="1742174407">
                  <w:marLeft w:val="0"/>
                  <w:marRight w:val="0"/>
                  <w:marTop w:val="0"/>
                  <w:marBottom w:val="0"/>
                  <w:divBdr>
                    <w:top w:val="none" w:sz="0" w:space="0" w:color="auto"/>
                    <w:left w:val="none" w:sz="0" w:space="0" w:color="auto"/>
                    <w:bottom w:val="none" w:sz="0" w:space="0" w:color="auto"/>
                    <w:right w:val="none" w:sz="0" w:space="0" w:color="auto"/>
                  </w:divBdr>
                </w:div>
                <w:div w:id="1848981140">
                  <w:marLeft w:val="0"/>
                  <w:marRight w:val="0"/>
                  <w:marTop w:val="0"/>
                  <w:marBottom w:val="0"/>
                  <w:divBdr>
                    <w:top w:val="none" w:sz="0" w:space="0" w:color="auto"/>
                    <w:left w:val="none" w:sz="0" w:space="0" w:color="auto"/>
                    <w:bottom w:val="none" w:sz="0" w:space="0" w:color="auto"/>
                    <w:right w:val="none" w:sz="0" w:space="0" w:color="auto"/>
                  </w:divBdr>
                </w:div>
                <w:div w:id="1969318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136009">
      <w:bodyDiv w:val="1"/>
      <w:marLeft w:val="0"/>
      <w:marRight w:val="0"/>
      <w:marTop w:val="0"/>
      <w:marBottom w:val="0"/>
      <w:divBdr>
        <w:top w:val="none" w:sz="0" w:space="0" w:color="auto"/>
        <w:left w:val="none" w:sz="0" w:space="0" w:color="auto"/>
        <w:bottom w:val="none" w:sz="0" w:space="0" w:color="auto"/>
        <w:right w:val="none" w:sz="0" w:space="0" w:color="auto"/>
      </w:divBdr>
    </w:div>
    <w:div w:id="671025532">
      <w:bodyDiv w:val="1"/>
      <w:marLeft w:val="0"/>
      <w:marRight w:val="0"/>
      <w:marTop w:val="0"/>
      <w:marBottom w:val="0"/>
      <w:divBdr>
        <w:top w:val="none" w:sz="0" w:space="0" w:color="auto"/>
        <w:left w:val="none" w:sz="0" w:space="0" w:color="auto"/>
        <w:bottom w:val="none" w:sz="0" w:space="0" w:color="auto"/>
        <w:right w:val="none" w:sz="0" w:space="0" w:color="auto"/>
      </w:divBdr>
    </w:div>
    <w:div w:id="672224820">
      <w:bodyDiv w:val="1"/>
      <w:marLeft w:val="0"/>
      <w:marRight w:val="0"/>
      <w:marTop w:val="0"/>
      <w:marBottom w:val="0"/>
      <w:divBdr>
        <w:top w:val="none" w:sz="0" w:space="0" w:color="auto"/>
        <w:left w:val="none" w:sz="0" w:space="0" w:color="auto"/>
        <w:bottom w:val="none" w:sz="0" w:space="0" w:color="auto"/>
        <w:right w:val="none" w:sz="0" w:space="0" w:color="auto"/>
      </w:divBdr>
    </w:div>
    <w:div w:id="678040783">
      <w:bodyDiv w:val="1"/>
      <w:marLeft w:val="0"/>
      <w:marRight w:val="0"/>
      <w:marTop w:val="0"/>
      <w:marBottom w:val="0"/>
      <w:divBdr>
        <w:top w:val="none" w:sz="0" w:space="0" w:color="auto"/>
        <w:left w:val="none" w:sz="0" w:space="0" w:color="auto"/>
        <w:bottom w:val="none" w:sz="0" w:space="0" w:color="auto"/>
        <w:right w:val="none" w:sz="0" w:space="0" w:color="auto"/>
      </w:divBdr>
    </w:div>
    <w:div w:id="679046139">
      <w:bodyDiv w:val="1"/>
      <w:marLeft w:val="0"/>
      <w:marRight w:val="0"/>
      <w:marTop w:val="0"/>
      <w:marBottom w:val="0"/>
      <w:divBdr>
        <w:top w:val="none" w:sz="0" w:space="0" w:color="auto"/>
        <w:left w:val="none" w:sz="0" w:space="0" w:color="auto"/>
        <w:bottom w:val="none" w:sz="0" w:space="0" w:color="auto"/>
        <w:right w:val="none" w:sz="0" w:space="0" w:color="auto"/>
      </w:divBdr>
    </w:div>
    <w:div w:id="680472303">
      <w:bodyDiv w:val="1"/>
      <w:marLeft w:val="0"/>
      <w:marRight w:val="0"/>
      <w:marTop w:val="0"/>
      <w:marBottom w:val="0"/>
      <w:divBdr>
        <w:top w:val="none" w:sz="0" w:space="0" w:color="auto"/>
        <w:left w:val="none" w:sz="0" w:space="0" w:color="auto"/>
        <w:bottom w:val="none" w:sz="0" w:space="0" w:color="auto"/>
        <w:right w:val="none" w:sz="0" w:space="0" w:color="auto"/>
      </w:divBdr>
    </w:div>
    <w:div w:id="681784091">
      <w:bodyDiv w:val="1"/>
      <w:marLeft w:val="0"/>
      <w:marRight w:val="0"/>
      <w:marTop w:val="0"/>
      <w:marBottom w:val="0"/>
      <w:divBdr>
        <w:top w:val="none" w:sz="0" w:space="0" w:color="auto"/>
        <w:left w:val="none" w:sz="0" w:space="0" w:color="auto"/>
        <w:bottom w:val="none" w:sz="0" w:space="0" w:color="auto"/>
        <w:right w:val="none" w:sz="0" w:space="0" w:color="auto"/>
      </w:divBdr>
      <w:divsChild>
        <w:div w:id="178277356">
          <w:marLeft w:val="0"/>
          <w:marRight w:val="0"/>
          <w:marTop w:val="0"/>
          <w:marBottom w:val="0"/>
          <w:divBdr>
            <w:top w:val="none" w:sz="0" w:space="0" w:color="auto"/>
            <w:left w:val="none" w:sz="0" w:space="0" w:color="auto"/>
            <w:bottom w:val="none" w:sz="0" w:space="0" w:color="auto"/>
            <w:right w:val="none" w:sz="0" w:space="0" w:color="auto"/>
          </w:divBdr>
        </w:div>
        <w:div w:id="403379268">
          <w:marLeft w:val="0"/>
          <w:marRight w:val="0"/>
          <w:marTop w:val="0"/>
          <w:marBottom w:val="0"/>
          <w:divBdr>
            <w:top w:val="none" w:sz="0" w:space="0" w:color="auto"/>
            <w:left w:val="none" w:sz="0" w:space="0" w:color="auto"/>
            <w:bottom w:val="none" w:sz="0" w:space="0" w:color="auto"/>
            <w:right w:val="none" w:sz="0" w:space="0" w:color="auto"/>
          </w:divBdr>
        </w:div>
        <w:div w:id="445195631">
          <w:marLeft w:val="0"/>
          <w:marRight w:val="0"/>
          <w:marTop w:val="0"/>
          <w:marBottom w:val="0"/>
          <w:divBdr>
            <w:top w:val="none" w:sz="0" w:space="0" w:color="auto"/>
            <w:left w:val="none" w:sz="0" w:space="0" w:color="auto"/>
            <w:bottom w:val="none" w:sz="0" w:space="0" w:color="auto"/>
            <w:right w:val="none" w:sz="0" w:space="0" w:color="auto"/>
          </w:divBdr>
        </w:div>
        <w:div w:id="595140242">
          <w:marLeft w:val="0"/>
          <w:marRight w:val="0"/>
          <w:marTop w:val="0"/>
          <w:marBottom w:val="0"/>
          <w:divBdr>
            <w:top w:val="none" w:sz="0" w:space="0" w:color="auto"/>
            <w:left w:val="none" w:sz="0" w:space="0" w:color="auto"/>
            <w:bottom w:val="none" w:sz="0" w:space="0" w:color="auto"/>
            <w:right w:val="none" w:sz="0" w:space="0" w:color="auto"/>
          </w:divBdr>
        </w:div>
        <w:div w:id="1473866488">
          <w:marLeft w:val="0"/>
          <w:marRight w:val="0"/>
          <w:marTop w:val="0"/>
          <w:marBottom w:val="0"/>
          <w:divBdr>
            <w:top w:val="none" w:sz="0" w:space="0" w:color="auto"/>
            <w:left w:val="none" w:sz="0" w:space="0" w:color="auto"/>
            <w:bottom w:val="none" w:sz="0" w:space="0" w:color="auto"/>
            <w:right w:val="none" w:sz="0" w:space="0" w:color="auto"/>
          </w:divBdr>
        </w:div>
        <w:div w:id="1483083503">
          <w:marLeft w:val="0"/>
          <w:marRight w:val="0"/>
          <w:marTop w:val="0"/>
          <w:marBottom w:val="0"/>
          <w:divBdr>
            <w:top w:val="none" w:sz="0" w:space="0" w:color="auto"/>
            <w:left w:val="none" w:sz="0" w:space="0" w:color="auto"/>
            <w:bottom w:val="none" w:sz="0" w:space="0" w:color="auto"/>
            <w:right w:val="none" w:sz="0" w:space="0" w:color="auto"/>
          </w:divBdr>
        </w:div>
        <w:div w:id="1682051918">
          <w:marLeft w:val="0"/>
          <w:marRight w:val="0"/>
          <w:marTop w:val="0"/>
          <w:marBottom w:val="0"/>
          <w:divBdr>
            <w:top w:val="none" w:sz="0" w:space="0" w:color="auto"/>
            <w:left w:val="none" w:sz="0" w:space="0" w:color="auto"/>
            <w:bottom w:val="none" w:sz="0" w:space="0" w:color="auto"/>
            <w:right w:val="none" w:sz="0" w:space="0" w:color="auto"/>
          </w:divBdr>
        </w:div>
        <w:div w:id="1915890482">
          <w:marLeft w:val="0"/>
          <w:marRight w:val="0"/>
          <w:marTop w:val="0"/>
          <w:marBottom w:val="0"/>
          <w:divBdr>
            <w:top w:val="none" w:sz="0" w:space="0" w:color="auto"/>
            <w:left w:val="none" w:sz="0" w:space="0" w:color="auto"/>
            <w:bottom w:val="none" w:sz="0" w:space="0" w:color="auto"/>
            <w:right w:val="none" w:sz="0" w:space="0" w:color="auto"/>
          </w:divBdr>
        </w:div>
        <w:div w:id="1947424307">
          <w:marLeft w:val="0"/>
          <w:marRight w:val="0"/>
          <w:marTop w:val="0"/>
          <w:marBottom w:val="0"/>
          <w:divBdr>
            <w:top w:val="none" w:sz="0" w:space="0" w:color="auto"/>
            <w:left w:val="none" w:sz="0" w:space="0" w:color="auto"/>
            <w:bottom w:val="none" w:sz="0" w:space="0" w:color="auto"/>
            <w:right w:val="none" w:sz="0" w:space="0" w:color="auto"/>
          </w:divBdr>
        </w:div>
      </w:divsChild>
    </w:div>
    <w:div w:id="684096332">
      <w:bodyDiv w:val="1"/>
      <w:marLeft w:val="0"/>
      <w:marRight w:val="0"/>
      <w:marTop w:val="0"/>
      <w:marBottom w:val="0"/>
      <w:divBdr>
        <w:top w:val="none" w:sz="0" w:space="0" w:color="auto"/>
        <w:left w:val="none" w:sz="0" w:space="0" w:color="auto"/>
        <w:bottom w:val="none" w:sz="0" w:space="0" w:color="auto"/>
        <w:right w:val="none" w:sz="0" w:space="0" w:color="auto"/>
      </w:divBdr>
    </w:div>
    <w:div w:id="691106327">
      <w:bodyDiv w:val="1"/>
      <w:marLeft w:val="0"/>
      <w:marRight w:val="0"/>
      <w:marTop w:val="0"/>
      <w:marBottom w:val="0"/>
      <w:divBdr>
        <w:top w:val="none" w:sz="0" w:space="0" w:color="auto"/>
        <w:left w:val="none" w:sz="0" w:space="0" w:color="auto"/>
        <w:bottom w:val="none" w:sz="0" w:space="0" w:color="auto"/>
        <w:right w:val="none" w:sz="0" w:space="0" w:color="auto"/>
      </w:divBdr>
    </w:div>
    <w:div w:id="695277221">
      <w:bodyDiv w:val="1"/>
      <w:marLeft w:val="0"/>
      <w:marRight w:val="0"/>
      <w:marTop w:val="0"/>
      <w:marBottom w:val="0"/>
      <w:divBdr>
        <w:top w:val="none" w:sz="0" w:space="0" w:color="auto"/>
        <w:left w:val="none" w:sz="0" w:space="0" w:color="auto"/>
        <w:bottom w:val="none" w:sz="0" w:space="0" w:color="auto"/>
        <w:right w:val="none" w:sz="0" w:space="0" w:color="auto"/>
      </w:divBdr>
    </w:div>
    <w:div w:id="698090473">
      <w:bodyDiv w:val="1"/>
      <w:marLeft w:val="0"/>
      <w:marRight w:val="0"/>
      <w:marTop w:val="0"/>
      <w:marBottom w:val="0"/>
      <w:divBdr>
        <w:top w:val="none" w:sz="0" w:space="0" w:color="auto"/>
        <w:left w:val="none" w:sz="0" w:space="0" w:color="auto"/>
        <w:bottom w:val="none" w:sz="0" w:space="0" w:color="auto"/>
        <w:right w:val="none" w:sz="0" w:space="0" w:color="auto"/>
      </w:divBdr>
    </w:div>
    <w:div w:id="700864224">
      <w:bodyDiv w:val="1"/>
      <w:marLeft w:val="0"/>
      <w:marRight w:val="0"/>
      <w:marTop w:val="0"/>
      <w:marBottom w:val="0"/>
      <w:divBdr>
        <w:top w:val="none" w:sz="0" w:space="0" w:color="auto"/>
        <w:left w:val="none" w:sz="0" w:space="0" w:color="auto"/>
        <w:bottom w:val="none" w:sz="0" w:space="0" w:color="auto"/>
        <w:right w:val="none" w:sz="0" w:space="0" w:color="auto"/>
      </w:divBdr>
    </w:div>
    <w:div w:id="700938508">
      <w:bodyDiv w:val="1"/>
      <w:marLeft w:val="0"/>
      <w:marRight w:val="0"/>
      <w:marTop w:val="0"/>
      <w:marBottom w:val="0"/>
      <w:divBdr>
        <w:top w:val="none" w:sz="0" w:space="0" w:color="auto"/>
        <w:left w:val="none" w:sz="0" w:space="0" w:color="auto"/>
        <w:bottom w:val="none" w:sz="0" w:space="0" w:color="auto"/>
        <w:right w:val="none" w:sz="0" w:space="0" w:color="auto"/>
      </w:divBdr>
      <w:divsChild>
        <w:div w:id="1207640074">
          <w:marLeft w:val="0"/>
          <w:marRight w:val="0"/>
          <w:marTop w:val="0"/>
          <w:marBottom w:val="0"/>
          <w:divBdr>
            <w:top w:val="none" w:sz="0" w:space="0" w:color="auto"/>
            <w:left w:val="none" w:sz="0" w:space="0" w:color="auto"/>
            <w:bottom w:val="none" w:sz="0" w:space="0" w:color="auto"/>
            <w:right w:val="none" w:sz="0" w:space="0" w:color="auto"/>
          </w:divBdr>
        </w:div>
      </w:divsChild>
    </w:div>
    <w:div w:id="702249430">
      <w:bodyDiv w:val="1"/>
      <w:marLeft w:val="0"/>
      <w:marRight w:val="0"/>
      <w:marTop w:val="0"/>
      <w:marBottom w:val="0"/>
      <w:divBdr>
        <w:top w:val="none" w:sz="0" w:space="0" w:color="auto"/>
        <w:left w:val="none" w:sz="0" w:space="0" w:color="auto"/>
        <w:bottom w:val="none" w:sz="0" w:space="0" w:color="auto"/>
        <w:right w:val="none" w:sz="0" w:space="0" w:color="auto"/>
      </w:divBdr>
    </w:div>
    <w:div w:id="704526145">
      <w:bodyDiv w:val="1"/>
      <w:marLeft w:val="0"/>
      <w:marRight w:val="0"/>
      <w:marTop w:val="0"/>
      <w:marBottom w:val="0"/>
      <w:divBdr>
        <w:top w:val="none" w:sz="0" w:space="0" w:color="auto"/>
        <w:left w:val="none" w:sz="0" w:space="0" w:color="auto"/>
        <w:bottom w:val="none" w:sz="0" w:space="0" w:color="auto"/>
        <w:right w:val="none" w:sz="0" w:space="0" w:color="auto"/>
      </w:divBdr>
    </w:div>
    <w:div w:id="708378977">
      <w:bodyDiv w:val="1"/>
      <w:marLeft w:val="0"/>
      <w:marRight w:val="0"/>
      <w:marTop w:val="0"/>
      <w:marBottom w:val="0"/>
      <w:divBdr>
        <w:top w:val="none" w:sz="0" w:space="0" w:color="auto"/>
        <w:left w:val="none" w:sz="0" w:space="0" w:color="auto"/>
        <w:bottom w:val="none" w:sz="0" w:space="0" w:color="auto"/>
        <w:right w:val="none" w:sz="0" w:space="0" w:color="auto"/>
      </w:divBdr>
      <w:divsChild>
        <w:div w:id="848177776">
          <w:marLeft w:val="0"/>
          <w:marRight w:val="0"/>
          <w:marTop w:val="0"/>
          <w:marBottom w:val="0"/>
          <w:divBdr>
            <w:top w:val="none" w:sz="0" w:space="0" w:color="auto"/>
            <w:left w:val="none" w:sz="0" w:space="0" w:color="auto"/>
            <w:bottom w:val="none" w:sz="0" w:space="0" w:color="auto"/>
            <w:right w:val="none" w:sz="0" w:space="0" w:color="auto"/>
          </w:divBdr>
          <w:divsChild>
            <w:div w:id="1311324966">
              <w:marLeft w:val="0"/>
              <w:marRight w:val="0"/>
              <w:marTop w:val="100"/>
              <w:marBottom w:val="400"/>
              <w:divBdr>
                <w:top w:val="none" w:sz="0" w:space="0" w:color="auto"/>
                <w:left w:val="none" w:sz="0" w:space="0" w:color="auto"/>
                <w:bottom w:val="none" w:sz="0" w:space="0" w:color="auto"/>
                <w:right w:val="none" w:sz="0" w:space="0" w:color="auto"/>
              </w:divBdr>
              <w:divsChild>
                <w:div w:id="1949699485">
                  <w:marLeft w:val="0"/>
                  <w:marRight w:val="0"/>
                  <w:marTop w:val="0"/>
                  <w:marBottom w:val="40"/>
                  <w:divBdr>
                    <w:top w:val="single" w:sz="8" w:space="15" w:color="D0D2D3"/>
                    <w:left w:val="single" w:sz="8" w:space="15" w:color="D0D2D3"/>
                    <w:bottom w:val="single" w:sz="8" w:space="15" w:color="D0D2D3"/>
                    <w:right w:val="single" w:sz="8" w:space="15" w:color="D0D2D3"/>
                  </w:divBdr>
                  <w:divsChild>
                    <w:div w:id="13757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6124114">
      <w:bodyDiv w:val="1"/>
      <w:marLeft w:val="0"/>
      <w:marRight w:val="0"/>
      <w:marTop w:val="0"/>
      <w:marBottom w:val="0"/>
      <w:divBdr>
        <w:top w:val="none" w:sz="0" w:space="0" w:color="auto"/>
        <w:left w:val="none" w:sz="0" w:space="0" w:color="auto"/>
        <w:bottom w:val="none" w:sz="0" w:space="0" w:color="auto"/>
        <w:right w:val="none" w:sz="0" w:space="0" w:color="auto"/>
      </w:divBdr>
    </w:div>
    <w:div w:id="718551361">
      <w:bodyDiv w:val="1"/>
      <w:marLeft w:val="0"/>
      <w:marRight w:val="0"/>
      <w:marTop w:val="0"/>
      <w:marBottom w:val="0"/>
      <w:divBdr>
        <w:top w:val="none" w:sz="0" w:space="0" w:color="auto"/>
        <w:left w:val="none" w:sz="0" w:space="0" w:color="auto"/>
        <w:bottom w:val="none" w:sz="0" w:space="0" w:color="auto"/>
        <w:right w:val="none" w:sz="0" w:space="0" w:color="auto"/>
      </w:divBdr>
      <w:divsChild>
        <w:div w:id="1338847643">
          <w:marLeft w:val="0"/>
          <w:marRight w:val="0"/>
          <w:marTop w:val="0"/>
          <w:marBottom w:val="0"/>
          <w:divBdr>
            <w:top w:val="none" w:sz="0" w:space="0" w:color="auto"/>
            <w:left w:val="none" w:sz="0" w:space="0" w:color="auto"/>
            <w:bottom w:val="none" w:sz="0" w:space="0" w:color="auto"/>
            <w:right w:val="none" w:sz="0" w:space="0" w:color="auto"/>
          </w:divBdr>
          <w:divsChild>
            <w:div w:id="149398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174576">
      <w:bodyDiv w:val="1"/>
      <w:marLeft w:val="0"/>
      <w:marRight w:val="0"/>
      <w:marTop w:val="0"/>
      <w:marBottom w:val="0"/>
      <w:divBdr>
        <w:top w:val="none" w:sz="0" w:space="0" w:color="auto"/>
        <w:left w:val="none" w:sz="0" w:space="0" w:color="auto"/>
        <w:bottom w:val="none" w:sz="0" w:space="0" w:color="auto"/>
        <w:right w:val="none" w:sz="0" w:space="0" w:color="auto"/>
      </w:divBdr>
      <w:divsChild>
        <w:div w:id="411508491">
          <w:marLeft w:val="0"/>
          <w:marRight w:val="0"/>
          <w:marTop w:val="0"/>
          <w:marBottom w:val="0"/>
          <w:divBdr>
            <w:top w:val="none" w:sz="0" w:space="0" w:color="auto"/>
            <w:left w:val="none" w:sz="0" w:space="0" w:color="auto"/>
            <w:bottom w:val="none" w:sz="0" w:space="0" w:color="auto"/>
            <w:right w:val="none" w:sz="0" w:space="0" w:color="auto"/>
          </w:divBdr>
        </w:div>
        <w:div w:id="1982803959">
          <w:marLeft w:val="0"/>
          <w:marRight w:val="0"/>
          <w:marTop w:val="0"/>
          <w:marBottom w:val="0"/>
          <w:divBdr>
            <w:top w:val="none" w:sz="0" w:space="0" w:color="auto"/>
            <w:left w:val="none" w:sz="0" w:space="0" w:color="auto"/>
            <w:bottom w:val="none" w:sz="0" w:space="0" w:color="auto"/>
            <w:right w:val="none" w:sz="0" w:space="0" w:color="auto"/>
          </w:divBdr>
        </w:div>
      </w:divsChild>
    </w:div>
    <w:div w:id="723599757">
      <w:bodyDiv w:val="1"/>
      <w:marLeft w:val="0"/>
      <w:marRight w:val="0"/>
      <w:marTop w:val="0"/>
      <w:marBottom w:val="0"/>
      <w:divBdr>
        <w:top w:val="none" w:sz="0" w:space="0" w:color="auto"/>
        <w:left w:val="none" w:sz="0" w:space="0" w:color="auto"/>
        <w:bottom w:val="none" w:sz="0" w:space="0" w:color="auto"/>
        <w:right w:val="none" w:sz="0" w:space="0" w:color="auto"/>
      </w:divBdr>
      <w:divsChild>
        <w:div w:id="1061636986">
          <w:marLeft w:val="0"/>
          <w:marRight w:val="0"/>
          <w:marTop w:val="0"/>
          <w:marBottom w:val="0"/>
          <w:divBdr>
            <w:top w:val="none" w:sz="0" w:space="0" w:color="auto"/>
            <w:left w:val="none" w:sz="0" w:space="0" w:color="auto"/>
            <w:bottom w:val="none" w:sz="0" w:space="0" w:color="auto"/>
            <w:right w:val="none" w:sz="0" w:space="0" w:color="auto"/>
          </w:divBdr>
          <w:divsChild>
            <w:div w:id="145818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941615">
      <w:bodyDiv w:val="1"/>
      <w:marLeft w:val="0"/>
      <w:marRight w:val="0"/>
      <w:marTop w:val="0"/>
      <w:marBottom w:val="0"/>
      <w:divBdr>
        <w:top w:val="none" w:sz="0" w:space="0" w:color="auto"/>
        <w:left w:val="none" w:sz="0" w:space="0" w:color="auto"/>
        <w:bottom w:val="none" w:sz="0" w:space="0" w:color="auto"/>
        <w:right w:val="none" w:sz="0" w:space="0" w:color="auto"/>
      </w:divBdr>
      <w:divsChild>
        <w:div w:id="1117069215">
          <w:marLeft w:val="0"/>
          <w:marRight w:val="0"/>
          <w:marTop w:val="0"/>
          <w:marBottom w:val="0"/>
          <w:divBdr>
            <w:top w:val="none" w:sz="0" w:space="0" w:color="auto"/>
            <w:left w:val="none" w:sz="0" w:space="0" w:color="auto"/>
            <w:bottom w:val="none" w:sz="0" w:space="0" w:color="auto"/>
            <w:right w:val="none" w:sz="0" w:space="0" w:color="auto"/>
          </w:divBdr>
          <w:divsChild>
            <w:div w:id="263345994">
              <w:marLeft w:val="0"/>
              <w:marRight w:val="0"/>
              <w:marTop w:val="0"/>
              <w:marBottom w:val="0"/>
              <w:divBdr>
                <w:top w:val="none" w:sz="0" w:space="0" w:color="auto"/>
                <w:left w:val="none" w:sz="0" w:space="0" w:color="auto"/>
                <w:bottom w:val="none" w:sz="0" w:space="0" w:color="auto"/>
                <w:right w:val="none" w:sz="0" w:space="0" w:color="auto"/>
              </w:divBdr>
              <w:divsChild>
                <w:div w:id="1837332282">
                  <w:marLeft w:val="0"/>
                  <w:marRight w:val="0"/>
                  <w:marTop w:val="0"/>
                  <w:marBottom w:val="0"/>
                  <w:divBdr>
                    <w:top w:val="none" w:sz="0" w:space="0" w:color="auto"/>
                    <w:left w:val="none" w:sz="0" w:space="0" w:color="auto"/>
                    <w:bottom w:val="none" w:sz="0" w:space="0" w:color="auto"/>
                    <w:right w:val="none" w:sz="0" w:space="0" w:color="auto"/>
                  </w:divBdr>
                </w:div>
                <w:div w:id="2096054416">
                  <w:marLeft w:val="0"/>
                  <w:marRight w:val="0"/>
                  <w:marTop w:val="0"/>
                  <w:marBottom w:val="0"/>
                  <w:divBdr>
                    <w:top w:val="none" w:sz="0" w:space="0" w:color="auto"/>
                    <w:left w:val="none" w:sz="0" w:space="0" w:color="auto"/>
                    <w:bottom w:val="none" w:sz="0" w:space="0" w:color="auto"/>
                    <w:right w:val="none" w:sz="0" w:space="0" w:color="auto"/>
                  </w:divBdr>
                  <w:divsChild>
                    <w:div w:id="1043480734">
                      <w:marLeft w:val="0"/>
                      <w:marRight w:val="0"/>
                      <w:marTop w:val="0"/>
                      <w:marBottom w:val="0"/>
                      <w:divBdr>
                        <w:top w:val="none" w:sz="0" w:space="0" w:color="auto"/>
                        <w:left w:val="none" w:sz="0" w:space="0" w:color="auto"/>
                        <w:bottom w:val="none" w:sz="0" w:space="0" w:color="auto"/>
                        <w:right w:val="none" w:sz="0" w:space="0" w:color="auto"/>
                      </w:divBdr>
                    </w:div>
                    <w:div w:id="1496530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817602">
              <w:marLeft w:val="0"/>
              <w:marRight w:val="0"/>
              <w:marTop w:val="0"/>
              <w:marBottom w:val="0"/>
              <w:divBdr>
                <w:top w:val="none" w:sz="0" w:space="0" w:color="auto"/>
                <w:left w:val="none" w:sz="0" w:space="0" w:color="auto"/>
                <w:bottom w:val="none" w:sz="0" w:space="0" w:color="auto"/>
                <w:right w:val="none" w:sz="0" w:space="0" w:color="auto"/>
              </w:divBdr>
              <w:divsChild>
                <w:div w:id="767623544">
                  <w:marLeft w:val="0"/>
                  <w:marRight w:val="0"/>
                  <w:marTop w:val="0"/>
                  <w:marBottom w:val="0"/>
                  <w:divBdr>
                    <w:top w:val="none" w:sz="0" w:space="0" w:color="auto"/>
                    <w:left w:val="none" w:sz="0" w:space="0" w:color="auto"/>
                    <w:bottom w:val="none" w:sz="0" w:space="0" w:color="auto"/>
                    <w:right w:val="none" w:sz="0" w:space="0" w:color="auto"/>
                  </w:divBdr>
                  <w:divsChild>
                    <w:div w:id="1150054449">
                      <w:marLeft w:val="0"/>
                      <w:marRight w:val="0"/>
                      <w:marTop w:val="0"/>
                      <w:marBottom w:val="0"/>
                      <w:divBdr>
                        <w:top w:val="none" w:sz="0" w:space="0" w:color="auto"/>
                        <w:left w:val="none" w:sz="0" w:space="0" w:color="auto"/>
                        <w:bottom w:val="none" w:sz="0" w:space="0" w:color="auto"/>
                        <w:right w:val="none" w:sz="0" w:space="0" w:color="auto"/>
                      </w:divBdr>
                    </w:div>
                    <w:div w:id="146304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5184310">
      <w:bodyDiv w:val="1"/>
      <w:marLeft w:val="0"/>
      <w:marRight w:val="0"/>
      <w:marTop w:val="0"/>
      <w:marBottom w:val="0"/>
      <w:divBdr>
        <w:top w:val="none" w:sz="0" w:space="0" w:color="auto"/>
        <w:left w:val="none" w:sz="0" w:space="0" w:color="auto"/>
        <w:bottom w:val="none" w:sz="0" w:space="0" w:color="auto"/>
        <w:right w:val="none" w:sz="0" w:space="0" w:color="auto"/>
      </w:divBdr>
    </w:div>
    <w:div w:id="735472485">
      <w:bodyDiv w:val="1"/>
      <w:marLeft w:val="0"/>
      <w:marRight w:val="0"/>
      <w:marTop w:val="0"/>
      <w:marBottom w:val="0"/>
      <w:divBdr>
        <w:top w:val="none" w:sz="0" w:space="0" w:color="auto"/>
        <w:left w:val="none" w:sz="0" w:space="0" w:color="auto"/>
        <w:bottom w:val="none" w:sz="0" w:space="0" w:color="auto"/>
        <w:right w:val="none" w:sz="0" w:space="0" w:color="auto"/>
      </w:divBdr>
      <w:divsChild>
        <w:div w:id="7561043">
          <w:marLeft w:val="0"/>
          <w:marRight w:val="0"/>
          <w:marTop w:val="0"/>
          <w:marBottom w:val="0"/>
          <w:divBdr>
            <w:top w:val="none" w:sz="0" w:space="0" w:color="auto"/>
            <w:left w:val="none" w:sz="0" w:space="0" w:color="auto"/>
            <w:bottom w:val="none" w:sz="0" w:space="0" w:color="auto"/>
            <w:right w:val="none" w:sz="0" w:space="0" w:color="auto"/>
          </w:divBdr>
        </w:div>
        <w:div w:id="110053876">
          <w:marLeft w:val="0"/>
          <w:marRight w:val="0"/>
          <w:marTop w:val="0"/>
          <w:marBottom w:val="0"/>
          <w:divBdr>
            <w:top w:val="none" w:sz="0" w:space="0" w:color="auto"/>
            <w:left w:val="none" w:sz="0" w:space="0" w:color="auto"/>
            <w:bottom w:val="none" w:sz="0" w:space="0" w:color="auto"/>
            <w:right w:val="none" w:sz="0" w:space="0" w:color="auto"/>
          </w:divBdr>
        </w:div>
        <w:div w:id="152568855">
          <w:marLeft w:val="0"/>
          <w:marRight w:val="0"/>
          <w:marTop w:val="0"/>
          <w:marBottom w:val="0"/>
          <w:divBdr>
            <w:top w:val="none" w:sz="0" w:space="0" w:color="auto"/>
            <w:left w:val="none" w:sz="0" w:space="0" w:color="auto"/>
            <w:bottom w:val="none" w:sz="0" w:space="0" w:color="auto"/>
            <w:right w:val="none" w:sz="0" w:space="0" w:color="auto"/>
          </w:divBdr>
        </w:div>
        <w:div w:id="382752084">
          <w:marLeft w:val="0"/>
          <w:marRight w:val="0"/>
          <w:marTop w:val="0"/>
          <w:marBottom w:val="0"/>
          <w:divBdr>
            <w:top w:val="none" w:sz="0" w:space="0" w:color="auto"/>
            <w:left w:val="none" w:sz="0" w:space="0" w:color="auto"/>
            <w:bottom w:val="none" w:sz="0" w:space="0" w:color="auto"/>
            <w:right w:val="none" w:sz="0" w:space="0" w:color="auto"/>
          </w:divBdr>
        </w:div>
        <w:div w:id="836266724">
          <w:marLeft w:val="0"/>
          <w:marRight w:val="0"/>
          <w:marTop w:val="0"/>
          <w:marBottom w:val="0"/>
          <w:divBdr>
            <w:top w:val="none" w:sz="0" w:space="0" w:color="auto"/>
            <w:left w:val="none" w:sz="0" w:space="0" w:color="auto"/>
            <w:bottom w:val="none" w:sz="0" w:space="0" w:color="auto"/>
            <w:right w:val="none" w:sz="0" w:space="0" w:color="auto"/>
          </w:divBdr>
        </w:div>
        <w:div w:id="1119180608">
          <w:marLeft w:val="0"/>
          <w:marRight w:val="0"/>
          <w:marTop w:val="0"/>
          <w:marBottom w:val="0"/>
          <w:divBdr>
            <w:top w:val="none" w:sz="0" w:space="0" w:color="auto"/>
            <w:left w:val="none" w:sz="0" w:space="0" w:color="auto"/>
            <w:bottom w:val="none" w:sz="0" w:space="0" w:color="auto"/>
            <w:right w:val="none" w:sz="0" w:space="0" w:color="auto"/>
          </w:divBdr>
        </w:div>
        <w:div w:id="1495030565">
          <w:marLeft w:val="0"/>
          <w:marRight w:val="0"/>
          <w:marTop w:val="0"/>
          <w:marBottom w:val="0"/>
          <w:divBdr>
            <w:top w:val="none" w:sz="0" w:space="0" w:color="auto"/>
            <w:left w:val="none" w:sz="0" w:space="0" w:color="auto"/>
            <w:bottom w:val="none" w:sz="0" w:space="0" w:color="auto"/>
            <w:right w:val="none" w:sz="0" w:space="0" w:color="auto"/>
          </w:divBdr>
        </w:div>
        <w:div w:id="1563786506">
          <w:marLeft w:val="0"/>
          <w:marRight w:val="0"/>
          <w:marTop w:val="0"/>
          <w:marBottom w:val="0"/>
          <w:divBdr>
            <w:top w:val="none" w:sz="0" w:space="0" w:color="auto"/>
            <w:left w:val="none" w:sz="0" w:space="0" w:color="auto"/>
            <w:bottom w:val="none" w:sz="0" w:space="0" w:color="auto"/>
            <w:right w:val="none" w:sz="0" w:space="0" w:color="auto"/>
          </w:divBdr>
        </w:div>
        <w:div w:id="1633246895">
          <w:marLeft w:val="0"/>
          <w:marRight w:val="0"/>
          <w:marTop w:val="0"/>
          <w:marBottom w:val="0"/>
          <w:divBdr>
            <w:top w:val="none" w:sz="0" w:space="0" w:color="auto"/>
            <w:left w:val="none" w:sz="0" w:space="0" w:color="auto"/>
            <w:bottom w:val="none" w:sz="0" w:space="0" w:color="auto"/>
            <w:right w:val="none" w:sz="0" w:space="0" w:color="auto"/>
          </w:divBdr>
        </w:div>
        <w:div w:id="2142070642">
          <w:marLeft w:val="0"/>
          <w:marRight w:val="0"/>
          <w:marTop w:val="0"/>
          <w:marBottom w:val="0"/>
          <w:divBdr>
            <w:top w:val="none" w:sz="0" w:space="0" w:color="auto"/>
            <w:left w:val="none" w:sz="0" w:space="0" w:color="auto"/>
            <w:bottom w:val="none" w:sz="0" w:space="0" w:color="auto"/>
            <w:right w:val="none" w:sz="0" w:space="0" w:color="auto"/>
          </w:divBdr>
        </w:div>
      </w:divsChild>
    </w:div>
    <w:div w:id="738595645">
      <w:bodyDiv w:val="1"/>
      <w:marLeft w:val="0"/>
      <w:marRight w:val="0"/>
      <w:marTop w:val="0"/>
      <w:marBottom w:val="0"/>
      <w:divBdr>
        <w:top w:val="none" w:sz="0" w:space="0" w:color="auto"/>
        <w:left w:val="none" w:sz="0" w:space="0" w:color="auto"/>
        <w:bottom w:val="none" w:sz="0" w:space="0" w:color="auto"/>
        <w:right w:val="none" w:sz="0" w:space="0" w:color="auto"/>
      </w:divBdr>
    </w:div>
    <w:div w:id="742334137">
      <w:bodyDiv w:val="1"/>
      <w:marLeft w:val="0"/>
      <w:marRight w:val="0"/>
      <w:marTop w:val="0"/>
      <w:marBottom w:val="0"/>
      <w:divBdr>
        <w:top w:val="none" w:sz="0" w:space="0" w:color="auto"/>
        <w:left w:val="none" w:sz="0" w:space="0" w:color="auto"/>
        <w:bottom w:val="none" w:sz="0" w:space="0" w:color="auto"/>
        <w:right w:val="none" w:sz="0" w:space="0" w:color="auto"/>
      </w:divBdr>
      <w:divsChild>
        <w:div w:id="1644894381">
          <w:marLeft w:val="0"/>
          <w:marRight w:val="0"/>
          <w:marTop w:val="0"/>
          <w:marBottom w:val="0"/>
          <w:divBdr>
            <w:top w:val="none" w:sz="0" w:space="0" w:color="auto"/>
            <w:left w:val="none" w:sz="0" w:space="0" w:color="auto"/>
            <w:bottom w:val="none" w:sz="0" w:space="0" w:color="auto"/>
            <w:right w:val="none" w:sz="0" w:space="0" w:color="auto"/>
          </w:divBdr>
          <w:divsChild>
            <w:div w:id="149225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996690">
      <w:bodyDiv w:val="1"/>
      <w:marLeft w:val="0"/>
      <w:marRight w:val="0"/>
      <w:marTop w:val="0"/>
      <w:marBottom w:val="0"/>
      <w:divBdr>
        <w:top w:val="none" w:sz="0" w:space="0" w:color="auto"/>
        <w:left w:val="none" w:sz="0" w:space="0" w:color="auto"/>
        <w:bottom w:val="none" w:sz="0" w:space="0" w:color="auto"/>
        <w:right w:val="none" w:sz="0" w:space="0" w:color="auto"/>
      </w:divBdr>
    </w:div>
    <w:div w:id="749888464">
      <w:bodyDiv w:val="1"/>
      <w:marLeft w:val="0"/>
      <w:marRight w:val="0"/>
      <w:marTop w:val="0"/>
      <w:marBottom w:val="0"/>
      <w:divBdr>
        <w:top w:val="none" w:sz="0" w:space="0" w:color="auto"/>
        <w:left w:val="none" w:sz="0" w:space="0" w:color="auto"/>
        <w:bottom w:val="none" w:sz="0" w:space="0" w:color="auto"/>
        <w:right w:val="none" w:sz="0" w:space="0" w:color="auto"/>
      </w:divBdr>
    </w:div>
    <w:div w:id="751586484">
      <w:bodyDiv w:val="1"/>
      <w:marLeft w:val="0"/>
      <w:marRight w:val="0"/>
      <w:marTop w:val="0"/>
      <w:marBottom w:val="0"/>
      <w:divBdr>
        <w:top w:val="none" w:sz="0" w:space="0" w:color="auto"/>
        <w:left w:val="none" w:sz="0" w:space="0" w:color="auto"/>
        <w:bottom w:val="none" w:sz="0" w:space="0" w:color="auto"/>
        <w:right w:val="none" w:sz="0" w:space="0" w:color="auto"/>
      </w:divBdr>
    </w:div>
    <w:div w:id="754743941">
      <w:bodyDiv w:val="1"/>
      <w:marLeft w:val="0"/>
      <w:marRight w:val="0"/>
      <w:marTop w:val="0"/>
      <w:marBottom w:val="0"/>
      <w:divBdr>
        <w:top w:val="none" w:sz="0" w:space="0" w:color="auto"/>
        <w:left w:val="none" w:sz="0" w:space="0" w:color="auto"/>
        <w:bottom w:val="none" w:sz="0" w:space="0" w:color="auto"/>
        <w:right w:val="none" w:sz="0" w:space="0" w:color="auto"/>
      </w:divBdr>
    </w:div>
    <w:div w:id="756629781">
      <w:bodyDiv w:val="1"/>
      <w:marLeft w:val="0"/>
      <w:marRight w:val="0"/>
      <w:marTop w:val="0"/>
      <w:marBottom w:val="0"/>
      <w:divBdr>
        <w:top w:val="none" w:sz="0" w:space="0" w:color="auto"/>
        <w:left w:val="none" w:sz="0" w:space="0" w:color="auto"/>
        <w:bottom w:val="none" w:sz="0" w:space="0" w:color="auto"/>
        <w:right w:val="none" w:sz="0" w:space="0" w:color="auto"/>
      </w:divBdr>
    </w:div>
    <w:div w:id="759107361">
      <w:bodyDiv w:val="1"/>
      <w:marLeft w:val="0"/>
      <w:marRight w:val="0"/>
      <w:marTop w:val="0"/>
      <w:marBottom w:val="0"/>
      <w:divBdr>
        <w:top w:val="none" w:sz="0" w:space="0" w:color="auto"/>
        <w:left w:val="none" w:sz="0" w:space="0" w:color="auto"/>
        <w:bottom w:val="none" w:sz="0" w:space="0" w:color="auto"/>
        <w:right w:val="none" w:sz="0" w:space="0" w:color="auto"/>
      </w:divBdr>
    </w:div>
    <w:div w:id="759912737">
      <w:bodyDiv w:val="1"/>
      <w:marLeft w:val="0"/>
      <w:marRight w:val="0"/>
      <w:marTop w:val="0"/>
      <w:marBottom w:val="0"/>
      <w:divBdr>
        <w:top w:val="none" w:sz="0" w:space="0" w:color="auto"/>
        <w:left w:val="none" w:sz="0" w:space="0" w:color="auto"/>
        <w:bottom w:val="none" w:sz="0" w:space="0" w:color="auto"/>
        <w:right w:val="none" w:sz="0" w:space="0" w:color="auto"/>
      </w:divBdr>
    </w:div>
    <w:div w:id="763499234">
      <w:bodyDiv w:val="1"/>
      <w:marLeft w:val="0"/>
      <w:marRight w:val="0"/>
      <w:marTop w:val="0"/>
      <w:marBottom w:val="0"/>
      <w:divBdr>
        <w:top w:val="none" w:sz="0" w:space="0" w:color="auto"/>
        <w:left w:val="none" w:sz="0" w:space="0" w:color="auto"/>
        <w:bottom w:val="none" w:sz="0" w:space="0" w:color="auto"/>
        <w:right w:val="none" w:sz="0" w:space="0" w:color="auto"/>
      </w:divBdr>
    </w:div>
    <w:div w:id="764688824">
      <w:bodyDiv w:val="1"/>
      <w:marLeft w:val="0"/>
      <w:marRight w:val="0"/>
      <w:marTop w:val="0"/>
      <w:marBottom w:val="0"/>
      <w:divBdr>
        <w:top w:val="none" w:sz="0" w:space="0" w:color="auto"/>
        <w:left w:val="none" w:sz="0" w:space="0" w:color="auto"/>
        <w:bottom w:val="none" w:sz="0" w:space="0" w:color="auto"/>
        <w:right w:val="none" w:sz="0" w:space="0" w:color="auto"/>
      </w:divBdr>
      <w:divsChild>
        <w:div w:id="8065593">
          <w:marLeft w:val="0"/>
          <w:marRight w:val="0"/>
          <w:marTop w:val="0"/>
          <w:marBottom w:val="0"/>
          <w:divBdr>
            <w:top w:val="none" w:sz="0" w:space="0" w:color="auto"/>
            <w:left w:val="none" w:sz="0" w:space="0" w:color="auto"/>
            <w:bottom w:val="none" w:sz="0" w:space="0" w:color="auto"/>
            <w:right w:val="none" w:sz="0" w:space="0" w:color="auto"/>
          </w:divBdr>
          <w:divsChild>
            <w:div w:id="106047373">
              <w:marLeft w:val="0"/>
              <w:marRight w:val="0"/>
              <w:marTop w:val="0"/>
              <w:marBottom w:val="0"/>
              <w:divBdr>
                <w:top w:val="none" w:sz="0" w:space="0" w:color="auto"/>
                <w:left w:val="none" w:sz="0" w:space="0" w:color="auto"/>
                <w:bottom w:val="none" w:sz="0" w:space="0" w:color="auto"/>
                <w:right w:val="none" w:sz="0" w:space="0" w:color="auto"/>
              </w:divBdr>
            </w:div>
            <w:div w:id="1710645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123637">
      <w:bodyDiv w:val="1"/>
      <w:marLeft w:val="0"/>
      <w:marRight w:val="0"/>
      <w:marTop w:val="0"/>
      <w:marBottom w:val="0"/>
      <w:divBdr>
        <w:top w:val="none" w:sz="0" w:space="0" w:color="auto"/>
        <w:left w:val="none" w:sz="0" w:space="0" w:color="auto"/>
        <w:bottom w:val="none" w:sz="0" w:space="0" w:color="auto"/>
        <w:right w:val="none" w:sz="0" w:space="0" w:color="auto"/>
      </w:divBdr>
      <w:divsChild>
        <w:div w:id="392236931">
          <w:marLeft w:val="0"/>
          <w:marRight w:val="0"/>
          <w:marTop w:val="0"/>
          <w:marBottom w:val="0"/>
          <w:divBdr>
            <w:top w:val="none" w:sz="0" w:space="0" w:color="auto"/>
            <w:left w:val="none" w:sz="0" w:space="0" w:color="auto"/>
            <w:bottom w:val="none" w:sz="0" w:space="0" w:color="auto"/>
            <w:right w:val="none" w:sz="0" w:space="0" w:color="auto"/>
          </w:divBdr>
          <w:divsChild>
            <w:div w:id="529732353">
              <w:marLeft w:val="0"/>
              <w:marRight w:val="0"/>
              <w:marTop w:val="0"/>
              <w:marBottom w:val="0"/>
              <w:divBdr>
                <w:top w:val="none" w:sz="0" w:space="0" w:color="auto"/>
                <w:left w:val="none" w:sz="0" w:space="0" w:color="auto"/>
                <w:bottom w:val="none" w:sz="0" w:space="0" w:color="auto"/>
                <w:right w:val="none" w:sz="0" w:space="0" w:color="auto"/>
              </w:divBdr>
              <w:divsChild>
                <w:div w:id="1438065170">
                  <w:marLeft w:val="0"/>
                  <w:marRight w:val="0"/>
                  <w:marTop w:val="0"/>
                  <w:marBottom w:val="0"/>
                  <w:divBdr>
                    <w:top w:val="none" w:sz="0" w:space="0" w:color="auto"/>
                    <w:left w:val="none" w:sz="0" w:space="0" w:color="auto"/>
                    <w:bottom w:val="none" w:sz="0" w:space="0" w:color="auto"/>
                    <w:right w:val="none" w:sz="0" w:space="0" w:color="auto"/>
                  </w:divBdr>
                  <w:divsChild>
                    <w:div w:id="1838884492">
                      <w:marLeft w:val="0"/>
                      <w:marRight w:val="0"/>
                      <w:marTop w:val="0"/>
                      <w:marBottom w:val="0"/>
                      <w:divBdr>
                        <w:top w:val="none" w:sz="0" w:space="0" w:color="auto"/>
                        <w:left w:val="none" w:sz="0" w:space="0" w:color="auto"/>
                        <w:bottom w:val="none" w:sz="0" w:space="0" w:color="auto"/>
                        <w:right w:val="none" w:sz="0" w:space="0" w:color="auto"/>
                      </w:divBdr>
                    </w:div>
                    <w:div w:id="1893073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1126370">
      <w:bodyDiv w:val="1"/>
      <w:marLeft w:val="0"/>
      <w:marRight w:val="0"/>
      <w:marTop w:val="0"/>
      <w:marBottom w:val="0"/>
      <w:divBdr>
        <w:top w:val="none" w:sz="0" w:space="0" w:color="auto"/>
        <w:left w:val="none" w:sz="0" w:space="0" w:color="auto"/>
        <w:bottom w:val="none" w:sz="0" w:space="0" w:color="auto"/>
        <w:right w:val="none" w:sz="0" w:space="0" w:color="auto"/>
      </w:divBdr>
    </w:div>
    <w:div w:id="775950309">
      <w:bodyDiv w:val="1"/>
      <w:marLeft w:val="0"/>
      <w:marRight w:val="0"/>
      <w:marTop w:val="0"/>
      <w:marBottom w:val="0"/>
      <w:divBdr>
        <w:top w:val="none" w:sz="0" w:space="0" w:color="auto"/>
        <w:left w:val="none" w:sz="0" w:space="0" w:color="auto"/>
        <w:bottom w:val="none" w:sz="0" w:space="0" w:color="auto"/>
        <w:right w:val="none" w:sz="0" w:space="0" w:color="auto"/>
      </w:divBdr>
    </w:div>
    <w:div w:id="796262547">
      <w:bodyDiv w:val="1"/>
      <w:marLeft w:val="0"/>
      <w:marRight w:val="0"/>
      <w:marTop w:val="0"/>
      <w:marBottom w:val="0"/>
      <w:divBdr>
        <w:top w:val="none" w:sz="0" w:space="0" w:color="auto"/>
        <w:left w:val="none" w:sz="0" w:space="0" w:color="auto"/>
        <w:bottom w:val="none" w:sz="0" w:space="0" w:color="auto"/>
        <w:right w:val="none" w:sz="0" w:space="0" w:color="auto"/>
      </w:divBdr>
      <w:divsChild>
        <w:div w:id="2071804393">
          <w:marLeft w:val="0"/>
          <w:marRight w:val="0"/>
          <w:marTop w:val="0"/>
          <w:marBottom w:val="0"/>
          <w:divBdr>
            <w:top w:val="none" w:sz="0" w:space="0" w:color="auto"/>
            <w:left w:val="none" w:sz="0" w:space="0" w:color="auto"/>
            <w:bottom w:val="none" w:sz="0" w:space="0" w:color="auto"/>
            <w:right w:val="none" w:sz="0" w:space="0" w:color="auto"/>
          </w:divBdr>
          <w:divsChild>
            <w:div w:id="662315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309803">
      <w:bodyDiv w:val="1"/>
      <w:marLeft w:val="0"/>
      <w:marRight w:val="0"/>
      <w:marTop w:val="0"/>
      <w:marBottom w:val="0"/>
      <w:divBdr>
        <w:top w:val="none" w:sz="0" w:space="0" w:color="auto"/>
        <w:left w:val="none" w:sz="0" w:space="0" w:color="auto"/>
        <w:bottom w:val="none" w:sz="0" w:space="0" w:color="auto"/>
        <w:right w:val="none" w:sz="0" w:space="0" w:color="auto"/>
      </w:divBdr>
    </w:div>
    <w:div w:id="803500058">
      <w:bodyDiv w:val="1"/>
      <w:marLeft w:val="0"/>
      <w:marRight w:val="0"/>
      <w:marTop w:val="0"/>
      <w:marBottom w:val="0"/>
      <w:divBdr>
        <w:top w:val="none" w:sz="0" w:space="0" w:color="auto"/>
        <w:left w:val="none" w:sz="0" w:space="0" w:color="auto"/>
        <w:bottom w:val="none" w:sz="0" w:space="0" w:color="auto"/>
        <w:right w:val="none" w:sz="0" w:space="0" w:color="auto"/>
      </w:divBdr>
    </w:div>
    <w:div w:id="808982977">
      <w:bodyDiv w:val="1"/>
      <w:marLeft w:val="0"/>
      <w:marRight w:val="0"/>
      <w:marTop w:val="0"/>
      <w:marBottom w:val="0"/>
      <w:divBdr>
        <w:top w:val="none" w:sz="0" w:space="0" w:color="auto"/>
        <w:left w:val="none" w:sz="0" w:space="0" w:color="auto"/>
        <w:bottom w:val="none" w:sz="0" w:space="0" w:color="auto"/>
        <w:right w:val="none" w:sz="0" w:space="0" w:color="auto"/>
      </w:divBdr>
    </w:div>
    <w:div w:id="812913768">
      <w:bodyDiv w:val="1"/>
      <w:marLeft w:val="0"/>
      <w:marRight w:val="0"/>
      <w:marTop w:val="0"/>
      <w:marBottom w:val="0"/>
      <w:divBdr>
        <w:top w:val="none" w:sz="0" w:space="0" w:color="auto"/>
        <w:left w:val="none" w:sz="0" w:space="0" w:color="auto"/>
        <w:bottom w:val="none" w:sz="0" w:space="0" w:color="auto"/>
        <w:right w:val="none" w:sz="0" w:space="0" w:color="auto"/>
      </w:divBdr>
      <w:divsChild>
        <w:div w:id="1007832694">
          <w:marLeft w:val="0"/>
          <w:marRight w:val="0"/>
          <w:marTop w:val="0"/>
          <w:marBottom w:val="0"/>
          <w:divBdr>
            <w:top w:val="none" w:sz="0" w:space="0" w:color="auto"/>
            <w:left w:val="none" w:sz="0" w:space="0" w:color="auto"/>
            <w:bottom w:val="none" w:sz="0" w:space="0" w:color="auto"/>
            <w:right w:val="none" w:sz="0" w:space="0" w:color="auto"/>
          </w:divBdr>
        </w:div>
        <w:div w:id="1083648501">
          <w:marLeft w:val="0"/>
          <w:marRight w:val="0"/>
          <w:marTop w:val="0"/>
          <w:marBottom w:val="0"/>
          <w:divBdr>
            <w:top w:val="none" w:sz="0" w:space="0" w:color="auto"/>
            <w:left w:val="none" w:sz="0" w:space="0" w:color="auto"/>
            <w:bottom w:val="none" w:sz="0" w:space="0" w:color="auto"/>
            <w:right w:val="none" w:sz="0" w:space="0" w:color="auto"/>
          </w:divBdr>
        </w:div>
        <w:div w:id="1176460226">
          <w:marLeft w:val="0"/>
          <w:marRight w:val="0"/>
          <w:marTop w:val="0"/>
          <w:marBottom w:val="0"/>
          <w:divBdr>
            <w:top w:val="none" w:sz="0" w:space="0" w:color="auto"/>
            <w:left w:val="none" w:sz="0" w:space="0" w:color="auto"/>
            <w:bottom w:val="none" w:sz="0" w:space="0" w:color="auto"/>
            <w:right w:val="none" w:sz="0" w:space="0" w:color="auto"/>
          </w:divBdr>
        </w:div>
      </w:divsChild>
    </w:div>
    <w:div w:id="814373205">
      <w:bodyDiv w:val="1"/>
      <w:marLeft w:val="0"/>
      <w:marRight w:val="0"/>
      <w:marTop w:val="0"/>
      <w:marBottom w:val="0"/>
      <w:divBdr>
        <w:top w:val="none" w:sz="0" w:space="0" w:color="auto"/>
        <w:left w:val="none" w:sz="0" w:space="0" w:color="auto"/>
        <w:bottom w:val="none" w:sz="0" w:space="0" w:color="auto"/>
        <w:right w:val="none" w:sz="0" w:space="0" w:color="auto"/>
      </w:divBdr>
    </w:div>
    <w:div w:id="816147814">
      <w:bodyDiv w:val="1"/>
      <w:marLeft w:val="0"/>
      <w:marRight w:val="0"/>
      <w:marTop w:val="0"/>
      <w:marBottom w:val="0"/>
      <w:divBdr>
        <w:top w:val="none" w:sz="0" w:space="0" w:color="auto"/>
        <w:left w:val="none" w:sz="0" w:space="0" w:color="auto"/>
        <w:bottom w:val="none" w:sz="0" w:space="0" w:color="auto"/>
        <w:right w:val="none" w:sz="0" w:space="0" w:color="auto"/>
      </w:divBdr>
    </w:div>
    <w:div w:id="817914291">
      <w:bodyDiv w:val="1"/>
      <w:marLeft w:val="0"/>
      <w:marRight w:val="0"/>
      <w:marTop w:val="0"/>
      <w:marBottom w:val="0"/>
      <w:divBdr>
        <w:top w:val="none" w:sz="0" w:space="0" w:color="auto"/>
        <w:left w:val="none" w:sz="0" w:space="0" w:color="auto"/>
        <w:bottom w:val="none" w:sz="0" w:space="0" w:color="auto"/>
        <w:right w:val="none" w:sz="0" w:space="0" w:color="auto"/>
      </w:divBdr>
    </w:div>
    <w:div w:id="819344213">
      <w:bodyDiv w:val="1"/>
      <w:marLeft w:val="0"/>
      <w:marRight w:val="0"/>
      <w:marTop w:val="0"/>
      <w:marBottom w:val="0"/>
      <w:divBdr>
        <w:top w:val="none" w:sz="0" w:space="0" w:color="auto"/>
        <w:left w:val="none" w:sz="0" w:space="0" w:color="auto"/>
        <w:bottom w:val="none" w:sz="0" w:space="0" w:color="auto"/>
        <w:right w:val="none" w:sz="0" w:space="0" w:color="auto"/>
      </w:divBdr>
      <w:divsChild>
        <w:div w:id="232814491">
          <w:marLeft w:val="0"/>
          <w:marRight w:val="0"/>
          <w:marTop w:val="0"/>
          <w:marBottom w:val="0"/>
          <w:divBdr>
            <w:top w:val="none" w:sz="0" w:space="0" w:color="auto"/>
            <w:left w:val="none" w:sz="0" w:space="0" w:color="auto"/>
            <w:bottom w:val="none" w:sz="0" w:space="0" w:color="auto"/>
            <w:right w:val="none" w:sz="0" w:space="0" w:color="auto"/>
          </w:divBdr>
        </w:div>
        <w:div w:id="262299102">
          <w:marLeft w:val="0"/>
          <w:marRight w:val="0"/>
          <w:marTop w:val="0"/>
          <w:marBottom w:val="0"/>
          <w:divBdr>
            <w:top w:val="none" w:sz="0" w:space="0" w:color="auto"/>
            <w:left w:val="none" w:sz="0" w:space="0" w:color="auto"/>
            <w:bottom w:val="none" w:sz="0" w:space="0" w:color="auto"/>
            <w:right w:val="none" w:sz="0" w:space="0" w:color="auto"/>
          </w:divBdr>
        </w:div>
        <w:div w:id="324625997">
          <w:marLeft w:val="0"/>
          <w:marRight w:val="0"/>
          <w:marTop w:val="0"/>
          <w:marBottom w:val="0"/>
          <w:divBdr>
            <w:top w:val="none" w:sz="0" w:space="0" w:color="auto"/>
            <w:left w:val="none" w:sz="0" w:space="0" w:color="auto"/>
            <w:bottom w:val="none" w:sz="0" w:space="0" w:color="auto"/>
            <w:right w:val="none" w:sz="0" w:space="0" w:color="auto"/>
          </w:divBdr>
        </w:div>
        <w:div w:id="378360895">
          <w:marLeft w:val="0"/>
          <w:marRight w:val="0"/>
          <w:marTop w:val="0"/>
          <w:marBottom w:val="0"/>
          <w:divBdr>
            <w:top w:val="none" w:sz="0" w:space="0" w:color="auto"/>
            <w:left w:val="none" w:sz="0" w:space="0" w:color="auto"/>
            <w:bottom w:val="none" w:sz="0" w:space="0" w:color="auto"/>
            <w:right w:val="none" w:sz="0" w:space="0" w:color="auto"/>
          </w:divBdr>
        </w:div>
        <w:div w:id="776368152">
          <w:marLeft w:val="0"/>
          <w:marRight w:val="0"/>
          <w:marTop w:val="0"/>
          <w:marBottom w:val="0"/>
          <w:divBdr>
            <w:top w:val="none" w:sz="0" w:space="0" w:color="auto"/>
            <w:left w:val="none" w:sz="0" w:space="0" w:color="auto"/>
            <w:bottom w:val="none" w:sz="0" w:space="0" w:color="auto"/>
            <w:right w:val="none" w:sz="0" w:space="0" w:color="auto"/>
          </w:divBdr>
        </w:div>
        <w:div w:id="1119101943">
          <w:marLeft w:val="0"/>
          <w:marRight w:val="0"/>
          <w:marTop w:val="0"/>
          <w:marBottom w:val="0"/>
          <w:divBdr>
            <w:top w:val="none" w:sz="0" w:space="0" w:color="auto"/>
            <w:left w:val="none" w:sz="0" w:space="0" w:color="auto"/>
            <w:bottom w:val="none" w:sz="0" w:space="0" w:color="auto"/>
            <w:right w:val="none" w:sz="0" w:space="0" w:color="auto"/>
          </w:divBdr>
        </w:div>
        <w:div w:id="1385912860">
          <w:marLeft w:val="0"/>
          <w:marRight w:val="0"/>
          <w:marTop w:val="0"/>
          <w:marBottom w:val="0"/>
          <w:divBdr>
            <w:top w:val="none" w:sz="0" w:space="0" w:color="auto"/>
            <w:left w:val="none" w:sz="0" w:space="0" w:color="auto"/>
            <w:bottom w:val="none" w:sz="0" w:space="0" w:color="auto"/>
            <w:right w:val="none" w:sz="0" w:space="0" w:color="auto"/>
          </w:divBdr>
        </w:div>
        <w:div w:id="1438677896">
          <w:marLeft w:val="0"/>
          <w:marRight w:val="0"/>
          <w:marTop w:val="0"/>
          <w:marBottom w:val="0"/>
          <w:divBdr>
            <w:top w:val="none" w:sz="0" w:space="0" w:color="auto"/>
            <w:left w:val="none" w:sz="0" w:space="0" w:color="auto"/>
            <w:bottom w:val="none" w:sz="0" w:space="0" w:color="auto"/>
            <w:right w:val="none" w:sz="0" w:space="0" w:color="auto"/>
          </w:divBdr>
        </w:div>
        <w:div w:id="1558391286">
          <w:marLeft w:val="0"/>
          <w:marRight w:val="0"/>
          <w:marTop w:val="0"/>
          <w:marBottom w:val="0"/>
          <w:divBdr>
            <w:top w:val="none" w:sz="0" w:space="0" w:color="auto"/>
            <w:left w:val="none" w:sz="0" w:space="0" w:color="auto"/>
            <w:bottom w:val="none" w:sz="0" w:space="0" w:color="auto"/>
            <w:right w:val="none" w:sz="0" w:space="0" w:color="auto"/>
          </w:divBdr>
        </w:div>
        <w:div w:id="2097363892">
          <w:marLeft w:val="0"/>
          <w:marRight w:val="0"/>
          <w:marTop w:val="0"/>
          <w:marBottom w:val="0"/>
          <w:divBdr>
            <w:top w:val="none" w:sz="0" w:space="0" w:color="auto"/>
            <w:left w:val="none" w:sz="0" w:space="0" w:color="auto"/>
            <w:bottom w:val="none" w:sz="0" w:space="0" w:color="auto"/>
            <w:right w:val="none" w:sz="0" w:space="0" w:color="auto"/>
          </w:divBdr>
        </w:div>
      </w:divsChild>
    </w:div>
    <w:div w:id="820733367">
      <w:bodyDiv w:val="1"/>
      <w:marLeft w:val="0"/>
      <w:marRight w:val="0"/>
      <w:marTop w:val="0"/>
      <w:marBottom w:val="0"/>
      <w:divBdr>
        <w:top w:val="none" w:sz="0" w:space="0" w:color="auto"/>
        <w:left w:val="none" w:sz="0" w:space="0" w:color="auto"/>
        <w:bottom w:val="none" w:sz="0" w:space="0" w:color="auto"/>
        <w:right w:val="none" w:sz="0" w:space="0" w:color="auto"/>
      </w:divBdr>
      <w:divsChild>
        <w:div w:id="926229768">
          <w:marLeft w:val="0"/>
          <w:marRight w:val="0"/>
          <w:marTop w:val="0"/>
          <w:marBottom w:val="0"/>
          <w:divBdr>
            <w:top w:val="none" w:sz="0" w:space="0" w:color="auto"/>
            <w:left w:val="none" w:sz="0" w:space="0" w:color="auto"/>
            <w:bottom w:val="none" w:sz="0" w:space="0" w:color="auto"/>
            <w:right w:val="none" w:sz="0" w:space="0" w:color="auto"/>
          </w:divBdr>
        </w:div>
        <w:div w:id="1192717898">
          <w:marLeft w:val="0"/>
          <w:marRight w:val="0"/>
          <w:marTop w:val="0"/>
          <w:marBottom w:val="0"/>
          <w:divBdr>
            <w:top w:val="none" w:sz="0" w:space="0" w:color="auto"/>
            <w:left w:val="none" w:sz="0" w:space="0" w:color="auto"/>
            <w:bottom w:val="none" w:sz="0" w:space="0" w:color="auto"/>
            <w:right w:val="none" w:sz="0" w:space="0" w:color="auto"/>
          </w:divBdr>
        </w:div>
      </w:divsChild>
    </w:div>
    <w:div w:id="822241508">
      <w:bodyDiv w:val="1"/>
      <w:marLeft w:val="0"/>
      <w:marRight w:val="0"/>
      <w:marTop w:val="0"/>
      <w:marBottom w:val="0"/>
      <w:divBdr>
        <w:top w:val="none" w:sz="0" w:space="0" w:color="auto"/>
        <w:left w:val="none" w:sz="0" w:space="0" w:color="auto"/>
        <w:bottom w:val="none" w:sz="0" w:space="0" w:color="auto"/>
        <w:right w:val="none" w:sz="0" w:space="0" w:color="auto"/>
      </w:divBdr>
    </w:div>
    <w:div w:id="826941039">
      <w:bodyDiv w:val="1"/>
      <w:marLeft w:val="0"/>
      <w:marRight w:val="0"/>
      <w:marTop w:val="0"/>
      <w:marBottom w:val="0"/>
      <w:divBdr>
        <w:top w:val="none" w:sz="0" w:space="0" w:color="auto"/>
        <w:left w:val="none" w:sz="0" w:space="0" w:color="auto"/>
        <w:bottom w:val="none" w:sz="0" w:space="0" w:color="auto"/>
        <w:right w:val="none" w:sz="0" w:space="0" w:color="auto"/>
      </w:divBdr>
    </w:div>
    <w:div w:id="830408328">
      <w:bodyDiv w:val="1"/>
      <w:marLeft w:val="0"/>
      <w:marRight w:val="0"/>
      <w:marTop w:val="0"/>
      <w:marBottom w:val="0"/>
      <w:divBdr>
        <w:top w:val="none" w:sz="0" w:space="0" w:color="auto"/>
        <w:left w:val="none" w:sz="0" w:space="0" w:color="auto"/>
        <w:bottom w:val="none" w:sz="0" w:space="0" w:color="auto"/>
        <w:right w:val="none" w:sz="0" w:space="0" w:color="auto"/>
      </w:divBdr>
    </w:div>
    <w:div w:id="837506179">
      <w:bodyDiv w:val="1"/>
      <w:marLeft w:val="0"/>
      <w:marRight w:val="0"/>
      <w:marTop w:val="0"/>
      <w:marBottom w:val="0"/>
      <w:divBdr>
        <w:top w:val="none" w:sz="0" w:space="0" w:color="auto"/>
        <w:left w:val="none" w:sz="0" w:space="0" w:color="auto"/>
        <w:bottom w:val="none" w:sz="0" w:space="0" w:color="auto"/>
        <w:right w:val="none" w:sz="0" w:space="0" w:color="auto"/>
      </w:divBdr>
      <w:divsChild>
        <w:div w:id="657535074">
          <w:marLeft w:val="0"/>
          <w:marRight w:val="0"/>
          <w:marTop w:val="0"/>
          <w:marBottom w:val="0"/>
          <w:divBdr>
            <w:top w:val="none" w:sz="0" w:space="0" w:color="auto"/>
            <w:left w:val="none" w:sz="0" w:space="0" w:color="auto"/>
            <w:bottom w:val="none" w:sz="0" w:space="0" w:color="auto"/>
            <w:right w:val="none" w:sz="0" w:space="0" w:color="auto"/>
          </w:divBdr>
          <w:divsChild>
            <w:div w:id="1343509000">
              <w:marLeft w:val="0"/>
              <w:marRight w:val="0"/>
              <w:marTop w:val="0"/>
              <w:marBottom w:val="0"/>
              <w:divBdr>
                <w:top w:val="none" w:sz="0" w:space="0" w:color="auto"/>
                <w:left w:val="none" w:sz="0" w:space="0" w:color="auto"/>
                <w:bottom w:val="none" w:sz="0" w:space="0" w:color="auto"/>
                <w:right w:val="none" w:sz="0" w:space="0" w:color="auto"/>
              </w:divBdr>
              <w:divsChild>
                <w:div w:id="179777812">
                  <w:marLeft w:val="0"/>
                  <w:marRight w:val="0"/>
                  <w:marTop w:val="0"/>
                  <w:marBottom w:val="0"/>
                  <w:divBdr>
                    <w:top w:val="none" w:sz="0" w:space="0" w:color="auto"/>
                    <w:left w:val="none" w:sz="0" w:space="0" w:color="auto"/>
                    <w:bottom w:val="none" w:sz="0" w:space="0" w:color="auto"/>
                    <w:right w:val="none" w:sz="0" w:space="0" w:color="auto"/>
                  </w:divBdr>
                </w:div>
                <w:div w:id="275867414">
                  <w:marLeft w:val="0"/>
                  <w:marRight w:val="0"/>
                  <w:marTop w:val="0"/>
                  <w:marBottom w:val="0"/>
                  <w:divBdr>
                    <w:top w:val="none" w:sz="0" w:space="0" w:color="auto"/>
                    <w:left w:val="none" w:sz="0" w:space="0" w:color="auto"/>
                    <w:bottom w:val="none" w:sz="0" w:space="0" w:color="auto"/>
                    <w:right w:val="none" w:sz="0" w:space="0" w:color="auto"/>
                  </w:divBdr>
                </w:div>
                <w:div w:id="417099999">
                  <w:marLeft w:val="0"/>
                  <w:marRight w:val="0"/>
                  <w:marTop w:val="0"/>
                  <w:marBottom w:val="0"/>
                  <w:divBdr>
                    <w:top w:val="none" w:sz="0" w:space="0" w:color="auto"/>
                    <w:left w:val="none" w:sz="0" w:space="0" w:color="auto"/>
                    <w:bottom w:val="none" w:sz="0" w:space="0" w:color="auto"/>
                    <w:right w:val="none" w:sz="0" w:space="0" w:color="auto"/>
                  </w:divBdr>
                </w:div>
                <w:div w:id="491991918">
                  <w:marLeft w:val="0"/>
                  <w:marRight w:val="0"/>
                  <w:marTop w:val="0"/>
                  <w:marBottom w:val="0"/>
                  <w:divBdr>
                    <w:top w:val="none" w:sz="0" w:space="0" w:color="auto"/>
                    <w:left w:val="none" w:sz="0" w:space="0" w:color="auto"/>
                    <w:bottom w:val="none" w:sz="0" w:space="0" w:color="auto"/>
                    <w:right w:val="none" w:sz="0" w:space="0" w:color="auto"/>
                  </w:divBdr>
                </w:div>
                <w:div w:id="570891218">
                  <w:marLeft w:val="0"/>
                  <w:marRight w:val="0"/>
                  <w:marTop w:val="0"/>
                  <w:marBottom w:val="0"/>
                  <w:divBdr>
                    <w:top w:val="none" w:sz="0" w:space="0" w:color="auto"/>
                    <w:left w:val="none" w:sz="0" w:space="0" w:color="auto"/>
                    <w:bottom w:val="none" w:sz="0" w:space="0" w:color="auto"/>
                    <w:right w:val="none" w:sz="0" w:space="0" w:color="auto"/>
                  </w:divBdr>
                </w:div>
                <w:div w:id="740715231">
                  <w:marLeft w:val="0"/>
                  <w:marRight w:val="0"/>
                  <w:marTop w:val="0"/>
                  <w:marBottom w:val="0"/>
                  <w:divBdr>
                    <w:top w:val="none" w:sz="0" w:space="0" w:color="auto"/>
                    <w:left w:val="none" w:sz="0" w:space="0" w:color="auto"/>
                    <w:bottom w:val="none" w:sz="0" w:space="0" w:color="auto"/>
                    <w:right w:val="none" w:sz="0" w:space="0" w:color="auto"/>
                  </w:divBdr>
                </w:div>
                <w:div w:id="1212111151">
                  <w:marLeft w:val="0"/>
                  <w:marRight w:val="0"/>
                  <w:marTop w:val="0"/>
                  <w:marBottom w:val="0"/>
                  <w:divBdr>
                    <w:top w:val="none" w:sz="0" w:space="0" w:color="auto"/>
                    <w:left w:val="none" w:sz="0" w:space="0" w:color="auto"/>
                    <w:bottom w:val="none" w:sz="0" w:space="0" w:color="auto"/>
                    <w:right w:val="none" w:sz="0" w:space="0" w:color="auto"/>
                  </w:divBdr>
                </w:div>
                <w:div w:id="1228610852">
                  <w:marLeft w:val="0"/>
                  <w:marRight w:val="0"/>
                  <w:marTop w:val="0"/>
                  <w:marBottom w:val="0"/>
                  <w:divBdr>
                    <w:top w:val="none" w:sz="0" w:space="0" w:color="auto"/>
                    <w:left w:val="none" w:sz="0" w:space="0" w:color="auto"/>
                    <w:bottom w:val="none" w:sz="0" w:space="0" w:color="auto"/>
                    <w:right w:val="none" w:sz="0" w:space="0" w:color="auto"/>
                  </w:divBdr>
                </w:div>
                <w:div w:id="1467236020">
                  <w:marLeft w:val="0"/>
                  <w:marRight w:val="0"/>
                  <w:marTop w:val="0"/>
                  <w:marBottom w:val="0"/>
                  <w:divBdr>
                    <w:top w:val="none" w:sz="0" w:space="0" w:color="auto"/>
                    <w:left w:val="none" w:sz="0" w:space="0" w:color="auto"/>
                    <w:bottom w:val="none" w:sz="0" w:space="0" w:color="auto"/>
                    <w:right w:val="none" w:sz="0" w:space="0" w:color="auto"/>
                  </w:divBdr>
                </w:div>
                <w:div w:id="1576087891">
                  <w:marLeft w:val="0"/>
                  <w:marRight w:val="0"/>
                  <w:marTop w:val="0"/>
                  <w:marBottom w:val="0"/>
                  <w:divBdr>
                    <w:top w:val="none" w:sz="0" w:space="0" w:color="auto"/>
                    <w:left w:val="none" w:sz="0" w:space="0" w:color="auto"/>
                    <w:bottom w:val="none" w:sz="0" w:space="0" w:color="auto"/>
                    <w:right w:val="none" w:sz="0" w:space="0" w:color="auto"/>
                  </w:divBdr>
                </w:div>
                <w:div w:id="1737123474">
                  <w:marLeft w:val="0"/>
                  <w:marRight w:val="0"/>
                  <w:marTop w:val="0"/>
                  <w:marBottom w:val="0"/>
                  <w:divBdr>
                    <w:top w:val="none" w:sz="0" w:space="0" w:color="auto"/>
                    <w:left w:val="none" w:sz="0" w:space="0" w:color="auto"/>
                    <w:bottom w:val="none" w:sz="0" w:space="0" w:color="auto"/>
                    <w:right w:val="none" w:sz="0" w:space="0" w:color="auto"/>
                  </w:divBdr>
                </w:div>
                <w:div w:id="1762414262">
                  <w:marLeft w:val="0"/>
                  <w:marRight w:val="0"/>
                  <w:marTop w:val="0"/>
                  <w:marBottom w:val="0"/>
                  <w:divBdr>
                    <w:top w:val="none" w:sz="0" w:space="0" w:color="auto"/>
                    <w:left w:val="none" w:sz="0" w:space="0" w:color="auto"/>
                    <w:bottom w:val="none" w:sz="0" w:space="0" w:color="auto"/>
                    <w:right w:val="none" w:sz="0" w:space="0" w:color="auto"/>
                  </w:divBdr>
                </w:div>
                <w:div w:id="1987124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358077">
      <w:bodyDiv w:val="1"/>
      <w:marLeft w:val="0"/>
      <w:marRight w:val="0"/>
      <w:marTop w:val="0"/>
      <w:marBottom w:val="0"/>
      <w:divBdr>
        <w:top w:val="none" w:sz="0" w:space="0" w:color="auto"/>
        <w:left w:val="none" w:sz="0" w:space="0" w:color="auto"/>
        <w:bottom w:val="none" w:sz="0" w:space="0" w:color="auto"/>
        <w:right w:val="none" w:sz="0" w:space="0" w:color="auto"/>
      </w:divBdr>
    </w:div>
    <w:div w:id="847713420">
      <w:bodyDiv w:val="1"/>
      <w:marLeft w:val="0"/>
      <w:marRight w:val="0"/>
      <w:marTop w:val="0"/>
      <w:marBottom w:val="0"/>
      <w:divBdr>
        <w:top w:val="none" w:sz="0" w:space="0" w:color="auto"/>
        <w:left w:val="none" w:sz="0" w:space="0" w:color="auto"/>
        <w:bottom w:val="none" w:sz="0" w:space="0" w:color="auto"/>
        <w:right w:val="none" w:sz="0" w:space="0" w:color="auto"/>
      </w:divBdr>
      <w:divsChild>
        <w:div w:id="515577849">
          <w:marLeft w:val="0"/>
          <w:marRight w:val="0"/>
          <w:marTop w:val="0"/>
          <w:marBottom w:val="0"/>
          <w:divBdr>
            <w:top w:val="none" w:sz="0" w:space="0" w:color="auto"/>
            <w:left w:val="none" w:sz="0" w:space="0" w:color="auto"/>
            <w:bottom w:val="none" w:sz="0" w:space="0" w:color="auto"/>
            <w:right w:val="none" w:sz="0" w:space="0" w:color="auto"/>
          </w:divBdr>
          <w:divsChild>
            <w:div w:id="24597525">
              <w:marLeft w:val="0"/>
              <w:marRight w:val="0"/>
              <w:marTop w:val="0"/>
              <w:marBottom w:val="0"/>
              <w:divBdr>
                <w:top w:val="none" w:sz="0" w:space="0" w:color="auto"/>
                <w:left w:val="none" w:sz="0" w:space="0" w:color="auto"/>
                <w:bottom w:val="none" w:sz="0" w:space="0" w:color="auto"/>
                <w:right w:val="none" w:sz="0" w:space="0" w:color="auto"/>
              </w:divBdr>
            </w:div>
            <w:div w:id="60904476">
              <w:marLeft w:val="0"/>
              <w:marRight w:val="0"/>
              <w:marTop w:val="0"/>
              <w:marBottom w:val="0"/>
              <w:divBdr>
                <w:top w:val="none" w:sz="0" w:space="0" w:color="auto"/>
                <w:left w:val="none" w:sz="0" w:space="0" w:color="auto"/>
                <w:bottom w:val="none" w:sz="0" w:space="0" w:color="auto"/>
                <w:right w:val="none" w:sz="0" w:space="0" w:color="auto"/>
              </w:divBdr>
            </w:div>
            <w:div w:id="71440568">
              <w:marLeft w:val="0"/>
              <w:marRight w:val="0"/>
              <w:marTop w:val="0"/>
              <w:marBottom w:val="0"/>
              <w:divBdr>
                <w:top w:val="none" w:sz="0" w:space="0" w:color="auto"/>
                <w:left w:val="none" w:sz="0" w:space="0" w:color="auto"/>
                <w:bottom w:val="none" w:sz="0" w:space="0" w:color="auto"/>
                <w:right w:val="none" w:sz="0" w:space="0" w:color="auto"/>
              </w:divBdr>
            </w:div>
            <w:div w:id="140541777">
              <w:marLeft w:val="0"/>
              <w:marRight w:val="0"/>
              <w:marTop w:val="0"/>
              <w:marBottom w:val="0"/>
              <w:divBdr>
                <w:top w:val="none" w:sz="0" w:space="0" w:color="auto"/>
                <w:left w:val="none" w:sz="0" w:space="0" w:color="auto"/>
                <w:bottom w:val="none" w:sz="0" w:space="0" w:color="auto"/>
                <w:right w:val="none" w:sz="0" w:space="0" w:color="auto"/>
              </w:divBdr>
            </w:div>
            <w:div w:id="244731009">
              <w:marLeft w:val="0"/>
              <w:marRight w:val="0"/>
              <w:marTop w:val="0"/>
              <w:marBottom w:val="0"/>
              <w:divBdr>
                <w:top w:val="none" w:sz="0" w:space="0" w:color="auto"/>
                <w:left w:val="none" w:sz="0" w:space="0" w:color="auto"/>
                <w:bottom w:val="none" w:sz="0" w:space="0" w:color="auto"/>
                <w:right w:val="none" w:sz="0" w:space="0" w:color="auto"/>
              </w:divBdr>
            </w:div>
            <w:div w:id="331762111">
              <w:marLeft w:val="0"/>
              <w:marRight w:val="0"/>
              <w:marTop w:val="0"/>
              <w:marBottom w:val="0"/>
              <w:divBdr>
                <w:top w:val="none" w:sz="0" w:space="0" w:color="auto"/>
                <w:left w:val="none" w:sz="0" w:space="0" w:color="auto"/>
                <w:bottom w:val="none" w:sz="0" w:space="0" w:color="auto"/>
                <w:right w:val="none" w:sz="0" w:space="0" w:color="auto"/>
              </w:divBdr>
            </w:div>
            <w:div w:id="602807971">
              <w:marLeft w:val="0"/>
              <w:marRight w:val="0"/>
              <w:marTop w:val="0"/>
              <w:marBottom w:val="0"/>
              <w:divBdr>
                <w:top w:val="none" w:sz="0" w:space="0" w:color="auto"/>
                <w:left w:val="none" w:sz="0" w:space="0" w:color="auto"/>
                <w:bottom w:val="none" w:sz="0" w:space="0" w:color="auto"/>
                <w:right w:val="none" w:sz="0" w:space="0" w:color="auto"/>
              </w:divBdr>
            </w:div>
            <w:div w:id="626401073">
              <w:marLeft w:val="0"/>
              <w:marRight w:val="0"/>
              <w:marTop w:val="0"/>
              <w:marBottom w:val="0"/>
              <w:divBdr>
                <w:top w:val="none" w:sz="0" w:space="0" w:color="auto"/>
                <w:left w:val="none" w:sz="0" w:space="0" w:color="auto"/>
                <w:bottom w:val="none" w:sz="0" w:space="0" w:color="auto"/>
                <w:right w:val="none" w:sz="0" w:space="0" w:color="auto"/>
              </w:divBdr>
            </w:div>
            <w:div w:id="628703824">
              <w:marLeft w:val="0"/>
              <w:marRight w:val="0"/>
              <w:marTop w:val="0"/>
              <w:marBottom w:val="0"/>
              <w:divBdr>
                <w:top w:val="none" w:sz="0" w:space="0" w:color="auto"/>
                <w:left w:val="none" w:sz="0" w:space="0" w:color="auto"/>
                <w:bottom w:val="none" w:sz="0" w:space="0" w:color="auto"/>
                <w:right w:val="none" w:sz="0" w:space="0" w:color="auto"/>
              </w:divBdr>
            </w:div>
            <w:div w:id="816385912">
              <w:marLeft w:val="0"/>
              <w:marRight w:val="0"/>
              <w:marTop w:val="0"/>
              <w:marBottom w:val="0"/>
              <w:divBdr>
                <w:top w:val="none" w:sz="0" w:space="0" w:color="auto"/>
                <w:left w:val="none" w:sz="0" w:space="0" w:color="auto"/>
                <w:bottom w:val="none" w:sz="0" w:space="0" w:color="auto"/>
                <w:right w:val="none" w:sz="0" w:space="0" w:color="auto"/>
              </w:divBdr>
            </w:div>
            <w:div w:id="824518352">
              <w:marLeft w:val="0"/>
              <w:marRight w:val="0"/>
              <w:marTop w:val="0"/>
              <w:marBottom w:val="0"/>
              <w:divBdr>
                <w:top w:val="none" w:sz="0" w:space="0" w:color="auto"/>
                <w:left w:val="none" w:sz="0" w:space="0" w:color="auto"/>
                <w:bottom w:val="none" w:sz="0" w:space="0" w:color="auto"/>
                <w:right w:val="none" w:sz="0" w:space="0" w:color="auto"/>
              </w:divBdr>
            </w:div>
            <w:div w:id="942613306">
              <w:marLeft w:val="0"/>
              <w:marRight w:val="0"/>
              <w:marTop w:val="0"/>
              <w:marBottom w:val="0"/>
              <w:divBdr>
                <w:top w:val="none" w:sz="0" w:space="0" w:color="auto"/>
                <w:left w:val="none" w:sz="0" w:space="0" w:color="auto"/>
                <w:bottom w:val="none" w:sz="0" w:space="0" w:color="auto"/>
                <w:right w:val="none" w:sz="0" w:space="0" w:color="auto"/>
              </w:divBdr>
            </w:div>
            <w:div w:id="981619427">
              <w:marLeft w:val="0"/>
              <w:marRight w:val="0"/>
              <w:marTop w:val="0"/>
              <w:marBottom w:val="0"/>
              <w:divBdr>
                <w:top w:val="none" w:sz="0" w:space="0" w:color="auto"/>
                <w:left w:val="none" w:sz="0" w:space="0" w:color="auto"/>
                <w:bottom w:val="none" w:sz="0" w:space="0" w:color="auto"/>
                <w:right w:val="none" w:sz="0" w:space="0" w:color="auto"/>
              </w:divBdr>
            </w:div>
            <w:div w:id="1138106416">
              <w:marLeft w:val="0"/>
              <w:marRight w:val="0"/>
              <w:marTop w:val="0"/>
              <w:marBottom w:val="0"/>
              <w:divBdr>
                <w:top w:val="none" w:sz="0" w:space="0" w:color="auto"/>
                <w:left w:val="none" w:sz="0" w:space="0" w:color="auto"/>
                <w:bottom w:val="none" w:sz="0" w:space="0" w:color="auto"/>
                <w:right w:val="none" w:sz="0" w:space="0" w:color="auto"/>
              </w:divBdr>
            </w:div>
            <w:div w:id="1142498630">
              <w:marLeft w:val="0"/>
              <w:marRight w:val="0"/>
              <w:marTop w:val="0"/>
              <w:marBottom w:val="0"/>
              <w:divBdr>
                <w:top w:val="none" w:sz="0" w:space="0" w:color="auto"/>
                <w:left w:val="none" w:sz="0" w:space="0" w:color="auto"/>
                <w:bottom w:val="none" w:sz="0" w:space="0" w:color="auto"/>
                <w:right w:val="none" w:sz="0" w:space="0" w:color="auto"/>
              </w:divBdr>
            </w:div>
            <w:div w:id="1520922620">
              <w:marLeft w:val="0"/>
              <w:marRight w:val="0"/>
              <w:marTop w:val="0"/>
              <w:marBottom w:val="0"/>
              <w:divBdr>
                <w:top w:val="none" w:sz="0" w:space="0" w:color="auto"/>
                <w:left w:val="none" w:sz="0" w:space="0" w:color="auto"/>
                <w:bottom w:val="none" w:sz="0" w:space="0" w:color="auto"/>
                <w:right w:val="none" w:sz="0" w:space="0" w:color="auto"/>
              </w:divBdr>
            </w:div>
            <w:div w:id="1522935063">
              <w:marLeft w:val="0"/>
              <w:marRight w:val="0"/>
              <w:marTop w:val="0"/>
              <w:marBottom w:val="0"/>
              <w:divBdr>
                <w:top w:val="none" w:sz="0" w:space="0" w:color="auto"/>
                <w:left w:val="none" w:sz="0" w:space="0" w:color="auto"/>
                <w:bottom w:val="none" w:sz="0" w:space="0" w:color="auto"/>
                <w:right w:val="none" w:sz="0" w:space="0" w:color="auto"/>
              </w:divBdr>
            </w:div>
            <w:div w:id="1595438754">
              <w:marLeft w:val="0"/>
              <w:marRight w:val="0"/>
              <w:marTop w:val="0"/>
              <w:marBottom w:val="0"/>
              <w:divBdr>
                <w:top w:val="none" w:sz="0" w:space="0" w:color="auto"/>
                <w:left w:val="none" w:sz="0" w:space="0" w:color="auto"/>
                <w:bottom w:val="none" w:sz="0" w:space="0" w:color="auto"/>
                <w:right w:val="none" w:sz="0" w:space="0" w:color="auto"/>
              </w:divBdr>
            </w:div>
            <w:div w:id="1653022445">
              <w:marLeft w:val="0"/>
              <w:marRight w:val="0"/>
              <w:marTop w:val="0"/>
              <w:marBottom w:val="0"/>
              <w:divBdr>
                <w:top w:val="none" w:sz="0" w:space="0" w:color="auto"/>
                <w:left w:val="none" w:sz="0" w:space="0" w:color="auto"/>
                <w:bottom w:val="none" w:sz="0" w:space="0" w:color="auto"/>
                <w:right w:val="none" w:sz="0" w:space="0" w:color="auto"/>
              </w:divBdr>
            </w:div>
            <w:div w:id="1725829524">
              <w:marLeft w:val="0"/>
              <w:marRight w:val="0"/>
              <w:marTop w:val="0"/>
              <w:marBottom w:val="0"/>
              <w:divBdr>
                <w:top w:val="none" w:sz="0" w:space="0" w:color="auto"/>
                <w:left w:val="none" w:sz="0" w:space="0" w:color="auto"/>
                <w:bottom w:val="none" w:sz="0" w:space="0" w:color="auto"/>
                <w:right w:val="none" w:sz="0" w:space="0" w:color="auto"/>
              </w:divBdr>
            </w:div>
            <w:div w:id="1743285335">
              <w:marLeft w:val="0"/>
              <w:marRight w:val="0"/>
              <w:marTop w:val="0"/>
              <w:marBottom w:val="0"/>
              <w:divBdr>
                <w:top w:val="none" w:sz="0" w:space="0" w:color="auto"/>
                <w:left w:val="none" w:sz="0" w:space="0" w:color="auto"/>
                <w:bottom w:val="none" w:sz="0" w:space="0" w:color="auto"/>
                <w:right w:val="none" w:sz="0" w:space="0" w:color="auto"/>
              </w:divBdr>
            </w:div>
            <w:div w:id="1779714741">
              <w:marLeft w:val="0"/>
              <w:marRight w:val="0"/>
              <w:marTop w:val="0"/>
              <w:marBottom w:val="0"/>
              <w:divBdr>
                <w:top w:val="none" w:sz="0" w:space="0" w:color="auto"/>
                <w:left w:val="none" w:sz="0" w:space="0" w:color="auto"/>
                <w:bottom w:val="none" w:sz="0" w:space="0" w:color="auto"/>
                <w:right w:val="none" w:sz="0" w:space="0" w:color="auto"/>
              </w:divBdr>
            </w:div>
            <w:div w:id="1849098596">
              <w:marLeft w:val="0"/>
              <w:marRight w:val="0"/>
              <w:marTop w:val="0"/>
              <w:marBottom w:val="0"/>
              <w:divBdr>
                <w:top w:val="none" w:sz="0" w:space="0" w:color="auto"/>
                <w:left w:val="none" w:sz="0" w:space="0" w:color="auto"/>
                <w:bottom w:val="none" w:sz="0" w:space="0" w:color="auto"/>
                <w:right w:val="none" w:sz="0" w:space="0" w:color="auto"/>
              </w:divBdr>
            </w:div>
            <w:div w:id="1877815729">
              <w:marLeft w:val="0"/>
              <w:marRight w:val="0"/>
              <w:marTop w:val="0"/>
              <w:marBottom w:val="0"/>
              <w:divBdr>
                <w:top w:val="none" w:sz="0" w:space="0" w:color="auto"/>
                <w:left w:val="none" w:sz="0" w:space="0" w:color="auto"/>
                <w:bottom w:val="none" w:sz="0" w:space="0" w:color="auto"/>
                <w:right w:val="none" w:sz="0" w:space="0" w:color="auto"/>
              </w:divBdr>
            </w:div>
            <w:div w:id="1889341526">
              <w:marLeft w:val="0"/>
              <w:marRight w:val="0"/>
              <w:marTop w:val="0"/>
              <w:marBottom w:val="0"/>
              <w:divBdr>
                <w:top w:val="none" w:sz="0" w:space="0" w:color="auto"/>
                <w:left w:val="none" w:sz="0" w:space="0" w:color="auto"/>
                <w:bottom w:val="none" w:sz="0" w:space="0" w:color="auto"/>
                <w:right w:val="none" w:sz="0" w:space="0" w:color="auto"/>
              </w:divBdr>
            </w:div>
            <w:div w:id="1890410457">
              <w:marLeft w:val="0"/>
              <w:marRight w:val="0"/>
              <w:marTop w:val="0"/>
              <w:marBottom w:val="0"/>
              <w:divBdr>
                <w:top w:val="none" w:sz="0" w:space="0" w:color="auto"/>
                <w:left w:val="none" w:sz="0" w:space="0" w:color="auto"/>
                <w:bottom w:val="none" w:sz="0" w:space="0" w:color="auto"/>
                <w:right w:val="none" w:sz="0" w:space="0" w:color="auto"/>
              </w:divBdr>
            </w:div>
            <w:div w:id="1936665212">
              <w:marLeft w:val="0"/>
              <w:marRight w:val="0"/>
              <w:marTop w:val="0"/>
              <w:marBottom w:val="0"/>
              <w:divBdr>
                <w:top w:val="none" w:sz="0" w:space="0" w:color="auto"/>
                <w:left w:val="none" w:sz="0" w:space="0" w:color="auto"/>
                <w:bottom w:val="none" w:sz="0" w:space="0" w:color="auto"/>
                <w:right w:val="none" w:sz="0" w:space="0" w:color="auto"/>
              </w:divBdr>
            </w:div>
            <w:div w:id="1977636029">
              <w:marLeft w:val="0"/>
              <w:marRight w:val="0"/>
              <w:marTop w:val="0"/>
              <w:marBottom w:val="0"/>
              <w:divBdr>
                <w:top w:val="none" w:sz="0" w:space="0" w:color="auto"/>
                <w:left w:val="none" w:sz="0" w:space="0" w:color="auto"/>
                <w:bottom w:val="none" w:sz="0" w:space="0" w:color="auto"/>
                <w:right w:val="none" w:sz="0" w:space="0" w:color="auto"/>
              </w:divBdr>
            </w:div>
            <w:div w:id="1990401339">
              <w:marLeft w:val="0"/>
              <w:marRight w:val="0"/>
              <w:marTop w:val="0"/>
              <w:marBottom w:val="0"/>
              <w:divBdr>
                <w:top w:val="none" w:sz="0" w:space="0" w:color="auto"/>
                <w:left w:val="none" w:sz="0" w:space="0" w:color="auto"/>
                <w:bottom w:val="none" w:sz="0" w:space="0" w:color="auto"/>
                <w:right w:val="none" w:sz="0" w:space="0" w:color="auto"/>
              </w:divBdr>
            </w:div>
            <w:div w:id="2075001826">
              <w:marLeft w:val="0"/>
              <w:marRight w:val="0"/>
              <w:marTop w:val="0"/>
              <w:marBottom w:val="0"/>
              <w:divBdr>
                <w:top w:val="none" w:sz="0" w:space="0" w:color="auto"/>
                <w:left w:val="none" w:sz="0" w:space="0" w:color="auto"/>
                <w:bottom w:val="none" w:sz="0" w:space="0" w:color="auto"/>
                <w:right w:val="none" w:sz="0" w:space="0" w:color="auto"/>
              </w:divBdr>
            </w:div>
            <w:div w:id="2077781130">
              <w:marLeft w:val="0"/>
              <w:marRight w:val="0"/>
              <w:marTop w:val="0"/>
              <w:marBottom w:val="0"/>
              <w:divBdr>
                <w:top w:val="none" w:sz="0" w:space="0" w:color="auto"/>
                <w:left w:val="none" w:sz="0" w:space="0" w:color="auto"/>
                <w:bottom w:val="none" w:sz="0" w:space="0" w:color="auto"/>
                <w:right w:val="none" w:sz="0" w:space="0" w:color="auto"/>
              </w:divBdr>
            </w:div>
            <w:div w:id="2085493782">
              <w:marLeft w:val="0"/>
              <w:marRight w:val="0"/>
              <w:marTop w:val="0"/>
              <w:marBottom w:val="0"/>
              <w:divBdr>
                <w:top w:val="none" w:sz="0" w:space="0" w:color="auto"/>
                <w:left w:val="none" w:sz="0" w:space="0" w:color="auto"/>
                <w:bottom w:val="none" w:sz="0" w:space="0" w:color="auto"/>
                <w:right w:val="none" w:sz="0" w:space="0" w:color="auto"/>
              </w:divBdr>
            </w:div>
            <w:div w:id="2126850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547902">
      <w:bodyDiv w:val="1"/>
      <w:marLeft w:val="0"/>
      <w:marRight w:val="0"/>
      <w:marTop w:val="0"/>
      <w:marBottom w:val="0"/>
      <w:divBdr>
        <w:top w:val="none" w:sz="0" w:space="0" w:color="auto"/>
        <w:left w:val="none" w:sz="0" w:space="0" w:color="auto"/>
        <w:bottom w:val="none" w:sz="0" w:space="0" w:color="auto"/>
        <w:right w:val="none" w:sz="0" w:space="0" w:color="auto"/>
      </w:divBdr>
    </w:div>
    <w:div w:id="859589945">
      <w:bodyDiv w:val="1"/>
      <w:marLeft w:val="0"/>
      <w:marRight w:val="0"/>
      <w:marTop w:val="0"/>
      <w:marBottom w:val="0"/>
      <w:divBdr>
        <w:top w:val="none" w:sz="0" w:space="0" w:color="auto"/>
        <w:left w:val="none" w:sz="0" w:space="0" w:color="auto"/>
        <w:bottom w:val="none" w:sz="0" w:space="0" w:color="auto"/>
        <w:right w:val="none" w:sz="0" w:space="0" w:color="auto"/>
      </w:divBdr>
      <w:divsChild>
        <w:div w:id="1764496533">
          <w:marLeft w:val="0"/>
          <w:marRight w:val="0"/>
          <w:marTop w:val="0"/>
          <w:marBottom w:val="0"/>
          <w:divBdr>
            <w:top w:val="none" w:sz="0" w:space="0" w:color="auto"/>
            <w:left w:val="none" w:sz="0" w:space="0" w:color="auto"/>
            <w:bottom w:val="none" w:sz="0" w:space="0" w:color="auto"/>
            <w:right w:val="none" w:sz="0" w:space="0" w:color="auto"/>
          </w:divBdr>
          <w:divsChild>
            <w:div w:id="78522874">
              <w:marLeft w:val="0"/>
              <w:marRight w:val="0"/>
              <w:marTop w:val="0"/>
              <w:marBottom w:val="200"/>
              <w:divBdr>
                <w:top w:val="none" w:sz="0" w:space="0" w:color="auto"/>
                <w:left w:val="none" w:sz="0" w:space="0" w:color="auto"/>
                <w:bottom w:val="none" w:sz="0" w:space="0" w:color="auto"/>
                <w:right w:val="none" w:sz="0" w:space="0" w:color="auto"/>
              </w:divBdr>
            </w:div>
            <w:div w:id="309289052">
              <w:marLeft w:val="1080"/>
              <w:marRight w:val="0"/>
              <w:marTop w:val="0"/>
              <w:marBottom w:val="0"/>
              <w:divBdr>
                <w:top w:val="none" w:sz="0" w:space="0" w:color="auto"/>
                <w:left w:val="none" w:sz="0" w:space="0" w:color="auto"/>
                <w:bottom w:val="none" w:sz="0" w:space="0" w:color="auto"/>
                <w:right w:val="none" w:sz="0" w:space="0" w:color="auto"/>
              </w:divBdr>
            </w:div>
            <w:div w:id="455637780">
              <w:marLeft w:val="0"/>
              <w:marRight w:val="0"/>
              <w:marTop w:val="0"/>
              <w:marBottom w:val="200"/>
              <w:divBdr>
                <w:top w:val="none" w:sz="0" w:space="0" w:color="auto"/>
                <w:left w:val="none" w:sz="0" w:space="0" w:color="auto"/>
                <w:bottom w:val="none" w:sz="0" w:space="0" w:color="auto"/>
                <w:right w:val="none" w:sz="0" w:space="0" w:color="auto"/>
              </w:divBdr>
            </w:div>
            <w:div w:id="742214096">
              <w:marLeft w:val="0"/>
              <w:marRight w:val="0"/>
              <w:marTop w:val="0"/>
              <w:marBottom w:val="200"/>
              <w:divBdr>
                <w:top w:val="none" w:sz="0" w:space="0" w:color="auto"/>
                <w:left w:val="none" w:sz="0" w:space="0" w:color="auto"/>
                <w:bottom w:val="none" w:sz="0" w:space="0" w:color="auto"/>
                <w:right w:val="none" w:sz="0" w:space="0" w:color="auto"/>
              </w:divBdr>
            </w:div>
            <w:div w:id="1268461540">
              <w:marLeft w:val="0"/>
              <w:marRight w:val="0"/>
              <w:marTop w:val="0"/>
              <w:marBottom w:val="200"/>
              <w:divBdr>
                <w:top w:val="none" w:sz="0" w:space="0" w:color="auto"/>
                <w:left w:val="none" w:sz="0" w:space="0" w:color="auto"/>
                <w:bottom w:val="none" w:sz="0" w:space="0" w:color="auto"/>
                <w:right w:val="none" w:sz="0" w:space="0" w:color="auto"/>
              </w:divBdr>
            </w:div>
            <w:div w:id="1302613347">
              <w:marLeft w:val="1080"/>
              <w:marRight w:val="0"/>
              <w:marTop w:val="0"/>
              <w:marBottom w:val="0"/>
              <w:divBdr>
                <w:top w:val="none" w:sz="0" w:space="0" w:color="auto"/>
                <w:left w:val="none" w:sz="0" w:space="0" w:color="auto"/>
                <w:bottom w:val="none" w:sz="0" w:space="0" w:color="auto"/>
                <w:right w:val="none" w:sz="0" w:space="0" w:color="auto"/>
              </w:divBdr>
            </w:div>
            <w:div w:id="1379276902">
              <w:marLeft w:val="0"/>
              <w:marRight w:val="0"/>
              <w:marTop w:val="0"/>
              <w:marBottom w:val="200"/>
              <w:divBdr>
                <w:top w:val="none" w:sz="0" w:space="0" w:color="auto"/>
                <w:left w:val="none" w:sz="0" w:space="0" w:color="auto"/>
                <w:bottom w:val="none" w:sz="0" w:space="0" w:color="auto"/>
                <w:right w:val="none" w:sz="0" w:space="0" w:color="auto"/>
              </w:divBdr>
            </w:div>
            <w:div w:id="1657033070">
              <w:marLeft w:val="0"/>
              <w:marRight w:val="0"/>
              <w:marTop w:val="0"/>
              <w:marBottom w:val="200"/>
              <w:divBdr>
                <w:top w:val="none" w:sz="0" w:space="0" w:color="auto"/>
                <w:left w:val="none" w:sz="0" w:space="0" w:color="auto"/>
                <w:bottom w:val="none" w:sz="0" w:space="0" w:color="auto"/>
                <w:right w:val="none" w:sz="0" w:space="0" w:color="auto"/>
              </w:divBdr>
            </w:div>
            <w:div w:id="1700160301">
              <w:marLeft w:val="1080"/>
              <w:marRight w:val="0"/>
              <w:marTop w:val="0"/>
              <w:marBottom w:val="200"/>
              <w:divBdr>
                <w:top w:val="none" w:sz="0" w:space="0" w:color="auto"/>
                <w:left w:val="none" w:sz="0" w:space="0" w:color="auto"/>
                <w:bottom w:val="none" w:sz="0" w:space="0" w:color="auto"/>
                <w:right w:val="none" w:sz="0" w:space="0" w:color="auto"/>
              </w:divBdr>
            </w:div>
            <w:div w:id="1710883440">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 w:id="865825697">
      <w:bodyDiv w:val="1"/>
      <w:marLeft w:val="0"/>
      <w:marRight w:val="0"/>
      <w:marTop w:val="0"/>
      <w:marBottom w:val="0"/>
      <w:divBdr>
        <w:top w:val="none" w:sz="0" w:space="0" w:color="auto"/>
        <w:left w:val="none" w:sz="0" w:space="0" w:color="auto"/>
        <w:bottom w:val="none" w:sz="0" w:space="0" w:color="auto"/>
        <w:right w:val="none" w:sz="0" w:space="0" w:color="auto"/>
      </w:divBdr>
      <w:divsChild>
        <w:div w:id="383411412">
          <w:marLeft w:val="0"/>
          <w:marRight w:val="0"/>
          <w:marTop w:val="0"/>
          <w:marBottom w:val="0"/>
          <w:divBdr>
            <w:top w:val="none" w:sz="0" w:space="0" w:color="auto"/>
            <w:left w:val="none" w:sz="0" w:space="0" w:color="auto"/>
            <w:bottom w:val="none" w:sz="0" w:space="0" w:color="auto"/>
            <w:right w:val="none" w:sz="0" w:space="0" w:color="auto"/>
          </w:divBdr>
          <w:divsChild>
            <w:div w:id="692146969">
              <w:marLeft w:val="0"/>
              <w:marRight w:val="0"/>
              <w:marTop w:val="0"/>
              <w:marBottom w:val="0"/>
              <w:divBdr>
                <w:top w:val="none" w:sz="0" w:space="0" w:color="auto"/>
                <w:left w:val="none" w:sz="0" w:space="0" w:color="auto"/>
                <w:bottom w:val="none" w:sz="0" w:space="0" w:color="auto"/>
                <w:right w:val="none" w:sz="0" w:space="0" w:color="auto"/>
              </w:divBdr>
              <w:divsChild>
                <w:div w:id="133912560">
                  <w:marLeft w:val="0"/>
                  <w:marRight w:val="0"/>
                  <w:marTop w:val="0"/>
                  <w:marBottom w:val="0"/>
                  <w:divBdr>
                    <w:top w:val="none" w:sz="0" w:space="0" w:color="auto"/>
                    <w:left w:val="none" w:sz="0" w:space="0" w:color="auto"/>
                    <w:bottom w:val="none" w:sz="0" w:space="0" w:color="auto"/>
                    <w:right w:val="none" w:sz="0" w:space="0" w:color="auto"/>
                  </w:divBdr>
                </w:div>
                <w:div w:id="578709579">
                  <w:marLeft w:val="0"/>
                  <w:marRight w:val="0"/>
                  <w:marTop w:val="0"/>
                  <w:marBottom w:val="0"/>
                  <w:divBdr>
                    <w:top w:val="none" w:sz="0" w:space="0" w:color="auto"/>
                    <w:left w:val="none" w:sz="0" w:space="0" w:color="auto"/>
                    <w:bottom w:val="none" w:sz="0" w:space="0" w:color="auto"/>
                    <w:right w:val="none" w:sz="0" w:space="0" w:color="auto"/>
                  </w:divBdr>
                </w:div>
                <w:div w:id="712383914">
                  <w:marLeft w:val="0"/>
                  <w:marRight w:val="0"/>
                  <w:marTop w:val="0"/>
                  <w:marBottom w:val="0"/>
                  <w:divBdr>
                    <w:top w:val="none" w:sz="0" w:space="0" w:color="auto"/>
                    <w:left w:val="none" w:sz="0" w:space="0" w:color="auto"/>
                    <w:bottom w:val="none" w:sz="0" w:space="0" w:color="auto"/>
                    <w:right w:val="none" w:sz="0" w:space="0" w:color="auto"/>
                  </w:divBdr>
                </w:div>
                <w:div w:id="94996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398543">
      <w:bodyDiv w:val="1"/>
      <w:marLeft w:val="0"/>
      <w:marRight w:val="0"/>
      <w:marTop w:val="0"/>
      <w:marBottom w:val="0"/>
      <w:divBdr>
        <w:top w:val="none" w:sz="0" w:space="0" w:color="auto"/>
        <w:left w:val="none" w:sz="0" w:space="0" w:color="auto"/>
        <w:bottom w:val="none" w:sz="0" w:space="0" w:color="auto"/>
        <w:right w:val="none" w:sz="0" w:space="0" w:color="auto"/>
      </w:divBdr>
    </w:div>
    <w:div w:id="880166670">
      <w:bodyDiv w:val="1"/>
      <w:marLeft w:val="0"/>
      <w:marRight w:val="0"/>
      <w:marTop w:val="0"/>
      <w:marBottom w:val="0"/>
      <w:divBdr>
        <w:top w:val="none" w:sz="0" w:space="0" w:color="auto"/>
        <w:left w:val="none" w:sz="0" w:space="0" w:color="auto"/>
        <w:bottom w:val="none" w:sz="0" w:space="0" w:color="auto"/>
        <w:right w:val="none" w:sz="0" w:space="0" w:color="auto"/>
      </w:divBdr>
    </w:div>
    <w:div w:id="880634969">
      <w:bodyDiv w:val="1"/>
      <w:marLeft w:val="0"/>
      <w:marRight w:val="0"/>
      <w:marTop w:val="0"/>
      <w:marBottom w:val="0"/>
      <w:divBdr>
        <w:top w:val="none" w:sz="0" w:space="0" w:color="auto"/>
        <w:left w:val="none" w:sz="0" w:space="0" w:color="auto"/>
        <w:bottom w:val="none" w:sz="0" w:space="0" w:color="auto"/>
        <w:right w:val="none" w:sz="0" w:space="0" w:color="auto"/>
      </w:divBdr>
    </w:div>
    <w:div w:id="882254469">
      <w:bodyDiv w:val="1"/>
      <w:marLeft w:val="0"/>
      <w:marRight w:val="0"/>
      <w:marTop w:val="0"/>
      <w:marBottom w:val="0"/>
      <w:divBdr>
        <w:top w:val="none" w:sz="0" w:space="0" w:color="auto"/>
        <w:left w:val="none" w:sz="0" w:space="0" w:color="auto"/>
        <w:bottom w:val="none" w:sz="0" w:space="0" w:color="auto"/>
        <w:right w:val="none" w:sz="0" w:space="0" w:color="auto"/>
      </w:divBdr>
      <w:divsChild>
        <w:div w:id="7399114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5289399">
      <w:bodyDiv w:val="1"/>
      <w:marLeft w:val="0"/>
      <w:marRight w:val="0"/>
      <w:marTop w:val="0"/>
      <w:marBottom w:val="0"/>
      <w:divBdr>
        <w:top w:val="none" w:sz="0" w:space="0" w:color="auto"/>
        <w:left w:val="none" w:sz="0" w:space="0" w:color="auto"/>
        <w:bottom w:val="none" w:sz="0" w:space="0" w:color="auto"/>
        <w:right w:val="none" w:sz="0" w:space="0" w:color="auto"/>
      </w:divBdr>
    </w:div>
    <w:div w:id="893738194">
      <w:bodyDiv w:val="1"/>
      <w:marLeft w:val="0"/>
      <w:marRight w:val="0"/>
      <w:marTop w:val="0"/>
      <w:marBottom w:val="0"/>
      <w:divBdr>
        <w:top w:val="none" w:sz="0" w:space="0" w:color="auto"/>
        <w:left w:val="none" w:sz="0" w:space="0" w:color="auto"/>
        <w:bottom w:val="none" w:sz="0" w:space="0" w:color="auto"/>
        <w:right w:val="none" w:sz="0" w:space="0" w:color="auto"/>
      </w:divBdr>
    </w:div>
    <w:div w:id="899947539">
      <w:bodyDiv w:val="1"/>
      <w:marLeft w:val="0"/>
      <w:marRight w:val="0"/>
      <w:marTop w:val="0"/>
      <w:marBottom w:val="0"/>
      <w:divBdr>
        <w:top w:val="none" w:sz="0" w:space="0" w:color="auto"/>
        <w:left w:val="none" w:sz="0" w:space="0" w:color="auto"/>
        <w:bottom w:val="none" w:sz="0" w:space="0" w:color="auto"/>
        <w:right w:val="none" w:sz="0" w:space="0" w:color="auto"/>
      </w:divBdr>
    </w:div>
    <w:div w:id="907686740">
      <w:bodyDiv w:val="1"/>
      <w:marLeft w:val="0"/>
      <w:marRight w:val="0"/>
      <w:marTop w:val="0"/>
      <w:marBottom w:val="0"/>
      <w:divBdr>
        <w:top w:val="none" w:sz="0" w:space="0" w:color="auto"/>
        <w:left w:val="none" w:sz="0" w:space="0" w:color="auto"/>
        <w:bottom w:val="none" w:sz="0" w:space="0" w:color="auto"/>
        <w:right w:val="none" w:sz="0" w:space="0" w:color="auto"/>
      </w:divBdr>
    </w:div>
    <w:div w:id="914780495">
      <w:bodyDiv w:val="1"/>
      <w:marLeft w:val="0"/>
      <w:marRight w:val="0"/>
      <w:marTop w:val="0"/>
      <w:marBottom w:val="0"/>
      <w:divBdr>
        <w:top w:val="none" w:sz="0" w:space="0" w:color="auto"/>
        <w:left w:val="none" w:sz="0" w:space="0" w:color="auto"/>
        <w:bottom w:val="none" w:sz="0" w:space="0" w:color="auto"/>
        <w:right w:val="none" w:sz="0" w:space="0" w:color="auto"/>
      </w:divBdr>
      <w:divsChild>
        <w:div w:id="1391686202">
          <w:marLeft w:val="0"/>
          <w:marRight w:val="0"/>
          <w:marTop w:val="0"/>
          <w:marBottom w:val="200"/>
          <w:divBdr>
            <w:top w:val="none" w:sz="0" w:space="0" w:color="auto"/>
            <w:left w:val="none" w:sz="0" w:space="0" w:color="auto"/>
            <w:bottom w:val="none" w:sz="0" w:space="0" w:color="auto"/>
            <w:right w:val="none" w:sz="0" w:space="0" w:color="auto"/>
          </w:divBdr>
          <w:divsChild>
            <w:div w:id="1031884724">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 w:id="926961384">
      <w:bodyDiv w:val="1"/>
      <w:marLeft w:val="0"/>
      <w:marRight w:val="0"/>
      <w:marTop w:val="0"/>
      <w:marBottom w:val="0"/>
      <w:divBdr>
        <w:top w:val="none" w:sz="0" w:space="0" w:color="auto"/>
        <w:left w:val="none" w:sz="0" w:space="0" w:color="auto"/>
        <w:bottom w:val="none" w:sz="0" w:space="0" w:color="auto"/>
        <w:right w:val="none" w:sz="0" w:space="0" w:color="auto"/>
      </w:divBdr>
      <w:divsChild>
        <w:div w:id="61100385">
          <w:marLeft w:val="0"/>
          <w:marRight w:val="0"/>
          <w:marTop w:val="0"/>
          <w:marBottom w:val="0"/>
          <w:divBdr>
            <w:top w:val="none" w:sz="0" w:space="0" w:color="auto"/>
            <w:left w:val="none" w:sz="0" w:space="0" w:color="auto"/>
            <w:bottom w:val="none" w:sz="0" w:space="0" w:color="auto"/>
            <w:right w:val="none" w:sz="0" w:space="0" w:color="auto"/>
          </w:divBdr>
        </w:div>
        <w:div w:id="426195576">
          <w:marLeft w:val="0"/>
          <w:marRight w:val="0"/>
          <w:marTop w:val="0"/>
          <w:marBottom w:val="0"/>
          <w:divBdr>
            <w:top w:val="none" w:sz="0" w:space="0" w:color="auto"/>
            <w:left w:val="none" w:sz="0" w:space="0" w:color="auto"/>
            <w:bottom w:val="none" w:sz="0" w:space="0" w:color="auto"/>
            <w:right w:val="none" w:sz="0" w:space="0" w:color="auto"/>
          </w:divBdr>
        </w:div>
      </w:divsChild>
    </w:div>
    <w:div w:id="933585376">
      <w:bodyDiv w:val="1"/>
      <w:marLeft w:val="0"/>
      <w:marRight w:val="0"/>
      <w:marTop w:val="0"/>
      <w:marBottom w:val="0"/>
      <w:divBdr>
        <w:top w:val="none" w:sz="0" w:space="0" w:color="auto"/>
        <w:left w:val="none" w:sz="0" w:space="0" w:color="auto"/>
        <w:bottom w:val="none" w:sz="0" w:space="0" w:color="auto"/>
        <w:right w:val="none" w:sz="0" w:space="0" w:color="auto"/>
      </w:divBdr>
      <w:divsChild>
        <w:div w:id="1424692253">
          <w:marLeft w:val="0"/>
          <w:marRight w:val="0"/>
          <w:marTop w:val="0"/>
          <w:marBottom w:val="0"/>
          <w:divBdr>
            <w:top w:val="none" w:sz="0" w:space="0" w:color="auto"/>
            <w:left w:val="none" w:sz="0" w:space="0" w:color="auto"/>
            <w:bottom w:val="none" w:sz="0" w:space="0" w:color="auto"/>
            <w:right w:val="none" w:sz="0" w:space="0" w:color="auto"/>
          </w:divBdr>
          <w:divsChild>
            <w:div w:id="551845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629385">
      <w:bodyDiv w:val="1"/>
      <w:marLeft w:val="0"/>
      <w:marRight w:val="0"/>
      <w:marTop w:val="0"/>
      <w:marBottom w:val="0"/>
      <w:divBdr>
        <w:top w:val="none" w:sz="0" w:space="0" w:color="auto"/>
        <w:left w:val="none" w:sz="0" w:space="0" w:color="auto"/>
        <w:bottom w:val="none" w:sz="0" w:space="0" w:color="auto"/>
        <w:right w:val="none" w:sz="0" w:space="0" w:color="auto"/>
      </w:divBdr>
    </w:div>
    <w:div w:id="937639915">
      <w:bodyDiv w:val="1"/>
      <w:marLeft w:val="0"/>
      <w:marRight w:val="0"/>
      <w:marTop w:val="0"/>
      <w:marBottom w:val="0"/>
      <w:divBdr>
        <w:top w:val="none" w:sz="0" w:space="0" w:color="auto"/>
        <w:left w:val="none" w:sz="0" w:space="0" w:color="auto"/>
        <w:bottom w:val="none" w:sz="0" w:space="0" w:color="auto"/>
        <w:right w:val="none" w:sz="0" w:space="0" w:color="auto"/>
      </w:divBdr>
      <w:divsChild>
        <w:div w:id="136994927">
          <w:marLeft w:val="0"/>
          <w:marRight w:val="0"/>
          <w:marTop w:val="0"/>
          <w:marBottom w:val="0"/>
          <w:divBdr>
            <w:top w:val="none" w:sz="0" w:space="0" w:color="auto"/>
            <w:left w:val="none" w:sz="0" w:space="0" w:color="auto"/>
            <w:bottom w:val="none" w:sz="0" w:space="0" w:color="auto"/>
            <w:right w:val="none" w:sz="0" w:space="0" w:color="auto"/>
          </w:divBdr>
        </w:div>
        <w:div w:id="690375315">
          <w:marLeft w:val="0"/>
          <w:marRight w:val="0"/>
          <w:marTop w:val="0"/>
          <w:marBottom w:val="0"/>
          <w:divBdr>
            <w:top w:val="none" w:sz="0" w:space="0" w:color="auto"/>
            <w:left w:val="none" w:sz="0" w:space="0" w:color="auto"/>
            <w:bottom w:val="none" w:sz="0" w:space="0" w:color="auto"/>
            <w:right w:val="none" w:sz="0" w:space="0" w:color="auto"/>
          </w:divBdr>
        </w:div>
        <w:div w:id="777986716">
          <w:marLeft w:val="0"/>
          <w:marRight w:val="0"/>
          <w:marTop w:val="0"/>
          <w:marBottom w:val="0"/>
          <w:divBdr>
            <w:top w:val="none" w:sz="0" w:space="0" w:color="auto"/>
            <w:left w:val="none" w:sz="0" w:space="0" w:color="auto"/>
            <w:bottom w:val="none" w:sz="0" w:space="0" w:color="auto"/>
            <w:right w:val="none" w:sz="0" w:space="0" w:color="auto"/>
          </w:divBdr>
        </w:div>
        <w:div w:id="797188183">
          <w:marLeft w:val="0"/>
          <w:marRight w:val="0"/>
          <w:marTop w:val="0"/>
          <w:marBottom w:val="0"/>
          <w:divBdr>
            <w:top w:val="none" w:sz="0" w:space="0" w:color="auto"/>
            <w:left w:val="none" w:sz="0" w:space="0" w:color="auto"/>
            <w:bottom w:val="none" w:sz="0" w:space="0" w:color="auto"/>
            <w:right w:val="none" w:sz="0" w:space="0" w:color="auto"/>
          </w:divBdr>
          <w:divsChild>
            <w:div w:id="719213089">
              <w:marLeft w:val="0"/>
              <w:marRight w:val="0"/>
              <w:marTop w:val="0"/>
              <w:marBottom w:val="0"/>
              <w:divBdr>
                <w:top w:val="none" w:sz="0" w:space="0" w:color="auto"/>
                <w:left w:val="none" w:sz="0" w:space="0" w:color="auto"/>
                <w:bottom w:val="none" w:sz="0" w:space="0" w:color="auto"/>
                <w:right w:val="none" w:sz="0" w:space="0" w:color="auto"/>
              </w:divBdr>
            </w:div>
            <w:div w:id="1361206860">
              <w:marLeft w:val="0"/>
              <w:marRight w:val="0"/>
              <w:marTop w:val="0"/>
              <w:marBottom w:val="0"/>
              <w:divBdr>
                <w:top w:val="none" w:sz="0" w:space="0" w:color="auto"/>
                <w:left w:val="none" w:sz="0" w:space="0" w:color="auto"/>
                <w:bottom w:val="none" w:sz="0" w:space="0" w:color="auto"/>
                <w:right w:val="none" w:sz="0" w:space="0" w:color="auto"/>
              </w:divBdr>
            </w:div>
          </w:divsChild>
        </w:div>
        <w:div w:id="1055545011">
          <w:marLeft w:val="0"/>
          <w:marRight w:val="0"/>
          <w:marTop w:val="0"/>
          <w:marBottom w:val="0"/>
          <w:divBdr>
            <w:top w:val="none" w:sz="0" w:space="0" w:color="auto"/>
            <w:left w:val="none" w:sz="0" w:space="0" w:color="auto"/>
            <w:bottom w:val="none" w:sz="0" w:space="0" w:color="auto"/>
            <w:right w:val="none" w:sz="0" w:space="0" w:color="auto"/>
          </w:divBdr>
        </w:div>
        <w:div w:id="1120689633">
          <w:marLeft w:val="0"/>
          <w:marRight w:val="0"/>
          <w:marTop w:val="0"/>
          <w:marBottom w:val="0"/>
          <w:divBdr>
            <w:top w:val="none" w:sz="0" w:space="0" w:color="auto"/>
            <w:left w:val="none" w:sz="0" w:space="0" w:color="auto"/>
            <w:bottom w:val="none" w:sz="0" w:space="0" w:color="auto"/>
            <w:right w:val="none" w:sz="0" w:space="0" w:color="auto"/>
          </w:divBdr>
        </w:div>
      </w:divsChild>
    </w:div>
    <w:div w:id="938677325">
      <w:bodyDiv w:val="1"/>
      <w:marLeft w:val="0"/>
      <w:marRight w:val="0"/>
      <w:marTop w:val="0"/>
      <w:marBottom w:val="0"/>
      <w:divBdr>
        <w:top w:val="none" w:sz="0" w:space="0" w:color="auto"/>
        <w:left w:val="none" w:sz="0" w:space="0" w:color="auto"/>
        <w:bottom w:val="none" w:sz="0" w:space="0" w:color="auto"/>
        <w:right w:val="none" w:sz="0" w:space="0" w:color="auto"/>
      </w:divBdr>
    </w:div>
    <w:div w:id="946081951">
      <w:bodyDiv w:val="1"/>
      <w:marLeft w:val="0"/>
      <w:marRight w:val="0"/>
      <w:marTop w:val="0"/>
      <w:marBottom w:val="0"/>
      <w:divBdr>
        <w:top w:val="none" w:sz="0" w:space="0" w:color="auto"/>
        <w:left w:val="none" w:sz="0" w:space="0" w:color="auto"/>
        <w:bottom w:val="none" w:sz="0" w:space="0" w:color="auto"/>
        <w:right w:val="none" w:sz="0" w:space="0" w:color="auto"/>
      </w:divBdr>
    </w:div>
    <w:div w:id="950278758">
      <w:bodyDiv w:val="1"/>
      <w:marLeft w:val="0"/>
      <w:marRight w:val="0"/>
      <w:marTop w:val="0"/>
      <w:marBottom w:val="0"/>
      <w:divBdr>
        <w:top w:val="none" w:sz="0" w:space="0" w:color="auto"/>
        <w:left w:val="none" w:sz="0" w:space="0" w:color="auto"/>
        <w:bottom w:val="none" w:sz="0" w:space="0" w:color="auto"/>
        <w:right w:val="none" w:sz="0" w:space="0" w:color="auto"/>
      </w:divBdr>
      <w:divsChild>
        <w:div w:id="928075926">
          <w:marLeft w:val="0"/>
          <w:marRight w:val="0"/>
          <w:marTop w:val="0"/>
          <w:marBottom w:val="0"/>
          <w:divBdr>
            <w:top w:val="none" w:sz="0" w:space="0" w:color="auto"/>
            <w:left w:val="none" w:sz="0" w:space="0" w:color="auto"/>
            <w:bottom w:val="none" w:sz="0" w:space="0" w:color="auto"/>
            <w:right w:val="none" w:sz="0" w:space="0" w:color="auto"/>
          </w:divBdr>
          <w:divsChild>
            <w:div w:id="78939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204929">
      <w:bodyDiv w:val="1"/>
      <w:marLeft w:val="0"/>
      <w:marRight w:val="0"/>
      <w:marTop w:val="0"/>
      <w:marBottom w:val="0"/>
      <w:divBdr>
        <w:top w:val="none" w:sz="0" w:space="0" w:color="auto"/>
        <w:left w:val="none" w:sz="0" w:space="0" w:color="auto"/>
        <w:bottom w:val="none" w:sz="0" w:space="0" w:color="auto"/>
        <w:right w:val="none" w:sz="0" w:space="0" w:color="auto"/>
      </w:divBdr>
      <w:divsChild>
        <w:div w:id="1150713519">
          <w:marLeft w:val="0"/>
          <w:marRight w:val="0"/>
          <w:marTop w:val="0"/>
          <w:marBottom w:val="0"/>
          <w:divBdr>
            <w:top w:val="none" w:sz="0" w:space="0" w:color="auto"/>
            <w:left w:val="none" w:sz="0" w:space="0" w:color="auto"/>
            <w:bottom w:val="none" w:sz="0" w:space="0" w:color="auto"/>
            <w:right w:val="none" w:sz="0" w:space="0" w:color="auto"/>
          </w:divBdr>
          <w:divsChild>
            <w:div w:id="1493333779">
              <w:marLeft w:val="0"/>
              <w:marRight w:val="0"/>
              <w:marTop w:val="0"/>
              <w:marBottom w:val="0"/>
              <w:divBdr>
                <w:top w:val="none" w:sz="0" w:space="0" w:color="auto"/>
                <w:left w:val="none" w:sz="0" w:space="0" w:color="auto"/>
                <w:bottom w:val="none" w:sz="0" w:space="0" w:color="auto"/>
                <w:right w:val="none" w:sz="0" w:space="0" w:color="auto"/>
              </w:divBdr>
              <w:divsChild>
                <w:div w:id="1160735624">
                  <w:marLeft w:val="0"/>
                  <w:marRight w:val="0"/>
                  <w:marTop w:val="0"/>
                  <w:marBottom w:val="0"/>
                  <w:divBdr>
                    <w:top w:val="none" w:sz="0" w:space="0" w:color="auto"/>
                    <w:left w:val="none" w:sz="0" w:space="0" w:color="auto"/>
                    <w:bottom w:val="none" w:sz="0" w:space="0" w:color="auto"/>
                    <w:right w:val="none" w:sz="0" w:space="0" w:color="auto"/>
                  </w:divBdr>
                  <w:divsChild>
                    <w:div w:id="770508398">
                      <w:marLeft w:val="0"/>
                      <w:marRight w:val="0"/>
                      <w:marTop w:val="0"/>
                      <w:marBottom w:val="0"/>
                      <w:divBdr>
                        <w:top w:val="none" w:sz="0" w:space="0" w:color="auto"/>
                        <w:left w:val="none" w:sz="0" w:space="0" w:color="auto"/>
                        <w:bottom w:val="none" w:sz="0" w:space="0" w:color="auto"/>
                        <w:right w:val="none" w:sz="0" w:space="0" w:color="auto"/>
                      </w:divBdr>
                      <w:divsChild>
                        <w:div w:id="1009483519">
                          <w:marLeft w:val="0"/>
                          <w:marRight w:val="0"/>
                          <w:marTop w:val="0"/>
                          <w:marBottom w:val="0"/>
                          <w:divBdr>
                            <w:top w:val="none" w:sz="0" w:space="0" w:color="auto"/>
                            <w:left w:val="none" w:sz="0" w:space="0" w:color="auto"/>
                            <w:bottom w:val="none" w:sz="0" w:space="0" w:color="auto"/>
                            <w:right w:val="none" w:sz="0" w:space="0" w:color="auto"/>
                          </w:divBdr>
                          <w:divsChild>
                            <w:div w:id="23750404">
                              <w:marLeft w:val="0"/>
                              <w:marRight w:val="0"/>
                              <w:marTop w:val="0"/>
                              <w:marBottom w:val="0"/>
                              <w:divBdr>
                                <w:top w:val="none" w:sz="0" w:space="0" w:color="auto"/>
                                <w:left w:val="none" w:sz="0" w:space="0" w:color="auto"/>
                                <w:bottom w:val="none" w:sz="0" w:space="0" w:color="auto"/>
                                <w:right w:val="none" w:sz="0" w:space="0" w:color="auto"/>
                              </w:divBdr>
                            </w:div>
                            <w:div w:id="39728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4001581">
      <w:bodyDiv w:val="1"/>
      <w:marLeft w:val="0"/>
      <w:marRight w:val="0"/>
      <w:marTop w:val="0"/>
      <w:marBottom w:val="0"/>
      <w:divBdr>
        <w:top w:val="none" w:sz="0" w:space="0" w:color="auto"/>
        <w:left w:val="none" w:sz="0" w:space="0" w:color="auto"/>
        <w:bottom w:val="none" w:sz="0" w:space="0" w:color="auto"/>
        <w:right w:val="none" w:sz="0" w:space="0" w:color="auto"/>
      </w:divBdr>
      <w:divsChild>
        <w:div w:id="760302408">
          <w:marLeft w:val="0"/>
          <w:marRight w:val="0"/>
          <w:marTop w:val="0"/>
          <w:marBottom w:val="0"/>
          <w:divBdr>
            <w:top w:val="none" w:sz="0" w:space="0" w:color="auto"/>
            <w:left w:val="none" w:sz="0" w:space="0" w:color="auto"/>
            <w:bottom w:val="none" w:sz="0" w:space="0" w:color="auto"/>
            <w:right w:val="none" w:sz="0" w:space="0" w:color="auto"/>
          </w:divBdr>
          <w:divsChild>
            <w:div w:id="799111378">
              <w:marLeft w:val="0"/>
              <w:marRight w:val="0"/>
              <w:marTop w:val="100"/>
              <w:marBottom w:val="400"/>
              <w:divBdr>
                <w:top w:val="none" w:sz="0" w:space="0" w:color="auto"/>
                <w:left w:val="none" w:sz="0" w:space="0" w:color="auto"/>
                <w:bottom w:val="none" w:sz="0" w:space="0" w:color="auto"/>
                <w:right w:val="none" w:sz="0" w:space="0" w:color="auto"/>
              </w:divBdr>
              <w:divsChild>
                <w:div w:id="400716389">
                  <w:marLeft w:val="0"/>
                  <w:marRight w:val="0"/>
                  <w:marTop w:val="0"/>
                  <w:marBottom w:val="40"/>
                  <w:divBdr>
                    <w:top w:val="single" w:sz="8" w:space="15" w:color="D0D2D3"/>
                    <w:left w:val="single" w:sz="8" w:space="15" w:color="D0D2D3"/>
                    <w:bottom w:val="single" w:sz="8" w:space="15" w:color="D0D2D3"/>
                    <w:right w:val="single" w:sz="8" w:space="15" w:color="D0D2D3"/>
                  </w:divBdr>
                  <w:divsChild>
                    <w:div w:id="417480452">
                      <w:marLeft w:val="0"/>
                      <w:marRight w:val="0"/>
                      <w:marTop w:val="0"/>
                      <w:marBottom w:val="0"/>
                      <w:divBdr>
                        <w:top w:val="none" w:sz="0" w:space="0" w:color="auto"/>
                        <w:left w:val="none" w:sz="0" w:space="0" w:color="auto"/>
                        <w:bottom w:val="none" w:sz="0" w:space="0" w:color="auto"/>
                        <w:right w:val="none" w:sz="0" w:space="0" w:color="auto"/>
                      </w:divBdr>
                    </w:div>
                    <w:div w:id="1629973329">
                      <w:marLeft w:val="0"/>
                      <w:marRight w:val="0"/>
                      <w:marTop w:val="0"/>
                      <w:marBottom w:val="100"/>
                      <w:divBdr>
                        <w:top w:val="none" w:sz="0" w:space="0" w:color="auto"/>
                        <w:left w:val="none" w:sz="0" w:space="0" w:color="auto"/>
                        <w:bottom w:val="none" w:sz="0" w:space="0" w:color="auto"/>
                        <w:right w:val="none" w:sz="0" w:space="0" w:color="auto"/>
                      </w:divBdr>
                    </w:div>
                  </w:divsChild>
                </w:div>
              </w:divsChild>
            </w:div>
          </w:divsChild>
        </w:div>
      </w:divsChild>
    </w:div>
    <w:div w:id="968365614">
      <w:bodyDiv w:val="1"/>
      <w:marLeft w:val="0"/>
      <w:marRight w:val="0"/>
      <w:marTop w:val="0"/>
      <w:marBottom w:val="0"/>
      <w:divBdr>
        <w:top w:val="none" w:sz="0" w:space="0" w:color="auto"/>
        <w:left w:val="none" w:sz="0" w:space="0" w:color="auto"/>
        <w:bottom w:val="none" w:sz="0" w:space="0" w:color="auto"/>
        <w:right w:val="none" w:sz="0" w:space="0" w:color="auto"/>
      </w:divBdr>
    </w:div>
    <w:div w:id="971718434">
      <w:bodyDiv w:val="1"/>
      <w:marLeft w:val="0"/>
      <w:marRight w:val="0"/>
      <w:marTop w:val="0"/>
      <w:marBottom w:val="0"/>
      <w:divBdr>
        <w:top w:val="none" w:sz="0" w:space="0" w:color="auto"/>
        <w:left w:val="none" w:sz="0" w:space="0" w:color="auto"/>
        <w:bottom w:val="none" w:sz="0" w:space="0" w:color="auto"/>
        <w:right w:val="none" w:sz="0" w:space="0" w:color="auto"/>
      </w:divBdr>
    </w:div>
    <w:div w:id="972323767">
      <w:bodyDiv w:val="1"/>
      <w:marLeft w:val="0"/>
      <w:marRight w:val="0"/>
      <w:marTop w:val="0"/>
      <w:marBottom w:val="0"/>
      <w:divBdr>
        <w:top w:val="none" w:sz="0" w:space="0" w:color="auto"/>
        <w:left w:val="none" w:sz="0" w:space="0" w:color="auto"/>
        <w:bottom w:val="none" w:sz="0" w:space="0" w:color="auto"/>
        <w:right w:val="none" w:sz="0" w:space="0" w:color="auto"/>
      </w:divBdr>
    </w:div>
    <w:div w:id="973364868">
      <w:bodyDiv w:val="1"/>
      <w:marLeft w:val="0"/>
      <w:marRight w:val="0"/>
      <w:marTop w:val="0"/>
      <w:marBottom w:val="0"/>
      <w:divBdr>
        <w:top w:val="none" w:sz="0" w:space="0" w:color="auto"/>
        <w:left w:val="none" w:sz="0" w:space="0" w:color="auto"/>
        <w:bottom w:val="none" w:sz="0" w:space="0" w:color="auto"/>
        <w:right w:val="none" w:sz="0" w:space="0" w:color="auto"/>
      </w:divBdr>
    </w:div>
    <w:div w:id="975451225">
      <w:bodyDiv w:val="1"/>
      <w:marLeft w:val="0"/>
      <w:marRight w:val="0"/>
      <w:marTop w:val="0"/>
      <w:marBottom w:val="0"/>
      <w:divBdr>
        <w:top w:val="none" w:sz="0" w:space="0" w:color="auto"/>
        <w:left w:val="none" w:sz="0" w:space="0" w:color="auto"/>
        <w:bottom w:val="none" w:sz="0" w:space="0" w:color="auto"/>
        <w:right w:val="none" w:sz="0" w:space="0" w:color="auto"/>
      </w:divBdr>
      <w:divsChild>
        <w:div w:id="1332366323">
          <w:marLeft w:val="0"/>
          <w:marRight w:val="0"/>
          <w:marTop w:val="0"/>
          <w:marBottom w:val="0"/>
          <w:divBdr>
            <w:top w:val="none" w:sz="0" w:space="0" w:color="auto"/>
            <w:left w:val="none" w:sz="0" w:space="0" w:color="auto"/>
            <w:bottom w:val="none" w:sz="0" w:space="0" w:color="auto"/>
            <w:right w:val="none" w:sz="0" w:space="0" w:color="auto"/>
          </w:divBdr>
          <w:divsChild>
            <w:div w:id="339430030">
              <w:marLeft w:val="0"/>
              <w:marRight w:val="0"/>
              <w:marTop w:val="0"/>
              <w:marBottom w:val="0"/>
              <w:divBdr>
                <w:top w:val="none" w:sz="0" w:space="0" w:color="auto"/>
                <w:left w:val="none" w:sz="0" w:space="0" w:color="auto"/>
                <w:bottom w:val="none" w:sz="0" w:space="0" w:color="auto"/>
                <w:right w:val="none" w:sz="0" w:space="0" w:color="auto"/>
              </w:divBdr>
              <w:divsChild>
                <w:div w:id="424693182">
                  <w:marLeft w:val="0"/>
                  <w:marRight w:val="0"/>
                  <w:marTop w:val="0"/>
                  <w:marBottom w:val="0"/>
                  <w:divBdr>
                    <w:top w:val="none" w:sz="0" w:space="0" w:color="auto"/>
                    <w:left w:val="none" w:sz="0" w:space="0" w:color="auto"/>
                    <w:bottom w:val="none" w:sz="0" w:space="0" w:color="auto"/>
                    <w:right w:val="none" w:sz="0" w:space="0" w:color="auto"/>
                  </w:divBdr>
                </w:div>
                <w:div w:id="55273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013260">
      <w:bodyDiv w:val="1"/>
      <w:marLeft w:val="0"/>
      <w:marRight w:val="0"/>
      <w:marTop w:val="0"/>
      <w:marBottom w:val="0"/>
      <w:divBdr>
        <w:top w:val="none" w:sz="0" w:space="0" w:color="auto"/>
        <w:left w:val="none" w:sz="0" w:space="0" w:color="auto"/>
        <w:bottom w:val="none" w:sz="0" w:space="0" w:color="auto"/>
        <w:right w:val="none" w:sz="0" w:space="0" w:color="auto"/>
      </w:divBdr>
      <w:divsChild>
        <w:div w:id="1043795757">
          <w:marLeft w:val="0"/>
          <w:marRight w:val="0"/>
          <w:marTop w:val="0"/>
          <w:marBottom w:val="0"/>
          <w:divBdr>
            <w:top w:val="none" w:sz="0" w:space="0" w:color="auto"/>
            <w:left w:val="none" w:sz="0" w:space="0" w:color="auto"/>
            <w:bottom w:val="none" w:sz="0" w:space="0" w:color="auto"/>
            <w:right w:val="none" w:sz="0" w:space="0" w:color="auto"/>
          </w:divBdr>
        </w:div>
      </w:divsChild>
    </w:div>
    <w:div w:id="990720891">
      <w:bodyDiv w:val="1"/>
      <w:marLeft w:val="0"/>
      <w:marRight w:val="0"/>
      <w:marTop w:val="0"/>
      <w:marBottom w:val="0"/>
      <w:divBdr>
        <w:top w:val="none" w:sz="0" w:space="0" w:color="auto"/>
        <w:left w:val="none" w:sz="0" w:space="0" w:color="auto"/>
        <w:bottom w:val="none" w:sz="0" w:space="0" w:color="auto"/>
        <w:right w:val="none" w:sz="0" w:space="0" w:color="auto"/>
      </w:divBdr>
      <w:divsChild>
        <w:div w:id="102696545">
          <w:marLeft w:val="0"/>
          <w:marRight w:val="0"/>
          <w:marTop w:val="0"/>
          <w:marBottom w:val="0"/>
          <w:divBdr>
            <w:top w:val="none" w:sz="0" w:space="0" w:color="auto"/>
            <w:left w:val="none" w:sz="0" w:space="0" w:color="auto"/>
            <w:bottom w:val="none" w:sz="0" w:space="0" w:color="auto"/>
            <w:right w:val="none" w:sz="0" w:space="0" w:color="auto"/>
          </w:divBdr>
        </w:div>
      </w:divsChild>
    </w:div>
    <w:div w:id="999232789">
      <w:bodyDiv w:val="1"/>
      <w:marLeft w:val="0"/>
      <w:marRight w:val="0"/>
      <w:marTop w:val="0"/>
      <w:marBottom w:val="0"/>
      <w:divBdr>
        <w:top w:val="none" w:sz="0" w:space="0" w:color="auto"/>
        <w:left w:val="none" w:sz="0" w:space="0" w:color="auto"/>
        <w:bottom w:val="none" w:sz="0" w:space="0" w:color="auto"/>
        <w:right w:val="none" w:sz="0" w:space="0" w:color="auto"/>
      </w:divBdr>
    </w:div>
    <w:div w:id="999582318">
      <w:bodyDiv w:val="1"/>
      <w:marLeft w:val="0"/>
      <w:marRight w:val="0"/>
      <w:marTop w:val="0"/>
      <w:marBottom w:val="0"/>
      <w:divBdr>
        <w:top w:val="none" w:sz="0" w:space="0" w:color="auto"/>
        <w:left w:val="none" w:sz="0" w:space="0" w:color="auto"/>
        <w:bottom w:val="none" w:sz="0" w:space="0" w:color="auto"/>
        <w:right w:val="none" w:sz="0" w:space="0" w:color="auto"/>
      </w:divBdr>
    </w:div>
    <w:div w:id="1000694664">
      <w:bodyDiv w:val="1"/>
      <w:marLeft w:val="0"/>
      <w:marRight w:val="0"/>
      <w:marTop w:val="0"/>
      <w:marBottom w:val="0"/>
      <w:divBdr>
        <w:top w:val="none" w:sz="0" w:space="0" w:color="auto"/>
        <w:left w:val="none" w:sz="0" w:space="0" w:color="auto"/>
        <w:bottom w:val="none" w:sz="0" w:space="0" w:color="auto"/>
        <w:right w:val="none" w:sz="0" w:space="0" w:color="auto"/>
      </w:divBdr>
      <w:divsChild>
        <w:div w:id="377047301">
          <w:marLeft w:val="0"/>
          <w:marRight w:val="0"/>
          <w:marTop w:val="0"/>
          <w:marBottom w:val="0"/>
          <w:divBdr>
            <w:top w:val="none" w:sz="0" w:space="0" w:color="auto"/>
            <w:left w:val="none" w:sz="0" w:space="0" w:color="auto"/>
            <w:bottom w:val="none" w:sz="0" w:space="0" w:color="auto"/>
            <w:right w:val="none" w:sz="0" w:space="0" w:color="auto"/>
          </w:divBdr>
        </w:div>
        <w:div w:id="465511511">
          <w:marLeft w:val="0"/>
          <w:marRight w:val="0"/>
          <w:marTop w:val="0"/>
          <w:marBottom w:val="0"/>
          <w:divBdr>
            <w:top w:val="none" w:sz="0" w:space="0" w:color="auto"/>
            <w:left w:val="none" w:sz="0" w:space="0" w:color="auto"/>
            <w:bottom w:val="none" w:sz="0" w:space="0" w:color="auto"/>
            <w:right w:val="none" w:sz="0" w:space="0" w:color="auto"/>
          </w:divBdr>
        </w:div>
        <w:div w:id="1026633275">
          <w:marLeft w:val="0"/>
          <w:marRight w:val="0"/>
          <w:marTop w:val="0"/>
          <w:marBottom w:val="0"/>
          <w:divBdr>
            <w:top w:val="none" w:sz="0" w:space="0" w:color="auto"/>
            <w:left w:val="none" w:sz="0" w:space="0" w:color="auto"/>
            <w:bottom w:val="none" w:sz="0" w:space="0" w:color="auto"/>
            <w:right w:val="none" w:sz="0" w:space="0" w:color="auto"/>
          </w:divBdr>
        </w:div>
        <w:div w:id="1558083070">
          <w:marLeft w:val="0"/>
          <w:marRight w:val="0"/>
          <w:marTop w:val="0"/>
          <w:marBottom w:val="0"/>
          <w:divBdr>
            <w:top w:val="none" w:sz="0" w:space="0" w:color="auto"/>
            <w:left w:val="none" w:sz="0" w:space="0" w:color="auto"/>
            <w:bottom w:val="none" w:sz="0" w:space="0" w:color="auto"/>
            <w:right w:val="none" w:sz="0" w:space="0" w:color="auto"/>
          </w:divBdr>
        </w:div>
      </w:divsChild>
    </w:div>
    <w:div w:id="1005521514">
      <w:bodyDiv w:val="1"/>
      <w:marLeft w:val="0"/>
      <w:marRight w:val="0"/>
      <w:marTop w:val="0"/>
      <w:marBottom w:val="0"/>
      <w:divBdr>
        <w:top w:val="none" w:sz="0" w:space="0" w:color="auto"/>
        <w:left w:val="none" w:sz="0" w:space="0" w:color="auto"/>
        <w:bottom w:val="none" w:sz="0" w:space="0" w:color="auto"/>
        <w:right w:val="none" w:sz="0" w:space="0" w:color="auto"/>
      </w:divBdr>
    </w:div>
    <w:div w:id="1005934145">
      <w:bodyDiv w:val="1"/>
      <w:marLeft w:val="0"/>
      <w:marRight w:val="0"/>
      <w:marTop w:val="0"/>
      <w:marBottom w:val="0"/>
      <w:divBdr>
        <w:top w:val="none" w:sz="0" w:space="0" w:color="auto"/>
        <w:left w:val="none" w:sz="0" w:space="0" w:color="auto"/>
        <w:bottom w:val="none" w:sz="0" w:space="0" w:color="auto"/>
        <w:right w:val="none" w:sz="0" w:space="0" w:color="auto"/>
      </w:divBdr>
      <w:divsChild>
        <w:div w:id="589235116">
          <w:marLeft w:val="0"/>
          <w:marRight w:val="0"/>
          <w:marTop w:val="0"/>
          <w:marBottom w:val="0"/>
          <w:divBdr>
            <w:top w:val="none" w:sz="0" w:space="0" w:color="auto"/>
            <w:left w:val="none" w:sz="0" w:space="0" w:color="auto"/>
            <w:bottom w:val="none" w:sz="0" w:space="0" w:color="auto"/>
            <w:right w:val="none" w:sz="0" w:space="0" w:color="auto"/>
          </w:divBdr>
        </w:div>
        <w:div w:id="1162820347">
          <w:marLeft w:val="0"/>
          <w:marRight w:val="0"/>
          <w:marTop w:val="0"/>
          <w:marBottom w:val="0"/>
          <w:divBdr>
            <w:top w:val="none" w:sz="0" w:space="0" w:color="auto"/>
            <w:left w:val="none" w:sz="0" w:space="0" w:color="auto"/>
            <w:bottom w:val="none" w:sz="0" w:space="0" w:color="auto"/>
            <w:right w:val="none" w:sz="0" w:space="0" w:color="auto"/>
          </w:divBdr>
        </w:div>
        <w:div w:id="2023125766">
          <w:marLeft w:val="0"/>
          <w:marRight w:val="0"/>
          <w:marTop w:val="0"/>
          <w:marBottom w:val="0"/>
          <w:divBdr>
            <w:top w:val="none" w:sz="0" w:space="0" w:color="auto"/>
            <w:left w:val="none" w:sz="0" w:space="0" w:color="auto"/>
            <w:bottom w:val="none" w:sz="0" w:space="0" w:color="auto"/>
            <w:right w:val="none" w:sz="0" w:space="0" w:color="auto"/>
          </w:divBdr>
        </w:div>
      </w:divsChild>
    </w:div>
    <w:div w:id="1005934834">
      <w:bodyDiv w:val="1"/>
      <w:marLeft w:val="0"/>
      <w:marRight w:val="0"/>
      <w:marTop w:val="0"/>
      <w:marBottom w:val="0"/>
      <w:divBdr>
        <w:top w:val="none" w:sz="0" w:space="0" w:color="auto"/>
        <w:left w:val="none" w:sz="0" w:space="0" w:color="auto"/>
        <w:bottom w:val="none" w:sz="0" w:space="0" w:color="auto"/>
        <w:right w:val="none" w:sz="0" w:space="0" w:color="auto"/>
      </w:divBdr>
    </w:div>
    <w:div w:id="1007244812">
      <w:bodyDiv w:val="1"/>
      <w:marLeft w:val="0"/>
      <w:marRight w:val="0"/>
      <w:marTop w:val="0"/>
      <w:marBottom w:val="0"/>
      <w:divBdr>
        <w:top w:val="none" w:sz="0" w:space="0" w:color="auto"/>
        <w:left w:val="none" w:sz="0" w:space="0" w:color="auto"/>
        <w:bottom w:val="none" w:sz="0" w:space="0" w:color="auto"/>
        <w:right w:val="none" w:sz="0" w:space="0" w:color="auto"/>
      </w:divBdr>
      <w:divsChild>
        <w:div w:id="1278179882">
          <w:marLeft w:val="0"/>
          <w:marRight w:val="0"/>
          <w:marTop w:val="0"/>
          <w:marBottom w:val="0"/>
          <w:divBdr>
            <w:top w:val="none" w:sz="0" w:space="0" w:color="auto"/>
            <w:left w:val="none" w:sz="0" w:space="0" w:color="auto"/>
            <w:bottom w:val="none" w:sz="0" w:space="0" w:color="auto"/>
            <w:right w:val="none" w:sz="0" w:space="0" w:color="auto"/>
          </w:divBdr>
          <w:divsChild>
            <w:div w:id="1273132112">
              <w:marLeft w:val="0"/>
              <w:marRight w:val="0"/>
              <w:marTop w:val="0"/>
              <w:marBottom w:val="0"/>
              <w:divBdr>
                <w:top w:val="none" w:sz="0" w:space="0" w:color="auto"/>
                <w:left w:val="none" w:sz="0" w:space="0" w:color="auto"/>
                <w:bottom w:val="none" w:sz="0" w:space="0" w:color="auto"/>
                <w:right w:val="none" w:sz="0" w:space="0" w:color="auto"/>
              </w:divBdr>
              <w:divsChild>
                <w:div w:id="1974941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763187">
      <w:bodyDiv w:val="1"/>
      <w:marLeft w:val="0"/>
      <w:marRight w:val="0"/>
      <w:marTop w:val="0"/>
      <w:marBottom w:val="0"/>
      <w:divBdr>
        <w:top w:val="none" w:sz="0" w:space="0" w:color="auto"/>
        <w:left w:val="none" w:sz="0" w:space="0" w:color="auto"/>
        <w:bottom w:val="none" w:sz="0" w:space="0" w:color="auto"/>
        <w:right w:val="none" w:sz="0" w:space="0" w:color="auto"/>
      </w:divBdr>
    </w:div>
    <w:div w:id="1015108804">
      <w:bodyDiv w:val="1"/>
      <w:marLeft w:val="0"/>
      <w:marRight w:val="0"/>
      <w:marTop w:val="0"/>
      <w:marBottom w:val="0"/>
      <w:divBdr>
        <w:top w:val="none" w:sz="0" w:space="0" w:color="auto"/>
        <w:left w:val="none" w:sz="0" w:space="0" w:color="auto"/>
        <w:bottom w:val="none" w:sz="0" w:space="0" w:color="auto"/>
        <w:right w:val="none" w:sz="0" w:space="0" w:color="auto"/>
      </w:divBdr>
      <w:divsChild>
        <w:div w:id="647830925">
          <w:marLeft w:val="0"/>
          <w:marRight w:val="0"/>
          <w:marTop w:val="0"/>
          <w:marBottom w:val="0"/>
          <w:divBdr>
            <w:top w:val="none" w:sz="0" w:space="0" w:color="auto"/>
            <w:left w:val="none" w:sz="0" w:space="0" w:color="auto"/>
            <w:bottom w:val="none" w:sz="0" w:space="0" w:color="auto"/>
            <w:right w:val="none" w:sz="0" w:space="0" w:color="auto"/>
          </w:divBdr>
        </w:div>
      </w:divsChild>
    </w:div>
    <w:div w:id="1015110684">
      <w:bodyDiv w:val="1"/>
      <w:marLeft w:val="0"/>
      <w:marRight w:val="0"/>
      <w:marTop w:val="0"/>
      <w:marBottom w:val="0"/>
      <w:divBdr>
        <w:top w:val="none" w:sz="0" w:space="0" w:color="auto"/>
        <w:left w:val="none" w:sz="0" w:space="0" w:color="auto"/>
        <w:bottom w:val="none" w:sz="0" w:space="0" w:color="auto"/>
        <w:right w:val="none" w:sz="0" w:space="0" w:color="auto"/>
      </w:divBdr>
    </w:div>
    <w:div w:id="1023633361">
      <w:bodyDiv w:val="1"/>
      <w:marLeft w:val="0"/>
      <w:marRight w:val="0"/>
      <w:marTop w:val="0"/>
      <w:marBottom w:val="0"/>
      <w:divBdr>
        <w:top w:val="none" w:sz="0" w:space="0" w:color="auto"/>
        <w:left w:val="none" w:sz="0" w:space="0" w:color="auto"/>
        <w:bottom w:val="none" w:sz="0" w:space="0" w:color="auto"/>
        <w:right w:val="none" w:sz="0" w:space="0" w:color="auto"/>
      </w:divBdr>
      <w:divsChild>
        <w:div w:id="2067869260">
          <w:marLeft w:val="0"/>
          <w:marRight w:val="0"/>
          <w:marTop w:val="0"/>
          <w:marBottom w:val="0"/>
          <w:divBdr>
            <w:top w:val="none" w:sz="0" w:space="0" w:color="auto"/>
            <w:left w:val="none" w:sz="0" w:space="0" w:color="auto"/>
            <w:bottom w:val="none" w:sz="0" w:space="0" w:color="auto"/>
            <w:right w:val="none" w:sz="0" w:space="0" w:color="auto"/>
          </w:divBdr>
          <w:divsChild>
            <w:div w:id="401220574">
              <w:marLeft w:val="0"/>
              <w:marRight w:val="0"/>
              <w:marTop w:val="0"/>
              <w:marBottom w:val="0"/>
              <w:divBdr>
                <w:top w:val="none" w:sz="0" w:space="0" w:color="auto"/>
                <w:left w:val="none" w:sz="0" w:space="0" w:color="auto"/>
                <w:bottom w:val="none" w:sz="0" w:space="0" w:color="auto"/>
                <w:right w:val="none" w:sz="0" w:space="0" w:color="auto"/>
              </w:divBdr>
              <w:divsChild>
                <w:div w:id="75589923">
                  <w:marLeft w:val="0"/>
                  <w:marRight w:val="0"/>
                  <w:marTop w:val="0"/>
                  <w:marBottom w:val="0"/>
                  <w:divBdr>
                    <w:top w:val="none" w:sz="0" w:space="0" w:color="auto"/>
                    <w:left w:val="none" w:sz="0" w:space="0" w:color="auto"/>
                    <w:bottom w:val="none" w:sz="0" w:space="0" w:color="auto"/>
                    <w:right w:val="none" w:sz="0" w:space="0" w:color="auto"/>
                  </w:divBdr>
                </w:div>
                <w:div w:id="246039583">
                  <w:marLeft w:val="0"/>
                  <w:marRight w:val="0"/>
                  <w:marTop w:val="0"/>
                  <w:marBottom w:val="0"/>
                  <w:divBdr>
                    <w:top w:val="none" w:sz="0" w:space="0" w:color="auto"/>
                    <w:left w:val="none" w:sz="0" w:space="0" w:color="auto"/>
                    <w:bottom w:val="none" w:sz="0" w:space="0" w:color="auto"/>
                    <w:right w:val="none" w:sz="0" w:space="0" w:color="auto"/>
                  </w:divBdr>
                </w:div>
                <w:div w:id="295381184">
                  <w:marLeft w:val="0"/>
                  <w:marRight w:val="0"/>
                  <w:marTop w:val="0"/>
                  <w:marBottom w:val="0"/>
                  <w:divBdr>
                    <w:top w:val="none" w:sz="0" w:space="0" w:color="auto"/>
                    <w:left w:val="none" w:sz="0" w:space="0" w:color="auto"/>
                    <w:bottom w:val="none" w:sz="0" w:space="0" w:color="auto"/>
                    <w:right w:val="none" w:sz="0" w:space="0" w:color="auto"/>
                  </w:divBdr>
                </w:div>
                <w:div w:id="343820864">
                  <w:marLeft w:val="0"/>
                  <w:marRight w:val="0"/>
                  <w:marTop w:val="0"/>
                  <w:marBottom w:val="0"/>
                  <w:divBdr>
                    <w:top w:val="none" w:sz="0" w:space="0" w:color="auto"/>
                    <w:left w:val="none" w:sz="0" w:space="0" w:color="auto"/>
                    <w:bottom w:val="none" w:sz="0" w:space="0" w:color="auto"/>
                    <w:right w:val="none" w:sz="0" w:space="0" w:color="auto"/>
                  </w:divBdr>
                </w:div>
                <w:div w:id="346173114">
                  <w:marLeft w:val="0"/>
                  <w:marRight w:val="0"/>
                  <w:marTop w:val="0"/>
                  <w:marBottom w:val="0"/>
                  <w:divBdr>
                    <w:top w:val="none" w:sz="0" w:space="0" w:color="auto"/>
                    <w:left w:val="none" w:sz="0" w:space="0" w:color="auto"/>
                    <w:bottom w:val="none" w:sz="0" w:space="0" w:color="auto"/>
                    <w:right w:val="none" w:sz="0" w:space="0" w:color="auto"/>
                  </w:divBdr>
                </w:div>
                <w:div w:id="357513325">
                  <w:marLeft w:val="0"/>
                  <w:marRight w:val="0"/>
                  <w:marTop w:val="0"/>
                  <w:marBottom w:val="0"/>
                  <w:divBdr>
                    <w:top w:val="none" w:sz="0" w:space="0" w:color="auto"/>
                    <w:left w:val="none" w:sz="0" w:space="0" w:color="auto"/>
                    <w:bottom w:val="none" w:sz="0" w:space="0" w:color="auto"/>
                    <w:right w:val="none" w:sz="0" w:space="0" w:color="auto"/>
                  </w:divBdr>
                </w:div>
                <w:div w:id="467825706">
                  <w:marLeft w:val="0"/>
                  <w:marRight w:val="0"/>
                  <w:marTop w:val="0"/>
                  <w:marBottom w:val="0"/>
                  <w:divBdr>
                    <w:top w:val="none" w:sz="0" w:space="0" w:color="auto"/>
                    <w:left w:val="none" w:sz="0" w:space="0" w:color="auto"/>
                    <w:bottom w:val="none" w:sz="0" w:space="0" w:color="auto"/>
                    <w:right w:val="none" w:sz="0" w:space="0" w:color="auto"/>
                  </w:divBdr>
                </w:div>
                <w:div w:id="480124403">
                  <w:marLeft w:val="0"/>
                  <w:marRight w:val="0"/>
                  <w:marTop w:val="0"/>
                  <w:marBottom w:val="0"/>
                  <w:divBdr>
                    <w:top w:val="none" w:sz="0" w:space="0" w:color="auto"/>
                    <w:left w:val="none" w:sz="0" w:space="0" w:color="auto"/>
                    <w:bottom w:val="none" w:sz="0" w:space="0" w:color="auto"/>
                    <w:right w:val="none" w:sz="0" w:space="0" w:color="auto"/>
                  </w:divBdr>
                </w:div>
                <w:div w:id="483543514">
                  <w:marLeft w:val="0"/>
                  <w:marRight w:val="0"/>
                  <w:marTop w:val="0"/>
                  <w:marBottom w:val="0"/>
                  <w:divBdr>
                    <w:top w:val="none" w:sz="0" w:space="0" w:color="auto"/>
                    <w:left w:val="none" w:sz="0" w:space="0" w:color="auto"/>
                    <w:bottom w:val="none" w:sz="0" w:space="0" w:color="auto"/>
                    <w:right w:val="none" w:sz="0" w:space="0" w:color="auto"/>
                  </w:divBdr>
                </w:div>
                <w:div w:id="618148880">
                  <w:marLeft w:val="0"/>
                  <w:marRight w:val="0"/>
                  <w:marTop w:val="0"/>
                  <w:marBottom w:val="0"/>
                  <w:divBdr>
                    <w:top w:val="none" w:sz="0" w:space="0" w:color="auto"/>
                    <w:left w:val="none" w:sz="0" w:space="0" w:color="auto"/>
                    <w:bottom w:val="none" w:sz="0" w:space="0" w:color="auto"/>
                    <w:right w:val="none" w:sz="0" w:space="0" w:color="auto"/>
                  </w:divBdr>
                </w:div>
                <w:div w:id="898051841">
                  <w:marLeft w:val="0"/>
                  <w:marRight w:val="0"/>
                  <w:marTop w:val="0"/>
                  <w:marBottom w:val="0"/>
                  <w:divBdr>
                    <w:top w:val="none" w:sz="0" w:space="0" w:color="auto"/>
                    <w:left w:val="none" w:sz="0" w:space="0" w:color="auto"/>
                    <w:bottom w:val="none" w:sz="0" w:space="0" w:color="auto"/>
                    <w:right w:val="none" w:sz="0" w:space="0" w:color="auto"/>
                  </w:divBdr>
                </w:div>
                <w:div w:id="975723380">
                  <w:marLeft w:val="0"/>
                  <w:marRight w:val="0"/>
                  <w:marTop w:val="0"/>
                  <w:marBottom w:val="0"/>
                  <w:divBdr>
                    <w:top w:val="none" w:sz="0" w:space="0" w:color="auto"/>
                    <w:left w:val="none" w:sz="0" w:space="0" w:color="auto"/>
                    <w:bottom w:val="none" w:sz="0" w:space="0" w:color="auto"/>
                    <w:right w:val="none" w:sz="0" w:space="0" w:color="auto"/>
                  </w:divBdr>
                </w:div>
                <w:div w:id="1030253938">
                  <w:marLeft w:val="0"/>
                  <w:marRight w:val="0"/>
                  <w:marTop w:val="0"/>
                  <w:marBottom w:val="0"/>
                  <w:divBdr>
                    <w:top w:val="none" w:sz="0" w:space="0" w:color="auto"/>
                    <w:left w:val="none" w:sz="0" w:space="0" w:color="auto"/>
                    <w:bottom w:val="none" w:sz="0" w:space="0" w:color="auto"/>
                    <w:right w:val="none" w:sz="0" w:space="0" w:color="auto"/>
                  </w:divBdr>
                </w:div>
                <w:div w:id="1277296897">
                  <w:marLeft w:val="0"/>
                  <w:marRight w:val="0"/>
                  <w:marTop w:val="0"/>
                  <w:marBottom w:val="0"/>
                  <w:divBdr>
                    <w:top w:val="none" w:sz="0" w:space="0" w:color="auto"/>
                    <w:left w:val="none" w:sz="0" w:space="0" w:color="auto"/>
                    <w:bottom w:val="none" w:sz="0" w:space="0" w:color="auto"/>
                    <w:right w:val="none" w:sz="0" w:space="0" w:color="auto"/>
                  </w:divBdr>
                </w:div>
                <w:div w:id="1297368589">
                  <w:marLeft w:val="0"/>
                  <w:marRight w:val="0"/>
                  <w:marTop w:val="0"/>
                  <w:marBottom w:val="0"/>
                  <w:divBdr>
                    <w:top w:val="none" w:sz="0" w:space="0" w:color="auto"/>
                    <w:left w:val="none" w:sz="0" w:space="0" w:color="auto"/>
                    <w:bottom w:val="none" w:sz="0" w:space="0" w:color="auto"/>
                    <w:right w:val="none" w:sz="0" w:space="0" w:color="auto"/>
                  </w:divBdr>
                </w:div>
                <w:div w:id="1387070797">
                  <w:marLeft w:val="0"/>
                  <w:marRight w:val="0"/>
                  <w:marTop w:val="0"/>
                  <w:marBottom w:val="0"/>
                  <w:divBdr>
                    <w:top w:val="none" w:sz="0" w:space="0" w:color="auto"/>
                    <w:left w:val="none" w:sz="0" w:space="0" w:color="auto"/>
                    <w:bottom w:val="none" w:sz="0" w:space="0" w:color="auto"/>
                    <w:right w:val="none" w:sz="0" w:space="0" w:color="auto"/>
                  </w:divBdr>
                </w:div>
                <w:div w:id="1492788955">
                  <w:marLeft w:val="0"/>
                  <w:marRight w:val="0"/>
                  <w:marTop w:val="0"/>
                  <w:marBottom w:val="0"/>
                  <w:divBdr>
                    <w:top w:val="none" w:sz="0" w:space="0" w:color="auto"/>
                    <w:left w:val="none" w:sz="0" w:space="0" w:color="auto"/>
                    <w:bottom w:val="none" w:sz="0" w:space="0" w:color="auto"/>
                    <w:right w:val="none" w:sz="0" w:space="0" w:color="auto"/>
                  </w:divBdr>
                </w:div>
                <w:div w:id="1494561367">
                  <w:marLeft w:val="0"/>
                  <w:marRight w:val="0"/>
                  <w:marTop w:val="0"/>
                  <w:marBottom w:val="0"/>
                  <w:divBdr>
                    <w:top w:val="none" w:sz="0" w:space="0" w:color="auto"/>
                    <w:left w:val="none" w:sz="0" w:space="0" w:color="auto"/>
                    <w:bottom w:val="none" w:sz="0" w:space="0" w:color="auto"/>
                    <w:right w:val="none" w:sz="0" w:space="0" w:color="auto"/>
                  </w:divBdr>
                </w:div>
                <w:div w:id="1569917339">
                  <w:marLeft w:val="0"/>
                  <w:marRight w:val="0"/>
                  <w:marTop w:val="0"/>
                  <w:marBottom w:val="0"/>
                  <w:divBdr>
                    <w:top w:val="none" w:sz="0" w:space="0" w:color="auto"/>
                    <w:left w:val="none" w:sz="0" w:space="0" w:color="auto"/>
                    <w:bottom w:val="none" w:sz="0" w:space="0" w:color="auto"/>
                    <w:right w:val="none" w:sz="0" w:space="0" w:color="auto"/>
                  </w:divBdr>
                </w:div>
                <w:div w:id="1872062899">
                  <w:marLeft w:val="0"/>
                  <w:marRight w:val="0"/>
                  <w:marTop w:val="0"/>
                  <w:marBottom w:val="0"/>
                  <w:divBdr>
                    <w:top w:val="none" w:sz="0" w:space="0" w:color="auto"/>
                    <w:left w:val="none" w:sz="0" w:space="0" w:color="auto"/>
                    <w:bottom w:val="none" w:sz="0" w:space="0" w:color="auto"/>
                    <w:right w:val="none" w:sz="0" w:space="0" w:color="auto"/>
                  </w:divBdr>
                </w:div>
                <w:div w:id="2037389184">
                  <w:marLeft w:val="0"/>
                  <w:marRight w:val="0"/>
                  <w:marTop w:val="0"/>
                  <w:marBottom w:val="0"/>
                  <w:divBdr>
                    <w:top w:val="none" w:sz="0" w:space="0" w:color="auto"/>
                    <w:left w:val="none" w:sz="0" w:space="0" w:color="auto"/>
                    <w:bottom w:val="none" w:sz="0" w:space="0" w:color="auto"/>
                    <w:right w:val="none" w:sz="0" w:space="0" w:color="auto"/>
                  </w:divBdr>
                </w:div>
                <w:div w:id="2070807326">
                  <w:marLeft w:val="0"/>
                  <w:marRight w:val="0"/>
                  <w:marTop w:val="0"/>
                  <w:marBottom w:val="0"/>
                  <w:divBdr>
                    <w:top w:val="none" w:sz="0" w:space="0" w:color="auto"/>
                    <w:left w:val="none" w:sz="0" w:space="0" w:color="auto"/>
                    <w:bottom w:val="none" w:sz="0" w:space="0" w:color="auto"/>
                    <w:right w:val="none" w:sz="0" w:space="0" w:color="auto"/>
                  </w:divBdr>
                </w:div>
                <w:div w:id="213421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994732">
      <w:bodyDiv w:val="1"/>
      <w:marLeft w:val="0"/>
      <w:marRight w:val="0"/>
      <w:marTop w:val="0"/>
      <w:marBottom w:val="0"/>
      <w:divBdr>
        <w:top w:val="none" w:sz="0" w:space="0" w:color="auto"/>
        <w:left w:val="none" w:sz="0" w:space="0" w:color="auto"/>
        <w:bottom w:val="none" w:sz="0" w:space="0" w:color="auto"/>
        <w:right w:val="none" w:sz="0" w:space="0" w:color="auto"/>
      </w:divBdr>
    </w:div>
    <w:div w:id="1031955670">
      <w:bodyDiv w:val="1"/>
      <w:marLeft w:val="0"/>
      <w:marRight w:val="0"/>
      <w:marTop w:val="0"/>
      <w:marBottom w:val="0"/>
      <w:divBdr>
        <w:top w:val="none" w:sz="0" w:space="0" w:color="auto"/>
        <w:left w:val="none" w:sz="0" w:space="0" w:color="auto"/>
        <w:bottom w:val="none" w:sz="0" w:space="0" w:color="auto"/>
        <w:right w:val="none" w:sz="0" w:space="0" w:color="auto"/>
      </w:divBdr>
      <w:divsChild>
        <w:div w:id="533930241">
          <w:marLeft w:val="0"/>
          <w:marRight w:val="0"/>
          <w:marTop w:val="0"/>
          <w:marBottom w:val="0"/>
          <w:divBdr>
            <w:top w:val="none" w:sz="0" w:space="0" w:color="auto"/>
            <w:left w:val="none" w:sz="0" w:space="0" w:color="auto"/>
            <w:bottom w:val="none" w:sz="0" w:space="0" w:color="auto"/>
            <w:right w:val="none" w:sz="0" w:space="0" w:color="auto"/>
          </w:divBdr>
          <w:divsChild>
            <w:div w:id="31421406">
              <w:marLeft w:val="360"/>
              <w:marRight w:val="360"/>
              <w:marTop w:val="0"/>
              <w:marBottom w:val="0"/>
              <w:divBdr>
                <w:top w:val="none" w:sz="0" w:space="0" w:color="auto"/>
                <w:left w:val="none" w:sz="0" w:space="0" w:color="auto"/>
                <w:bottom w:val="none" w:sz="0" w:space="0" w:color="auto"/>
                <w:right w:val="none" w:sz="0" w:space="0" w:color="auto"/>
              </w:divBdr>
            </w:div>
            <w:div w:id="161748804">
              <w:marLeft w:val="0"/>
              <w:marRight w:val="0"/>
              <w:marTop w:val="0"/>
              <w:marBottom w:val="0"/>
              <w:divBdr>
                <w:top w:val="none" w:sz="0" w:space="0" w:color="auto"/>
                <w:left w:val="none" w:sz="0" w:space="0" w:color="auto"/>
                <w:bottom w:val="none" w:sz="0" w:space="0" w:color="auto"/>
                <w:right w:val="none" w:sz="0" w:space="0" w:color="auto"/>
              </w:divBdr>
            </w:div>
            <w:div w:id="590702190">
              <w:marLeft w:val="0"/>
              <w:marRight w:val="0"/>
              <w:marTop w:val="0"/>
              <w:marBottom w:val="0"/>
              <w:divBdr>
                <w:top w:val="none" w:sz="0" w:space="0" w:color="auto"/>
                <w:left w:val="none" w:sz="0" w:space="0" w:color="auto"/>
                <w:bottom w:val="none" w:sz="0" w:space="0" w:color="auto"/>
                <w:right w:val="none" w:sz="0" w:space="0" w:color="auto"/>
              </w:divBdr>
            </w:div>
            <w:div w:id="621619047">
              <w:marLeft w:val="0"/>
              <w:marRight w:val="0"/>
              <w:marTop w:val="0"/>
              <w:marBottom w:val="0"/>
              <w:divBdr>
                <w:top w:val="none" w:sz="0" w:space="0" w:color="auto"/>
                <w:left w:val="none" w:sz="0" w:space="0" w:color="auto"/>
                <w:bottom w:val="none" w:sz="0" w:space="0" w:color="auto"/>
                <w:right w:val="none" w:sz="0" w:space="0" w:color="auto"/>
              </w:divBdr>
            </w:div>
            <w:div w:id="692851256">
              <w:marLeft w:val="360"/>
              <w:marRight w:val="360"/>
              <w:marTop w:val="0"/>
              <w:marBottom w:val="0"/>
              <w:divBdr>
                <w:top w:val="none" w:sz="0" w:space="0" w:color="auto"/>
                <w:left w:val="none" w:sz="0" w:space="0" w:color="auto"/>
                <w:bottom w:val="none" w:sz="0" w:space="0" w:color="auto"/>
                <w:right w:val="none" w:sz="0" w:space="0" w:color="auto"/>
              </w:divBdr>
            </w:div>
            <w:div w:id="941376408">
              <w:marLeft w:val="0"/>
              <w:marRight w:val="0"/>
              <w:marTop w:val="0"/>
              <w:marBottom w:val="0"/>
              <w:divBdr>
                <w:top w:val="none" w:sz="0" w:space="0" w:color="auto"/>
                <w:left w:val="none" w:sz="0" w:space="0" w:color="auto"/>
                <w:bottom w:val="none" w:sz="0" w:space="0" w:color="auto"/>
                <w:right w:val="none" w:sz="0" w:space="0" w:color="auto"/>
              </w:divBdr>
            </w:div>
            <w:div w:id="943807882">
              <w:marLeft w:val="360"/>
              <w:marRight w:val="360"/>
              <w:marTop w:val="0"/>
              <w:marBottom w:val="0"/>
              <w:divBdr>
                <w:top w:val="none" w:sz="0" w:space="0" w:color="auto"/>
                <w:left w:val="none" w:sz="0" w:space="0" w:color="auto"/>
                <w:bottom w:val="none" w:sz="0" w:space="0" w:color="auto"/>
                <w:right w:val="none" w:sz="0" w:space="0" w:color="auto"/>
              </w:divBdr>
            </w:div>
            <w:div w:id="1211501197">
              <w:marLeft w:val="0"/>
              <w:marRight w:val="0"/>
              <w:marTop w:val="0"/>
              <w:marBottom w:val="0"/>
              <w:divBdr>
                <w:top w:val="none" w:sz="0" w:space="0" w:color="auto"/>
                <w:left w:val="none" w:sz="0" w:space="0" w:color="auto"/>
                <w:bottom w:val="none" w:sz="0" w:space="0" w:color="auto"/>
                <w:right w:val="none" w:sz="0" w:space="0" w:color="auto"/>
              </w:divBdr>
            </w:div>
            <w:div w:id="1274702087">
              <w:marLeft w:val="0"/>
              <w:marRight w:val="0"/>
              <w:marTop w:val="0"/>
              <w:marBottom w:val="0"/>
              <w:divBdr>
                <w:top w:val="none" w:sz="0" w:space="0" w:color="auto"/>
                <w:left w:val="none" w:sz="0" w:space="0" w:color="auto"/>
                <w:bottom w:val="none" w:sz="0" w:space="0" w:color="auto"/>
                <w:right w:val="none" w:sz="0" w:space="0" w:color="auto"/>
              </w:divBdr>
            </w:div>
            <w:div w:id="1410813349">
              <w:marLeft w:val="0"/>
              <w:marRight w:val="0"/>
              <w:marTop w:val="0"/>
              <w:marBottom w:val="0"/>
              <w:divBdr>
                <w:top w:val="none" w:sz="0" w:space="0" w:color="auto"/>
                <w:left w:val="none" w:sz="0" w:space="0" w:color="auto"/>
                <w:bottom w:val="none" w:sz="0" w:space="0" w:color="auto"/>
                <w:right w:val="none" w:sz="0" w:space="0" w:color="auto"/>
              </w:divBdr>
            </w:div>
            <w:div w:id="1455321785">
              <w:marLeft w:val="0"/>
              <w:marRight w:val="0"/>
              <w:marTop w:val="0"/>
              <w:marBottom w:val="0"/>
              <w:divBdr>
                <w:top w:val="none" w:sz="0" w:space="0" w:color="auto"/>
                <w:left w:val="none" w:sz="0" w:space="0" w:color="auto"/>
                <w:bottom w:val="none" w:sz="0" w:space="0" w:color="auto"/>
                <w:right w:val="none" w:sz="0" w:space="0" w:color="auto"/>
              </w:divBdr>
            </w:div>
            <w:div w:id="1612782551">
              <w:marLeft w:val="0"/>
              <w:marRight w:val="0"/>
              <w:marTop w:val="0"/>
              <w:marBottom w:val="0"/>
              <w:divBdr>
                <w:top w:val="none" w:sz="0" w:space="0" w:color="auto"/>
                <w:left w:val="none" w:sz="0" w:space="0" w:color="auto"/>
                <w:bottom w:val="none" w:sz="0" w:space="0" w:color="auto"/>
                <w:right w:val="none" w:sz="0" w:space="0" w:color="auto"/>
              </w:divBdr>
            </w:div>
            <w:div w:id="1821532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5235492">
      <w:bodyDiv w:val="1"/>
      <w:marLeft w:val="0"/>
      <w:marRight w:val="0"/>
      <w:marTop w:val="0"/>
      <w:marBottom w:val="0"/>
      <w:divBdr>
        <w:top w:val="none" w:sz="0" w:space="0" w:color="auto"/>
        <w:left w:val="none" w:sz="0" w:space="0" w:color="auto"/>
        <w:bottom w:val="none" w:sz="0" w:space="0" w:color="auto"/>
        <w:right w:val="none" w:sz="0" w:space="0" w:color="auto"/>
      </w:divBdr>
    </w:div>
    <w:div w:id="1038629490">
      <w:bodyDiv w:val="1"/>
      <w:marLeft w:val="0"/>
      <w:marRight w:val="0"/>
      <w:marTop w:val="0"/>
      <w:marBottom w:val="0"/>
      <w:divBdr>
        <w:top w:val="none" w:sz="0" w:space="0" w:color="auto"/>
        <w:left w:val="none" w:sz="0" w:space="0" w:color="auto"/>
        <w:bottom w:val="none" w:sz="0" w:space="0" w:color="auto"/>
        <w:right w:val="none" w:sz="0" w:space="0" w:color="auto"/>
      </w:divBdr>
    </w:div>
    <w:div w:id="1041636641">
      <w:bodyDiv w:val="1"/>
      <w:marLeft w:val="0"/>
      <w:marRight w:val="0"/>
      <w:marTop w:val="0"/>
      <w:marBottom w:val="0"/>
      <w:divBdr>
        <w:top w:val="none" w:sz="0" w:space="0" w:color="auto"/>
        <w:left w:val="none" w:sz="0" w:space="0" w:color="auto"/>
        <w:bottom w:val="none" w:sz="0" w:space="0" w:color="auto"/>
        <w:right w:val="none" w:sz="0" w:space="0" w:color="auto"/>
      </w:divBdr>
      <w:divsChild>
        <w:div w:id="294605047">
          <w:marLeft w:val="0"/>
          <w:marRight w:val="0"/>
          <w:marTop w:val="0"/>
          <w:marBottom w:val="0"/>
          <w:divBdr>
            <w:top w:val="none" w:sz="0" w:space="0" w:color="auto"/>
            <w:left w:val="none" w:sz="0" w:space="0" w:color="auto"/>
            <w:bottom w:val="none" w:sz="0" w:space="0" w:color="auto"/>
            <w:right w:val="none" w:sz="0" w:space="0" w:color="auto"/>
          </w:divBdr>
          <w:divsChild>
            <w:div w:id="688994081">
              <w:marLeft w:val="0"/>
              <w:marRight w:val="0"/>
              <w:marTop w:val="0"/>
              <w:marBottom w:val="0"/>
              <w:divBdr>
                <w:top w:val="none" w:sz="0" w:space="0" w:color="auto"/>
                <w:left w:val="none" w:sz="0" w:space="0" w:color="auto"/>
                <w:bottom w:val="none" w:sz="0" w:space="0" w:color="auto"/>
                <w:right w:val="none" w:sz="0" w:space="0" w:color="auto"/>
              </w:divBdr>
              <w:divsChild>
                <w:div w:id="1362824260">
                  <w:marLeft w:val="0"/>
                  <w:marRight w:val="0"/>
                  <w:marTop w:val="0"/>
                  <w:marBottom w:val="0"/>
                  <w:divBdr>
                    <w:top w:val="none" w:sz="0" w:space="0" w:color="auto"/>
                    <w:left w:val="none" w:sz="0" w:space="0" w:color="auto"/>
                    <w:bottom w:val="single" w:sz="8" w:space="2" w:color="000000"/>
                    <w:right w:val="none" w:sz="0" w:space="0" w:color="auto"/>
                  </w:divBdr>
                </w:div>
              </w:divsChild>
            </w:div>
          </w:divsChild>
        </w:div>
      </w:divsChild>
    </w:div>
    <w:div w:id="1046098414">
      <w:bodyDiv w:val="1"/>
      <w:marLeft w:val="0"/>
      <w:marRight w:val="0"/>
      <w:marTop w:val="0"/>
      <w:marBottom w:val="0"/>
      <w:divBdr>
        <w:top w:val="none" w:sz="0" w:space="0" w:color="auto"/>
        <w:left w:val="none" w:sz="0" w:space="0" w:color="auto"/>
        <w:bottom w:val="none" w:sz="0" w:space="0" w:color="auto"/>
        <w:right w:val="none" w:sz="0" w:space="0" w:color="auto"/>
      </w:divBdr>
      <w:divsChild>
        <w:div w:id="1407265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812288096">
          <w:blockQuote w:val="1"/>
          <w:marLeft w:val="720"/>
          <w:marRight w:val="720"/>
          <w:marTop w:val="100"/>
          <w:marBottom w:val="100"/>
          <w:divBdr>
            <w:top w:val="none" w:sz="0" w:space="0" w:color="auto"/>
            <w:left w:val="none" w:sz="0" w:space="0" w:color="auto"/>
            <w:bottom w:val="none" w:sz="0" w:space="0" w:color="auto"/>
            <w:right w:val="none" w:sz="0" w:space="0" w:color="auto"/>
          </w:divBdr>
        </w:div>
        <w:div w:id="19904768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50031225">
      <w:bodyDiv w:val="1"/>
      <w:marLeft w:val="0"/>
      <w:marRight w:val="0"/>
      <w:marTop w:val="0"/>
      <w:marBottom w:val="0"/>
      <w:divBdr>
        <w:top w:val="none" w:sz="0" w:space="0" w:color="auto"/>
        <w:left w:val="none" w:sz="0" w:space="0" w:color="auto"/>
        <w:bottom w:val="none" w:sz="0" w:space="0" w:color="auto"/>
        <w:right w:val="none" w:sz="0" w:space="0" w:color="auto"/>
      </w:divBdr>
    </w:div>
    <w:div w:id="1062483796">
      <w:bodyDiv w:val="1"/>
      <w:marLeft w:val="0"/>
      <w:marRight w:val="0"/>
      <w:marTop w:val="0"/>
      <w:marBottom w:val="0"/>
      <w:divBdr>
        <w:top w:val="none" w:sz="0" w:space="0" w:color="auto"/>
        <w:left w:val="none" w:sz="0" w:space="0" w:color="auto"/>
        <w:bottom w:val="none" w:sz="0" w:space="0" w:color="auto"/>
        <w:right w:val="none" w:sz="0" w:space="0" w:color="auto"/>
      </w:divBdr>
      <w:divsChild>
        <w:div w:id="1674527427">
          <w:marLeft w:val="0"/>
          <w:marRight w:val="0"/>
          <w:marTop w:val="0"/>
          <w:marBottom w:val="0"/>
          <w:divBdr>
            <w:top w:val="none" w:sz="0" w:space="0" w:color="auto"/>
            <w:left w:val="none" w:sz="0" w:space="0" w:color="auto"/>
            <w:bottom w:val="none" w:sz="0" w:space="0" w:color="auto"/>
            <w:right w:val="none" w:sz="0" w:space="0" w:color="auto"/>
          </w:divBdr>
          <w:divsChild>
            <w:div w:id="1452899026">
              <w:marLeft w:val="0"/>
              <w:marRight w:val="0"/>
              <w:marTop w:val="0"/>
              <w:marBottom w:val="0"/>
              <w:divBdr>
                <w:top w:val="none" w:sz="0" w:space="0" w:color="auto"/>
                <w:left w:val="none" w:sz="0" w:space="0" w:color="auto"/>
                <w:bottom w:val="none" w:sz="0" w:space="0" w:color="auto"/>
                <w:right w:val="none" w:sz="0" w:space="0" w:color="auto"/>
              </w:divBdr>
              <w:divsChild>
                <w:div w:id="77757197">
                  <w:marLeft w:val="0"/>
                  <w:marRight w:val="0"/>
                  <w:marTop w:val="0"/>
                  <w:marBottom w:val="0"/>
                  <w:divBdr>
                    <w:top w:val="none" w:sz="0" w:space="0" w:color="auto"/>
                    <w:left w:val="none" w:sz="0" w:space="0" w:color="auto"/>
                    <w:bottom w:val="none" w:sz="0" w:space="0" w:color="auto"/>
                    <w:right w:val="none" w:sz="0" w:space="0" w:color="auto"/>
                  </w:divBdr>
                </w:div>
                <w:div w:id="405539256">
                  <w:marLeft w:val="0"/>
                  <w:marRight w:val="0"/>
                  <w:marTop w:val="0"/>
                  <w:marBottom w:val="0"/>
                  <w:divBdr>
                    <w:top w:val="none" w:sz="0" w:space="0" w:color="auto"/>
                    <w:left w:val="none" w:sz="0" w:space="0" w:color="auto"/>
                    <w:bottom w:val="none" w:sz="0" w:space="0" w:color="auto"/>
                    <w:right w:val="none" w:sz="0" w:space="0" w:color="auto"/>
                  </w:divBdr>
                </w:div>
                <w:div w:id="492644465">
                  <w:marLeft w:val="0"/>
                  <w:marRight w:val="0"/>
                  <w:marTop w:val="0"/>
                  <w:marBottom w:val="0"/>
                  <w:divBdr>
                    <w:top w:val="none" w:sz="0" w:space="0" w:color="auto"/>
                    <w:left w:val="none" w:sz="0" w:space="0" w:color="auto"/>
                    <w:bottom w:val="none" w:sz="0" w:space="0" w:color="auto"/>
                    <w:right w:val="none" w:sz="0" w:space="0" w:color="auto"/>
                  </w:divBdr>
                </w:div>
                <w:div w:id="1182820884">
                  <w:marLeft w:val="0"/>
                  <w:marRight w:val="0"/>
                  <w:marTop w:val="0"/>
                  <w:marBottom w:val="0"/>
                  <w:divBdr>
                    <w:top w:val="none" w:sz="0" w:space="0" w:color="auto"/>
                    <w:left w:val="none" w:sz="0" w:space="0" w:color="auto"/>
                    <w:bottom w:val="none" w:sz="0" w:space="0" w:color="auto"/>
                    <w:right w:val="none" w:sz="0" w:space="0" w:color="auto"/>
                  </w:divBdr>
                </w:div>
                <w:div w:id="185572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681001">
      <w:bodyDiv w:val="1"/>
      <w:marLeft w:val="0"/>
      <w:marRight w:val="0"/>
      <w:marTop w:val="0"/>
      <w:marBottom w:val="0"/>
      <w:divBdr>
        <w:top w:val="none" w:sz="0" w:space="0" w:color="auto"/>
        <w:left w:val="none" w:sz="0" w:space="0" w:color="auto"/>
        <w:bottom w:val="none" w:sz="0" w:space="0" w:color="auto"/>
        <w:right w:val="none" w:sz="0" w:space="0" w:color="auto"/>
      </w:divBdr>
    </w:div>
    <w:div w:id="1063333551">
      <w:bodyDiv w:val="1"/>
      <w:marLeft w:val="0"/>
      <w:marRight w:val="0"/>
      <w:marTop w:val="0"/>
      <w:marBottom w:val="0"/>
      <w:divBdr>
        <w:top w:val="none" w:sz="0" w:space="0" w:color="auto"/>
        <w:left w:val="none" w:sz="0" w:space="0" w:color="auto"/>
        <w:bottom w:val="none" w:sz="0" w:space="0" w:color="auto"/>
        <w:right w:val="none" w:sz="0" w:space="0" w:color="auto"/>
      </w:divBdr>
      <w:divsChild>
        <w:div w:id="25108437">
          <w:marLeft w:val="0"/>
          <w:marRight w:val="0"/>
          <w:marTop w:val="0"/>
          <w:marBottom w:val="0"/>
          <w:divBdr>
            <w:top w:val="none" w:sz="0" w:space="0" w:color="auto"/>
            <w:left w:val="none" w:sz="0" w:space="0" w:color="auto"/>
            <w:bottom w:val="none" w:sz="0" w:space="0" w:color="auto"/>
            <w:right w:val="none" w:sz="0" w:space="0" w:color="auto"/>
          </w:divBdr>
          <w:divsChild>
            <w:div w:id="2087677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570838">
      <w:bodyDiv w:val="1"/>
      <w:marLeft w:val="0"/>
      <w:marRight w:val="0"/>
      <w:marTop w:val="0"/>
      <w:marBottom w:val="0"/>
      <w:divBdr>
        <w:top w:val="none" w:sz="0" w:space="0" w:color="auto"/>
        <w:left w:val="none" w:sz="0" w:space="0" w:color="auto"/>
        <w:bottom w:val="none" w:sz="0" w:space="0" w:color="auto"/>
        <w:right w:val="none" w:sz="0" w:space="0" w:color="auto"/>
      </w:divBdr>
      <w:divsChild>
        <w:div w:id="140578725">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2074621953">
              <w:marLeft w:val="0"/>
              <w:marRight w:val="0"/>
              <w:marTop w:val="0"/>
              <w:marBottom w:val="0"/>
              <w:divBdr>
                <w:top w:val="none" w:sz="0" w:space="0" w:color="auto"/>
                <w:left w:val="none" w:sz="0" w:space="0" w:color="auto"/>
                <w:bottom w:val="none" w:sz="0" w:space="0" w:color="auto"/>
                <w:right w:val="none" w:sz="0" w:space="0" w:color="auto"/>
              </w:divBdr>
              <w:divsChild>
                <w:div w:id="1019894023">
                  <w:marLeft w:val="0"/>
                  <w:marRight w:val="0"/>
                  <w:marTop w:val="0"/>
                  <w:marBottom w:val="0"/>
                  <w:divBdr>
                    <w:top w:val="none" w:sz="0" w:space="0" w:color="auto"/>
                    <w:left w:val="none" w:sz="0" w:space="0" w:color="auto"/>
                    <w:bottom w:val="none" w:sz="0" w:space="0" w:color="auto"/>
                    <w:right w:val="none" w:sz="0" w:space="0" w:color="auto"/>
                  </w:divBdr>
                  <w:divsChild>
                    <w:div w:id="14313404">
                      <w:marLeft w:val="0"/>
                      <w:marRight w:val="0"/>
                      <w:marTop w:val="0"/>
                      <w:marBottom w:val="0"/>
                      <w:divBdr>
                        <w:top w:val="none" w:sz="0" w:space="0" w:color="auto"/>
                        <w:left w:val="none" w:sz="0" w:space="0" w:color="auto"/>
                        <w:bottom w:val="none" w:sz="0" w:space="0" w:color="auto"/>
                        <w:right w:val="none" w:sz="0" w:space="0" w:color="auto"/>
                      </w:divBdr>
                      <w:divsChild>
                        <w:div w:id="1571966895">
                          <w:marLeft w:val="0"/>
                          <w:marRight w:val="0"/>
                          <w:marTop w:val="0"/>
                          <w:marBottom w:val="0"/>
                          <w:divBdr>
                            <w:top w:val="none" w:sz="0" w:space="0" w:color="auto"/>
                            <w:left w:val="none" w:sz="0" w:space="0" w:color="auto"/>
                            <w:bottom w:val="none" w:sz="0" w:space="0" w:color="auto"/>
                            <w:right w:val="none" w:sz="0" w:space="0" w:color="auto"/>
                          </w:divBdr>
                        </w:div>
                      </w:divsChild>
                    </w:div>
                    <w:div w:id="1071805210">
                      <w:marLeft w:val="0"/>
                      <w:marRight w:val="0"/>
                      <w:marTop w:val="0"/>
                      <w:marBottom w:val="0"/>
                      <w:divBdr>
                        <w:top w:val="none" w:sz="0" w:space="0" w:color="auto"/>
                        <w:left w:val="none" w:sz="0" w:space="0" w:color="auto"/>
                        <w:bottom w:val="none" w:sz="0" w:space="0" w:color="auto"/>
                        <w:right w:val="none" w:sz="0" w:space="0" w:color="auto"/>
                      </w:divBdr>
                    </w:div>
                    <w:div w:id="1235317916">
                      <w:marLeft w:val="0"/>
                      <w:marRight w:val="0"/>
                      <w:marTop w:val="0"/>
                      <w:marBottom w:val="0"/>
                      <w:divBdr>
                        <w:top w:val="none" w:sz="0" w:space="0" w:color="auto"/>
                        <w:left w:val="none" w:sz="0" w:space="0" w:color="auto"/>
                        <w:bottom w:val="none" w:sz="0" w:space="0" w:color="auto"/>
                        <w:right w:val="none" w:sz="0" w:space="0" w:color="auto"/>
                      </w:divBdr>
                    </w:div>
                    <w:div w:id="1494029730">
                      <w:marLeft w:val="0"/>
                      <w:marRight w:val="0"/>
                      <w:marTop w:val="0"/>
                      <w:marBottom w:val="0"/>
                      <w:divBdr>
                        <w:top w:val="none" w:sz="0" w:space="0" w:color="auto"/>
                        <w:left w:val="none" w:sz="0" w:space="0" w:color="auto"/>
                        <w:bottom w:val="none" w:sz="0" w:space="0" w:color="auto"/>
                        <w:right w:val="none" w:sz="0" w:space="0" w:color="auto"/>
                      </w:divBdr>
                    </w:div>
                    <w:div w:id="1761365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726452">
      <w:bodyDiv w:val="1"/>
      <w:marLeft w:val="0"/>
      <w:marRight w:val="0"/>
      <w:marTop w:val="0"/>
      <w:marBottom w:val="0"/>
      <w:divBdr>
        <w:top w:val="none" w:sz="0" w:space="0" w:color="auto"/>
        <w:left w:val="none" w:sz="0" w:space="0" w:color="auto"/>
        <w:bottom w:val="none" w:sz="0" w:space="0" w:color="auto"/>
        <w:right w:val="none" w:sz="0" w:space="0" w:color="auto"/>
      </w:divBdr>
    </w:div>
    <w:div w:id="1070079213">
      <w:bodyDiv w:val="1"/>
      <w:marLeft w:val="0"/>
      <w:marRight w:val="0"/>
      <w:marTop w:val="0"/>
      <w:marBottom w:val="0"/>
      <w:divBdr>
        <w:top w:val="none" w:sz="0" w:space="0" w:color="auto"/>
        <w:left w:val="none" w:sz="0" w:space="0" w:color="auto"/>
        <w:bottom w:val="none" w:sz="0" w:space="0" w:color="auto"/>
        <w:right w:val="none" w:sz="0" w:space="0" w:color="auto"/>
      </w:divBdr>
    </w:div>
    <w:div w:id="1071734291">
      <w:bodyDiv w:val="1"/>
      <w:marLeft w:val="0"/>
      <w:marRight w:val="0"/>
      <w:marTop w:val="0"/>
      <w:marBottom w:val="0"/>
      <w:divBdr>
        <w:top w:val="none" w:sz="0" w:space="0" w:color="auto"/>
        <w:left w:val="none" w:sz="0" w:space="0" w:color="auto"/>
        <w:bottom w:val="none" w:sz="0" w:space="0" w:color="auto"/>
        <w:right w:val="none" w:sz="0" w:space="0" w:color="auto"/>
      </w:divBdr>
      <w:divsChild>
        <w:div w:id="1231312303">
          <w:marLeft w:val="0"/>
          <w:marRight w:val="0"/>
          <w:marTop w:val="0"/>
          <w:marBottom w:val="0"/>
          <w:divBdr>
            <w:top w:val="none" w:sz="0" w:space="0" w:color="auto"/>
            <w:left w:val="none" w:sz="0" w:space="0" w:color="auto"/>
            <w:bottom w:val="none" w:sz="0" w:space="0" w:color="auto"/>
            <w:right w:val="none" w:sz="0" w:space="0" w:color="auto"/>
          </w:divBdr>
          <w:divsChild>
            <w:div w:id="524366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460619">
      <w:bodyDiv w:val="1"/>
      <w:marLeft w:val="0"/>
      <w:marRight w:val="0"/>
      <w:marTop w:val="0"/>
      <w:marBottom w:val="0"/>
      <w:divBdr>
        <w:top w:val="none" w:sz="0" w:space="0" w:color="auto"/>
        <w:left w:val="none" w:sz="0" w:space="0" w:color="auto"/>
        <w:bottom w:val="none" w:sz="0" w:space="0" w:color="auto"/>
        <w:right w:val="none" w:sz="0" w:space="0" w:color="auto"/>
      </w:divBdr>
    </w:div>
    <w:div w:id="1078476473">
      <w:bodyDiv w:val="1"/>
      <w:marLeft w:val="0"/>
      <w:marRight w:val="0"/>
      <w:marTop w:val="0"/>
      <w:marBottom w:val="0"/>
      <w:divBdr>
        <w:top w:val="none" w:sz="0" w:space="0" w:color="auto"/>
        <w:left w:val="none" w:sz="0" w:space="0" w:color="auto"/>
        <w:bottom w:val="none" w:sz="0" w:space="0" w:color="auto"/>
        <w:right w:val="none" w:sz="0" w:space="0" w:color="auto"/>
      </w:divBdr>
    </w:div>
    <w:div w:id="1080256437">
      <w:bodyDiv w:val="1"/>
      <w:marLeft w:val="0"/>
      <w:marRight w:val="0"/>
      <w:marTop w:val="0"/>
      <w:marBottom w:val="0"/>
      <w:divBdr>
        <w:top w:val="none" w:sz="0" w:space="0" w:color="auto"/>
        <w:left w:val="none" w:sz="0" w:space="0" w:color="auto"/>
        <w:bottom w:val="none" w:sz="0" w:space="0" w:color="auto"/>
        <w:right w:val="none" w:sz="0" w:space="0" w:color="auto"/>
      </w:divBdr>
    </w:div>
    <w:div w:id="1084033549">
      <w:bodyDiv w:val="1"/>
      <w:marLeft w:val="0"/>
      <w:marRight w:val="0"/>
      <w:marTop w:val="0"/>
      <w:marBottom w:val="0"/>
      <w:divBdr>
        <w:top w:val="none" w:sz="0" w:space="0" w:color="auto"/>
        <w:left w:val="none" w:sz="0" w:space="0" w:color="auto"/>
        <w:bottom w:val="none" w:sz="0" w:space="0" w:color="auto"/>
        <w:right w:val="none" w:sz="0" w:space="0" w:color="auto"/>
      </w:divBdr>
    </w:div>
    <w:div w:id="1084767446">
      <w:bodyDiv w:val="1"/>
      <w:marLeft w:val="0"/>
      <w:marRight w:val="0"/>
      <w:marTop w:val="0"/>
      <w:marBottom w:val="0"/>
      <w:divBdr>
        <w:top w:val="none" w:sz="0" w:space="0" w:color="auto"/>
        <w:left w:val="none" w:sz="0" w:space="0" w:color="auto"/>
        <w:bottom w:val="none" w:sz="0" w:space="0" w:color="auto"/>
        <w:right w:val="none" w:sz="0" w:space="0" w:color="auto"/>
      </w:divBdr>
    </w:div>
    <w:div w:id="1091270017">
      <w:bodyDiv w:val="1"/>
      <w:marLeft w:val="0"/>
      <w:marRight w:val="0"/>
      <w:marTop w:val="0"/>
      <w:marBottom w:val="0"/>
      <w:divBdr>
        <w:top w:val="none" w:sz="0" w:space="0" w:color="auto"/>
        <w:left w:val="none" w:sz="0" w:space="0" w:color="auto"/>
        <w:bottom w:val="none" w:sz="0" w:space="0" w:color="auto"/>
        <w:right w:val="none" w:sz="0" w:space="0" w:color="auto"/>
      </w:divBdr>
    </w:div>
    <w:div w:id="1095589843">
      <w:bodyDiv w:val="1"/>
      <w:marLeft w:val="0"/>
      <w:marRight w:val="0"/>
      <w:marTop w:val="0"/>
      <w:marBottom w:val="0"/>
      <w:divBdr>
        <w:top w:val="none" w:sz="0" w:space="0" w:color="auto"/>
        <w:left w:val="none" w:sz="0" w:space="0" w:color="auto"/>
        <w:bottom w:val="none" w:sz="0" w:space="0" w:color="auto"/>
        <w:right w:val="none" w:sz="0" w:space="0" w:color="auto"/>
      </w:divBdr>
    </w:div>
    <w:div w:id="1096369777">
      <w:bodyDiv w:val="1"/>
      <w:marLeft w:val="0"/>
      <w:marRight w:val="0"/>
      <w:marTop w:val="0"/>
      <w:marBottom w:val="0"/>
      <w:divBdr>
        <w:top w:val="none" w:sz="0" w:space="0" w:color="auto"/>
        <w:left w:val="none" w:sz="0" w:space="0" w:color="auto"/>
        <w:bottom w:val="none" w:sz="0" w:space="0" w:color="auto"/>
        <w:right w:val="none" w:sz="0" w:space="0" w:color="auto"/>
      </w:divBdr>
      <w:divsChild>
        <w:div w:id="2001234429">
          <w:marLeft w:val="0"/>
          <w:marRight w:val="0"/>
          <w:marTop w:val="0"/>
          <w:marBottom w:val="0"/>
          <w:divBdr>
            <w:top w:val="none" w:sz="0" w:space="0" w:color="auto"/>
            <w:left w:val="none" w:sz="0" w:space="0" w:color="auto"/>
            <w:bottom w:val="none" w:sz="0" w:space="0" w:color="auto"/>
            <w:right w:val="none" w:sz="0" w:space="0" w:color="auto"/>
          </w:divBdr>
          <w:divsChild>
            <w:div w:id="15740412">
              <w:marLeft w:val="0"/>
              <w:marRight w:val="0"/>
              <w:marTop w:val="0"/>
              <w:marBottom w:val="0"/>
              <w:divBdr>
                <w:top w:val="none" w:sz="0" w:space="0" w:color="auto"/>
                <w:left w:val="none" w:sz="0" w:space="0" w:color="auto"/>
                <w:bottom w:val="none" w:sz="0" w:space="0" w:color="auto"/>
                <w:right w:val="none" w:sz="0" w:space="0" w:color="auto"/>
              </w:divBdr>
            </w:div>
            <w:div w:id="573009195">
              <w:marLeft w:val="0"/>
              <w:marRight w:val="0"/>
              <w:marTop w:val="0"/>
              <w:marBottom w:val="0"/>
              <w:divBdr>
                <w:top w:val="none" w:sz="0" w:space="0" w:color="auto"/>
                <w:left w:val="none" w:sz="0" w:space="0" w:color="auto"/>
                <w:bottom w:val="none" w:sz="0" w:space="0" w:color="auto"/>
                <w:right w:val="none" w:sz="0" w:space="0" w:color="auto"/>
              </w:divBdr>
            </w:div>
            <w:div w:id="992175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147453">
      <w:bodyDiv w:val="1"/>
      <w:marLeft w:val="0"/>
      <w:marRight w:val="0"/>
      <w:marTop w:val="0"/>
      <w:marBottom w:val="0"/>
      <w:divBdr>
        <w:top w:val="none" w:sz="0" w:space="0" w:color="auto"/>
        <w:left w:val="none" w:sz="0" w:space="0" w:color="auto"/>
        <w:bottom w:val="none" w:sz="0" w:space="0" w:color="auto"/>
        <w:right w:val="none" w:sz="0" w:space="0" w:color="auto"/>
      </w:divBdr>
    </w:div>
    <w:div w:id="1105345910">
      <w:bodyDiv w:val="1"/>
      <w:marLeft w:val="0"/>
      <w:marRight w:val="0"/>
      <w:marTop w:val="0"/>
      <w:marBottom w:val="0"/>
      <w:divBdr>
        <w:top w:val="none" w:sz="0" w:space="0" w:color="auto"/>
        <w:left w:val="none" w:sz="0" w:space="0" w:color="auto"/>
        <w:bottom w:val="none" w:sz="0" w:space="0" w:color="auto"/>
        <w:right w:val="none" w:sz="0" w:space="0" w:color="auto"/>
      </w:divBdr>
    </w:div>
    <w:div w:id="1106388282">
      <w:bodyDiv w:val="1"/>
      <w:marLeft w:val="0"/>
      <w:marRight w:val="0"/>
      <w:marTop w:val="0"/>
      <w:marBottom w:val="0"/>
      <w:divBdr>
        <w:top w:val="none" w:sz="0" w:space="0" w:color="auto"/>
        <w:left w:val="none" w:sz="0" w:space="0" w:color="auto"/>
        <w:bottom w:val="none" w:sz="0" w:space="0" w:color="auto"/>
        <w:right w:val="none" w:sz="0" w:space="0" w:color="auto"/>
      </w:divBdr>
    </w:div>
    <w:div w:id="1106460380">
      <w:bodyDiv w:val="1"/>
      <w:marLeft w:val="0"/>
      <w:marRight w:val="0"/>
      <w:marTop w:val="0"/>
      <w:marBottom w:val="0"/>
      <w:divBdr>
        <w:top w:val="none" w:sz="0" w:space="0" w:color="auto"/>
        <w:left w:val="none" w:sz="0" w:space="0" w:color="auto"/>
        <w:bottom w:val="none" w:sz="0" w:space="0" w:color="auto"/>
        <w:right w:val="none" w:sz="0" w:space="0" w:color="auto"/>
      </w:divBdr>
    </w:div>
    <w:div w:id="1111901621">
      <w:bodyDiv w:val="1"/>
      <w:marLeft w:val="0"/>
      <w:marRight w:val="0"/>
      <w:marTop w:val="0"/>
      <w:marBottom w:val="0"/>
      <w:divBdr>
        <w:top w:val="none" w:sz="0" w:space="0" w:color="auto"/>
        <w:left w:val="none" w:sz="0" w:space="0" w:color="auto"/>
        <w:bottom w:val="none" w:sz="0" w:space="0" w:color="auto"/>
        <w:right w:val="none" w:sz="0" w:space="0" w:color="auto"/>
      </w:divBdr>
    </w:div>
    <w:div w:id="1126655252">
      <w:bodyDiv w:val="1"/>
      <w:marLeft w:val="0"/>
      <w:marRight w:val="0"/>
      <w:marTop w:val="0"/>
      <w:marBottom w:val="0"/>
      <w:divBdr>
        <w:top w:val="none" w:sz="0" w:space="0" w:color="auto"/>
        <w:left w:val="none" w:sz="0" w:space="0" w:color="auto"/>
        <w:bottom w:val="none" w:sz="0" w:space="0" w:color="auto"/>
        <w:right w:val="none" w:sz="0" w:space="0" w:color="auto"/>
      </w:divBdr>
    </w:div>
    <w:div w:id="1127432299">
      <w:bodyDiv w:val="1"/>
      <w:marLeft w:val="0"/>
      <w:marRight w:val="0"/>
      <w:marTop w:val="0"/>
      <w:marBottom w:val="0"/>
      <w:divBdr>
        <w:top w:val="none" w:sz="0" w:space="0" w:color="auto"/>
        <w:left w:val="none" w:sz="0" w:space="0" w:color="auto"/>
        <w:bottom w:val="none" w:sz="0" w:space="0" w:color="auto"/>
        <w:right w:val="none" w:sz="0" w:space="0" w:color="auto"/>
      </w:divBdr>
      <w:divsChild>
        <w:div w:id="799342640">
          <w:marLeft w:val="0"/>
          <w:marRight w:val="0"/>
          <w:marTop w:val="0"/>
          <w:marBottom w:val="0"/>
          <w:divBdr>
            <w:top w:val="none" w:sz="0" w:space="0" w:color="auto"/>
            <w:left w:val="none" w:sz="0" w:space="0" w:color="auto"/>
            <w:bottom w:val="none" w:sz="0" w:space="0" w:color="auto"/>
            <w:right w:val="none" w:sz="0" w:space="0" w:color="auto"/>
          </w:divBdr>
          <w:divsChild>
            <w:div w:id="556206645">
              <w:marLeft w:val="0"/>
              <w:marRight w:val="0"/>
              <w:marTop w:val="0"/>
              <w:marBottom w:val="0"/>
              <w:divBdr>
                <w:top w:val="none" w:sz="0" w:space="0" w:color="auto"/>
                <w:left w:val="none" w:sz="0" w:space="0" w:color="auto"/>
                <w:bottom w:val="none" w:sz="0" w:space="0" w:color="auto"/>
                <w:right w:val="none" w:sz="0" w:space="0" w:color="auto"/>
              </w:divBdr>
              <w:divsChild>
                <w:div w:id="190385571">
                  <w:marLeft w:val="0"/>
                  <w:marRight w:val="0"/>
                  <w:marTop w:val="0"/>
                  <w:marBottom w:val="0"/>
                  <w:divBdr>
                    <w:top w:val="none" w:sz="0" w:space="0" w:color="auto"/>
                    <w:left w:val="none" w:sz="0" w:space="0" w:color="auto"/>
                    <w:bottom w:val="none" w:sz="0" w:space="0" w:color="auto"/>
                    <w:right w:val="none" w:sz="0" w:space="0" w:color="auto"/>
                  </w:divBdr>
                </w:div>
                <w:div w:id="416631413">
                  <w:marLeft w:val="0"/>
                  <w:marRight w:val="0"/>
                  <w:marTop w:val="0"/>
                  <w:marBottom w:val="0"/>
                  <w:divBdr>
                    <w:top w:val="none" w:sz="0" w:space="0" w:color="auto"/>
                    <w:left w:val="none" w:sz="0" w:space="0" w:color="auto"/>
                    <w:bottom w:val="none" w:sz="0" w:space="0" w:color="auto"/>
                    <w:right w:val="none" w:sz="0" w:space="0" w:color="auto"/>
                  </w:divBdr>
                </w:div>
                <w:div w:id="652875081">
                  <w:marLeft w:val="0"/>
                  <w:marRight w:val="0"/>
                  <w:marTop w:val="0"/>
                  <w:marBottom w:val="0"/>
                  <w:divBdr>
                    <w:top w:val="none" w:sz="0" w:space="0" w:color="auto"/>
                    <w:left w:val="none" w:sz="0" w:space="0" w:color="auto"/>
                    <w:bottom w:val="none" w:sz="0" w:space="0" w:color="auto"/>
                    <w:right w:val="none" w:sz="0" w:space="0" w:color="auto"/>
                  </w:divBdr>
                </w:div>
                <w:div w:id="1108236357">
                  <w:marLeft w:val="0"/>
                  <w:marRight w:val="0"/>
                  <w:marTop w:val="0"/>
                  <w:marBottom w:val="0"/>
                  <w:divBdr>
                    <w:top w:val="none" w:sz="0" w:space="0" w:color="auto"/>
                    <w:left w:val="none" w:sz="0" w:space="0" w:color="auto"/>
                    <w:bottom w:val="none" w:sz="0" w:space="0" w:color="auto"/>
                    <w:right w:val="none" w:sz="0" w:space="0" w:color="auto"/>
                  </w:divBdr>
                </w:div>
                <w:div w:id="1903364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780926">
      <w:bodyDiv w:val="1"/>
      <w:marLeft w:val="0"/>
      <w:marRight w:val="0"/>
      <w:marTop w:val="0"/>
      <w:marBottom w:val="0"/>
      <w:divBdr>
        <w:top w:val="none" w:sz="0" w:space="0" w:color="auto"/>
        <w:left w:val="none" w:sz="0" w:space="0" w:color="auto"/>
        <w:bottom w:val="none" w:sz="0" w:space="0" w:color="auto"/>
        <w:right w:val="none" w:sz="0" w:space="0" w:color="auto"/>
      </w:divBdr>
    </w:div>
    <w:div w:id="1130246741">
      <w:bodyDiv w:val="1"/>
      <w:marLeft w:val="0"/>
      <w:marRight w:val="0"/>
      <w:marTop w:val="0"/>
      <w:marBottom w:val="0"/>
      <w:divBdr>
        <w:top w:val="none" w:sz="0" w:space="0" w:color="auto"/>
        <w:left w:val="none" w:sz="0" w:space="0" w:color="auto"/>
        <w:bottom w:val="none" w:sz="0" w:space="0" w:color="auto"/>
        <w:right w:val="none" w:sz="0" w:space="0" w:color="auto"/>
      </w:divBdr>
    </w:div>
    <w:div w:id="1145925763">
      <w:bodyDiv w:val="1"/>
      <w:marLeft w:val="0"/>
      <w:marRight w:val="0"/>
      <w:marTop w:val="0"/>
      <w:marBottom w:val="0"/>
      <w:divBdr>
        <w:top w:val="none" w:sz="0" w:space="0" w:color="auto"/>
        <w:left w:val="none" w:sz="0" w:space="0" w:color="auto"/>
        <w:bottom w:val="none" w:sz="0" w:space="0" w:color="auto"/>
        <w:right w:val="none" w:sz="0" w:space="0" w:color="auto"/>
      </w:divBdr>
    </w:div>
    <w:div w:id="1152984158">
      <w:bodyDiv w:val="1"/>
      <w:marLeft w:val="0"/>
      <w:marRight w:val="0"/>
      <w:marTop w:val="0"/>
      <w:marBottom w:val="0"/>
      <w:divBdr>
        <w:top w:val="none" w:sz="0" w:space="0" w:color="auto"/>
        <w:left w:val="none" w:sz="0" w:space="0" w:color="auto"/>
        <w:bottom w:val="none" w:sz="0" w:space="0" w:color="auto"/>
        <w:right w:val="none" w:sz="0" w:space="0" w:color="auto"/>
      </w:divBdr>
    </w:div>
    <w:div w:id="1154372171">
      <w:bodyDiv w:val="1"/>
      <w:marLeft w:val="0"/>
      <w:marRight w:val="0"/>
      <w:marTop w:val="0"/>
      <w:marBottom w:val="0"/>
      <w:divBdr>
        <w:top w:val="none" w:sz="0" w:space="0" w:color="auto"/>
        <w:left w:val="none" w:sz="0" w:space="0" w:color="auto"/>
        <w:bottom w:val="none" w:sz="0" w:space="0" w:color="auto"/>
        <w:right w:val="none" w:sz="0" w:space="0" w:color="auto"/>
      </w:divBdr>
      <w:divsChild>
        <w:div w:id="2085253777">
          <w:marLeft w:val="0"/>
          <w:marRight w:val="0"/>
          <w:marTop w:val="0"/>
          <w:marBottom w:val="0"/>
          <w:divBdr>
            <w:top w:val="none" w:sz="0" w:space="0" w:color="auto"/>
            <w:left w:val="none" w:sz="0" w:space="0" w:color="auto"/>
            <w:bottom w:val="none" w:sz="0" w:space="0" w:color="auto"/>
            <w:right w:val="none" w:sz="0" w:space="0" w:color="auto"/>
          </w:divBdr>
        </w:div>
      </w:divsChild>
    </w:div>
    <w:div w:id="1161190764">
      <w:bodyDiv w:val="1"/>
      <w:marLeft w:val="0"/>
      <w:marRight w:val="0"/>
      <w:marTop w:val="0"/>
      <w:marBottom w:val="0"/>
      <w:divBdr>
        <w:top w:val="none" w:sz="0" w:space="0" w:color="auto"/>
        <w:left w:val="none" w:sz="0" w:space="0" w:color="auto"/>
        <w:bottom w:val="none" w:sz="0" w:space="0" w:color="auto"/>
        <w:right w:val="none" w:sz="0" w:space="0" w:color="auto"/>
      </w:divBdr>
    </w:div>
    <w:div w:id="1162892291">
      <w:bodyDiv w:val="1"/>
      <w:marLeft w:val="0"/>
      <w:marRight w:val="0"/>
      <w:marTop w:val="0"/>
      <w:marBottom w:val="0"/>
      <w:divBdr>
        <w:top w:val="none" w:sz="0" w:space="0" w:color="auto"/>
        <w:left w:val="none" w:sz="0" w:space="0" w:color="auto"/>
        <w:bottom w:val="none" w:sz="0" w:space="0" w:color="auto"/>
        <w:right w:val="none" w:sz="0" w:space="0" w:color="auto"/>
      </w:divBdr>
      <w:divsChild>
        <w:div w:id="491413622">
          <w:marLeft w:val="0"/>
          <w:marRight w:val="0"/>
          <w:marTop w:val="0"/>
          <w:marBottom w:val="0"/>
          <w:divBdr>
            <w:top w:val="none" w:sz="0" w:space="0" w:color="auto"/>
            <w:left w:val="none" w:sz="0" w:space="0" w:color="auto"/>
            <w:bottom w:val="none" w:sz="0" w:space="0" w:color="auto"/>
            <w:right w:val="none" w:sz="0" w:space="0" w:color="auto"/>
          </w:divBdr>
          <w:divsChild>
            <w:div w:id="420024812">
              <w:marLeft w:val="0"/>
              <w:marRight w:val="0"/>
              <w:marTop w:val="100"/>
              <w:marBottom w:val="400"/>
              <w:divBdr>
                <w:top w:val="none" w:sz="0" w:space="0" w:color="auto"/>
                <w:left w:val="none" w:sz="0" w:space="0" w:color="auto"/>
                <w:bottom w:val="none" w:sz="0" w:space="0" w:color="auto"/>
                <w:right w:val="none" w:sz="0" w:space="0" w:color="auto"/>
              </w:divBdr>
              <w:divsChild>
                <w:div w:id="1921869915">
                  <w:marLeft w:val="0"/>
                  <w:marRight w:val="0"/>
                  <w:marTop w:val="0"/>
                  <w:marBottom w:val="40"/>
                  <w:divBdr>
                    <w:top w:val="single" w:sz="8" w:space="15" w:color="D0D2D3"/>
                    <w:left w:val="single" w:sz="8" w:space="15" w:color="D0D2D3"/>
                    <w:bottom w:val="single" w:sz="8" w:space="15" w:color="D0D2D3"/>
                    <w:right w:val="single" w:sz="8" w:space="15" w:color="D0D2D3"/>
                  </w:divBdr>
                  <w:divsChild>
                    <w:div w:id="179328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5433570">
      <w:bodyDiv w:val="1"/>
      <w:marLeft w:val="0"/>
      <w:marRight w:val="0"/>
      <w:marTop w:val="0"/>
      <w:marBottom w:val="0"/>
      <w:divBdr>
        <w:top w:val="none" w:sz="0" w:space="0" w:color="auto"/>
        <w:left w:val="none" w:sz="0" w:space="0" w:color="auto"/>
        <w:bottom w:val="none" w:sz="0" w:space="0" w:color="auto"/>
        <w:right w:val="none" w:sz="0" w:space="0" w:color="auto"/>
      </w:divBdr>
    </w:div>
    <w:div w:id="1168639676">
      <w:bodyDiv w:val="1"/>
      <w:marLeft w:val="0"/>
      <w:marRight w:val="0"/>
      <w:marTop w:val="0"/>
      <w:marBottom w:val="0"/>
      <w:divBdr>
        <w:top w:val="none" w:sz="0" w:space="0" w:color="auto"/>
        <w:left w:val="none" w:sz="0" w:space="0" w:color="auto"/>
        <w:bottom w:val="none" w:sz="0" w:space="0" w:color="auto"/>
        <w:right w:val="none" w:sz="0" w:space="0" w:color="auto"/>
      </w:divBdr>
    </w:div>
    <w:div w:id="1169905019">
      <w:bodyDiv w:val="1"/>
      <w:marLeft w:val="0"/>
      <w:marRight w:val="0"/>
      <w:marTop w:val="0"/>
      <w:marBottom w:val="0"/>
      <w:divBdr>
        <w:top w:val="none" w:sz="0" w:space="0" w:color="auto"/>
        <w:left w:val="none" w:sz="0" w:space="0" w:color="auto"/>
        <w:bottom w:val="none" w:sz="0" w:space="0" w:color="auto"/>
        <w:right w:val="none" w:sz="0" w:space="0" w:color="auto"/>
      </w:divBdr>
    </w:div>
    <w:div w:id="1171482498">
      <w:bodyDiv w:val="1"/>
      <w:marLeft w:val="0"/>
      <w:marRight w:val="0"/>
      <w:marTop w:val="0"/>
      <w:marBottom w:val="0"/>
      <w:divBdr>
        <w:top w:val="none" w:sz="0" w:space="0" w:color="auto"/>
        <w:left w:val="none" w:sz="0" w:space="0" w:color="auto"/>
        <w:bottom w:val="none" w:sz="0" w:space="0" w:color="auto"/>
        <w:right w:val="none" w:sz="0" w:space="0" w:color="auto"/>
      </w:divBdr>
    </w:div>
    <w:div w:id="1180317890">
      <w:bodyDiv w:val="1"/>
      <w:marLeft w:val="0"/>
      <w:marRight w:val="0"/>
      <w:marTop w:val="0"/>
      <w:marBottom w:val="0"/>
      <w:divBdr>
        <w:top w:val="none" w:sz="0" w:space="0" w:color="auto"/>
        <w:left w:val="none" w:sz="0" w:space="0" w:color="auto"/>
        <w:bottom w:val="none" w:sz="0" w:space="0" w:color="auto"/>
        <w:right w:val="none" w:sz="0" w:space="0" w:color="auto"/>
      </w:divBdr>
    </w:div>
    <w:div w:id="1192187841">
      <w:bodyDiv w:val="1"/>
      <w:marLeft w:val="0"/>
      <w:marRight w:val="0"/>
      <w:marTop w:val="0"/>
      <w:marBottom w:val="0"/>
      <w:divBdr>
        <w:top w:val="none" w:sz="0" w:space="0" w:color="auto"/>
        <w:left w:val="none" w:sz="0" w:space="0" w:color="auto"/>
        <w:bottom w:val="none" w:sz="0" w:space="0" w:color="auto"/>
        <w:right w:val="none" w:sz="0" w:space="0" w:color="auto"/>
      </w:divBdr>
    </w:div>
    <w:div w:id="1193493156">
      <w:bodyDiv w:val="1"/>
      <w:marLeft w:val="0"/>
      <w:marRight w:val="0"/>
      <w:marTop w:val="0"/>
      <w:marBottom w:val="0"/>
      <w:divBdr>
        <w:top w:val="none" w:sz="0" w:space="0" w:color="auto"/>
        <w:left w:val="none" w:sz="0" w:space="0" w:color="auto"/>
        <w:bottom w:val="none" w:sz="0" w:space="0" w:color="auto"/>
        <w:right w:val="none" w:sz="0" w:space="0" w:color="auto"/>
      </w:divBdr>
    </w:div>
    <w:div w:id="1197738151">
      <w:bodyDiv w:val="1"/>
      <w:marLeft w:val="0"/>
      <w:marRight w:val="0"/>
      <w:marTop w:val="0"/>
      <w:marBottom w:val="0"/>
      <w:divBdr>
        <w:top w:val="none" w:sz="0" w:space="0" w:color="auto"/>
        <w:left w:val="none" w:sz="0" w:space="0" w:color="auto"/>
        <w:bottom w:val="none" w:sz="0" w:space="0" w:color="auto"/>
        <w:right w:val="none" w:sz="0" w:space="0" w:color="auto"/>
      </w:divBdr>
      <w:divsChild>
        <w:div w:id="102188134">
          <w:marLeft w:val="0"/>
          <w:marRight w:val="0"/>
          <w:marTop w:val="0"/>
          <w:marBottom w:val="0"/>
          <w:divBdr>
            <w:top w:val="none" w:sz="0" w:space="0" w:color="auto"/>
            <w:left w:val="none" w:sz="0" w:space="0" w:color="auto"/>
            <w:bottom w:val="none" w:sz="0" w:space="0" w:color="auto"/>
            <w:right w:val="none" w:sz="0" w:space="0" w:color="auto"/>
          </w:divBdr>
        </w:div>
        <w:div w:id="191235915">
          <w:marLeft w:val="0"/>
          <w:marRight w:val="0"/>
          <w:marTop w:val="0"/>
          <w:marBottom w:val="0"/>
          <w:divBdr>
            <w:top w:val="none" w:sz="0" w:space="0" w:color="auto"/>
            <w:left w:val="none" w:sz="0" w:space="0" w:color="auto"/>
            <w:bottom w:val="none" w:sz="0" w:space="0" w:color="auto"/>
            <w:right w:val="none" w:sz="0" w:space="0" w:color="auto"/>
          </w:divBdr>
        </w:div>
        <w:div w:id="310138206">
          <w:marLeft w:val="0"/>
          <w:marRight w:val="0"/>
          <w:marTop w:val="0"/>
          <w:marBottom w:val="0"/>
          <w:divBdr>
            <w:top w:val="none" w:sz="0" w:space="0" w:color="auto"/>
            <w:left w:val="none" w:sz="0" w:space="0" w:color="auto"/>
            <w:bottom w:val="none" w:sz="0" w:space="0" w:color="auto"/>
            <w:right w:val="none" w:sz="0" w:space="0" w:color="auto"/>
          </w:divBdr>
          <w:divsChild>
            <w:div w:id="69292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786635">
      <w:bodyDiv w:val="1"/>
      <w:marLeft w:val="0"/>
      <w:marRight w:val="0"/>
      <w:marTop w:val="0"/>
      <w:marBottom w:val="0"/>
      <w:divBdr>
        <w:top w:val="none" w:sz="0" w:space="0" w:color="auto"/>
        <w:left w:val="none" w:sz="0" w:space="0" w:color="auto"/>
        <w:bottom w:val="none" w:sz="0" w:space="0" w:color="auto"/>
        <w:right w:val="none" w:sz="0" w:space="0" w:color="auto"/>
      </w:divBdr>
    </w:div>
    <w:div w:id="1206062804">
      <w:bodyDiv w:val="1"/>
      <w:marLeft w:val="0"/>
      <w:marRight w:val="0"/>
      <w:marTop w:val="0"/>
      <w:marBottom w:val="0"/>
      <w:divBdr>
        <w:top w:val="none" w:sz="0" w:space="0" w:color="auto"/>
        <w:left w:val="none" w:sz="0" w:space="0" w:color="auto"/>
        <w:bottom w:val="none" w:sz="0" w:space="0" w:color="auto"/>
        <w:right w:val="none" w:sz="0" w:space="0" w:color="auto"/>
      </w:divBdr>
      <w:divsChild>
        <w:div w:id="626544320">
          <w:marLeft w:val="0"/>
          <w:marRight w:val="0"/>
          <w:marTop w:val="0"/>
          <w:marBottom w:val="0"/>
          <w:divBdr>
            <w:top w:val="none" w:sz="0" w:space="0" w:color="auto"/>
            <w:left w:val="none" w:sz="0" w:space="0" w:color="auto"/>
            <w:bottom w:val="none" w:sz="0" w:space="0" w:color="auto"/>
            <w:right w:val="none" w:sz="0" w:space="0" w:color="auto"/>
          </w:divBdr>
          <w:divsChild>
            <w:div w:id="112815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379731">
      <w:bodyDiv w:val="1"/>
      <w:marLeft w:val="0"/>
      <w:marRight w:val="0"/>
      <w:marTop w:val="0"/>
      <w:marBottom w:val="0"/>
      <w:divBdr>
        <w:top w:val="none" w:sz="0" w:space="0" w:color="auto"/>
        <w:left w:val="none" w:sz="0" w:space="0" w:color="auto"/>
        <w:bottom w:val="none" w:sz="0" w:space="0" w:color="auto"/>
        <w:right w:val="none" w:sz="0" w:space="0" w:color="auto"/>
      </w:divBdr>
    </w:div>
    <w:div w:id="1216427722">
      <w:bodyDiv w:val="1"/>
      <w:marLeft w:val="0"/>
      <w:marRight w:val="0"/>
      <w:marTop w:val="0"/>
      <w:marBottom w:val="0"/>
      <w:divBdr>
        <w:top w:val="none" w:sz="0" w:space="0" w:color="auto"/>
        <w:left w:val="none" w:sz="0" w:space="0" w:color="auto"/>
        <w:bottom w:val="none" w:sz="0" w:space="0" w:color="auto"/>
        <w:right w:val="none" w:sz="0" w:space="0" w:color="auto"/>
      </w:divBdr>
    </w:div>
    <w:div w:id="1222209508">
      <w:bodyDiv w:val="1"/>
      <w:marLeft w:val="0"/>
      <w:marRight w:val="0"/>
      <w:marTop w:val="0"/>
      <w:marBottom w:val="0"/>
      <w:divBdr>
        <w:top w:val="none" w:sz="0" w:space="0" w:color="auto"/>
        <w:left w:val="none" w:sz="0" w:space="0" w:color="auto"/>
        <w:bottom w:val="none" w:sz="0" w:space="0" w:color="auto"/>
        <w:right w:val="none" w:sz="0" w:space="0" w:color="auto"/>
      </w:divBdr>
    </w:div>
    <w:div w:id="1222251073">
      <w:bodyDiv w:val="1"/>
      <w:marLeft w:val="0"/>
      <w:marRight w:val="0"/>
      <w:marTop w:val="0"/>
      <w:marBottom w:val="0"/>
      <w:divBdr>
        <w:top w:val="none" w:sz="0" w:space="0" w:color="auto"/>
        <w:left w:val="none" w:sz="0" w:space="0" w:color="auto"/>
        <w:bottom w:val="none" w:sz="0" w:space="0" w:color="auto"/>
        <w:right w:val="none" w:sz="0" w:space="0" w:color="auto"/>
      </w:divBdr>
      <w:divsChild>
        <w:div w:id="238562863">
          <w:marLeft w:val="0"/>
          <w:marRight w:val="0"/>
          <w:marTop w:val="0"/>
          <w:marBottom w:val="0"/>
          <w:divBdr>
            <w:top w:val="none" w:sz="0" w:space="0" w:color="auto"/>
            <w:left w:val="none" w:sz="0" w:space="0" w:color="auto"/>
            <w:bottom w:val="none" w:sz="0" w:space="0" w:color="auto"/>
            <w:right w:val="none" w:sz="0" w:space="0" w:color="auto"/>
          </w:divBdr>
          <w:divsChild>
            <w:div w:id="265773640">
              <w:marLeft w:val="0"/>
              <w:marRight w:val="0"/>
              <w:marTop w:val="0"/>
              <w:marBottom w:val="0"/>
              <w:divBdr>
                <w:top w:val="none" w:sz="0" w:space="0" w:color="auto"/>
                <w:left w:val="none" w:sz="0" w:space="0" w:color="auto"/>
                <w:bottom w:val="none" w:sz="0" w:space="0" w:color="auto"/>
                <w:right w:val="none" w:sz="0" w:space="0" w:color="auto"/>
              </w:divBdr>
              <w:divsChild>
                <w:div w:id="507018021">
                  <w:marLeft w:val="0"/>
                  <w:marRight w:val="0"/>
                  <w:marTop w:val="0"/>
                  <w:marBottom w:val="0"/>
                  <w:divBdr>
                    <w:top w:val="none" w:sz="0" w:space="0" w:color="auto"/>
                    <w:left w:val="none" w:sz="0" w:space="0" w:color="auto"/>
                    <w:bottom w:val="none" w:sz="0" w:space="0" w:color="auto"/>
                    <w:right w:val="none" w:sz="0" w:space="0" w:color="auto"/>
                  </w:divBdr>
                </w:div>
                <w:div w:id="569729959">
                  <w:marLeft w:val="0"/>
                  <w:marRight w:val="0"/>
                  <w:marTop w:val="0"/>
                  <w:marBottom w:val="0"/>
                  <w:divBdr>
                    <w:top w:val="none" w:sz="0" w:space="0" w:color="auto"/>
                    <w:left w:val="none" w:sz="0" w:space="0" w:color="auto"/>
                    <w:bottom w:val="none" w:sz="0" w:space="0" w:color="auto"/>
                    <w:right w:val="none" w:sz="0" w:space="0" w:color="auto"/>
                  </w:divBdr>
                </w:div>
                <w:div w:id="919020829">
                  <w:marLeft w:val="0"/>
                  <w:marRight w:val="0"/>
                  <w:marTop w:val="0"/>
                  <w:marBottom w:val="0"/>
                  <w:divBdr>
                    <w:top w:val="none" w:sz="0" w:space="0" w:color="auto"/>
                    <w:left w:val="none" w:sz="0" w:space="0" w:color="auto"/>
                    <w:bottom w:val="none" w:sz="0" w:space="0" w:color="auto"/>
                    <w:right w:val="none" w:sz="0" w:space="0" w:color="auto"/>
                  </w:divBdr>
                </w:div>
                <w:div w:id="1217543137">
                  <w:marLeft w:val="0"/>
                  <w:marRight w:val="0"/>
                  <w:marTop w:val="0"/>
                  <w:marBottom w:val="0"/>
                  <w:divBdr>
                    <w:top w:val="none" w:sz="0" w:space="0" w:color="auto"/>
                    <w:left w:val="none" w:sz="0" w:space="0" w:color="auto"/>
                    <w:bottom w:val="none" w:sz="0" w:space="0" w:color="auto"/>
                    <w:right w:val="none" w:sz="0" w:space="0" w:color="auto"/>
                  </w:divBdr>
                </w:div>
                <w:div w:id="1295792713">
                  <w:marLeft w:val="0"/>
                  <w:marRight w:val="0"/>
                  <w:marTop w:val="0"/>
                  <w:marBottom w:val="0"/>
                  <w:divBdr>
                    <w:top w:val="none" w:sz="0" w:space="0" w:color="auto"/>
                    <w:left w:val="none" w:sz="0" w:space="0" w:color="auto"/>
                    <w:bottom w:val="none" w:sz="0" w:space="0" w:color="auto"/>
                    <w:right w:val="none" w:sz="0" w:space="0" w:color="auto"/>
                  </w:divBdr>
                </w:div>
                <w:div w:id="1392269894">
                  <w:marLeft w:val="0"/>
                  <w:marRight w:val="0"/>
                  <w:marTop w:val="0"/>
                  <w:marBottom w:val="0"/>
                  <w:divBdr>
                    <w:top w:val="none" w:sz="0" w:space="0" w:color="auto"/>
                    <w:left w:val="none" w:sz="0" w:space="0" w:color="auto"/>
                    <w:bottom w:val="none" w:sz="0" w:space="0" w:color="auto"/>
                    <w:right w:val="none" w:sz="0" w:space="0" w:color="auto"/>
                  </w:divBdr>
                </w:div>
                <w:div w:id="1493452527">
                  <w:marLeft w:val="0"/>
                  <w:marRight w:val="0"/>
                  <w:marTop w:val="0"/>
                  <w:marBottom w:val="0"/>
                  <w:divBdr>
                    <w:top w:val="none" w:sz="0" w:space="0" w:color="auto"/>
                    <w:left w:val="none" w:sz="0" w:space="0" w:color="auto"/>
                    <w:bottom w:val="none" w:sz="0" w:space="0" w:color="auto"/>
                    <w:right w:val="none" w:sz="0" w:space="0" w:color="auto"/>
                  </w:divBdr>
                </w:div>
                <w:div w:id="1709531602">
                  <w:marLeft w:val="0"/>
                  <w:marRight w:val="0"/>
                  <w:marTop w:val="0"/>
                  <w:marBottom w:val="0"/>
                  <w:divBdr>
                    <w:top w:val="none" w:sz="0" w:space="0" w:color="auto"/>
                    <w:left w:val="none" w:sz="0" w:space="0" w:color="auto"/>
                    <w:bottom w:val="none" w:sz="0" w:space="0" w:color="auto"/>
                    <w:right w:val="none" w:sz="0" w:space="0" w:color="auto"/>
                  </w:divBdr>
                </w:div>
                <w:div w:id="2034576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594703">
      <w:bodyDiv w:val="1"/>
      <w:marLeft w:val="0"/>
      <w:marRight w:val="0"/>
      <w:marTop w:val="0"/>
      <w:marBottom w:val="0"/>
      <w:divBdr>
        <w:top w:val="none" w:sz="0" w:space="0" w:color="auto"/>
        <w:left w:val="none" w:sz="0" w:space="0" w:color="auto"/>
        <w:bottom w:val="none" w:sz="0" w:space="0" w:color="auto"/>
        <w:right w:val="none" w:sz="0" w:space="0" w:color="auto"/>
      </w:divBdr>
      <w:divsChild>
        <w:div w:id="391538080">
          <w:marLeft w:val="0"/>
          <w:marRight w:val="0"/>
          <w:marTop w:val="0"/>
          <w:marBottom w:val="0"/>
          <w:divBdr>
            <w:top w:val="none" w:sz="0" w:space="0" w:color="auto"/>
            <w:left w:val="none" w:sz="0" w:space="0" w:color="auto"/>
            <w:bottom w:val="none" w:sz="0" w:space="0" w:color="auto"/>
            <w:right w:val="none" w:sz="0" w:space="0" w:color="auto"/>
          </w:divBdr>
        </w:div>
        <w:div w:id="1281885208">
          <w:marLeft w:val="0"/>
          <w:marRight w:val="0"/>
          <w:marTop w:val="0"/>
          <w:marBottom w:val="0"/>
          <w:divBdr>
            <w:top w:val="none" w:sz="0" w:space="0" w:color="auto"/>
            <w:left w:val="none" w:sz="0" w:space="0" w:color="auto"/>
            <w:bottom w:val="none" w:sz="0" w:space="0" w:color="auto"/>
            <w:right w:val="none" w:sz="0" w:space="0" w:color="auto"/>
          </w:divBdr>
        </w:div>
      </w:divsChild>
    </w:div>
    <w:div w:id="1226062712">
      <w:bodyDiv w:val="1"/>
      <w:marLeft w:val="0"/>
      <w:marRight w:val="0"/>
      <w:marTop w:val="0"/>
      <w:marBottom w:val="0"/>
      <w:divBdr>
        <w:top w:val="none" w:sz="0" w:space="0" w:color="auto"/>
        <w:left w:val="none" w:sz="0" w:space="0" w:color="auto"/>
        <w:bottom w:val="none" w:sz="0" w:space="0" w:color="auto"/>
        <w:right w:val="none" w:sz="0" w:space="0" w:color="auto"/>
      </w:divBdr>
    </w:div>
    <w:div w:id="1227490309">
      <w:bodyDiv w:val="1"/>
      <w:marLeft w:val="0"/>
      <w:marRight w:val="0"/>
      <w:marTop w:val="0"/>
      <w:marBottom w:val="0"/>
      <w:divBdr>
        <w:top w:val="none" w:sz="0" w:space="0" w:color="auto"/>
        <w:left w:val="none" w:sz="0" w:space="0" w:color="auto"/>
        <w:bottom w:val="none" w:sz="0" w:space="0" w:color="auto"/>
        <w:right w:val="none" w:sz="0" w:space="0" w:color="auto"/>
      </w:divBdr>
    </w:div>
    <w:div w:id="1230730070">
      <w:bodyDiv w:val="1"/>
      <w:marLeft w:val="0"/>
      <w:marRight w:val="0"/>
      <w:marTop w:val="0"/>
      <w:marBottom w:val="0"/>
      <w:divBdr>
        <w:top w:val="none" w:sz="0" w:space="0" w:color="auto"/>
        <w:left w:val="none" w:sz="0" w:space="0" w:color="auto"/>
        <w:bottom w:val="none" w:sz="0" w:space="0" w:color="auto"/>
        <w:right w:val="none" w:sz="0" w:space="0" w:color="auto"/>
      </w:divBdr>
    </w:div>
    <w:div w:id="1235042423">
      <w:bodyDiv w:val="1"/>
      <w:marLeft w:val="0"/>
      <w:marRight w:val="0"/>
      <w:marTop w:val="0"/>
      <w:marBottom w:val="0"/>
      <w:divBdr>
        <w:top w:val="none" w:sz="0" w:space="0" w:color="auto"/>
        <w:left w:val="none" w:sz="0" w:space="0" w:color="auto"/>
        <w:bottom w:val="none" w:sz="0" w:space="0" w:color="auto"/>
        <w:right w:val="none" w:sz="0" w:space="0" w:color="auto"/>
      </w:divBdr>
    </w:div>
    <w:div w:id="1235778601">
      <w:bodyDiv w:val="1"/>
      <w:marLeft w:val="0"/>
      <w:marRight w:val="0"/>
      <w:marTop w:val="0"/>
      <w:marBottom w:val="0"/>
      <w:divBdr>
        <w:top w:val="none" w:sz="0" w:space="0" w:color="auto"/>
        <w:left w:val="none" w:sz="0" w:space="0" w:color="auto"/>
        <w:bottom w:val="none" w:sz="0" w:space="0" w:color="auto"/>
        <w:right w:val="none" w:sz="0" w:space="0" w:color="auto"/>
      </w:divBdr>
      <w:divsChild>
        <w:div w:id="516237093">
          <w:marLeft w:val="0"/>
          <w:marRight w:val="0"/>
          <w:marTop w:val="0"/>
          <w:marBottom w:val="0"/>
          <w:divBdr>
            <w:top w:val="none" w:sz="0" w:space="0" w:color="auto"/>
            <w:left w:val="none" w:sz="0" w:space="0" w:color="auto"/>
            <w:bottom w:val="none" w:sz="0" w:space="0" w:color="auto"/>
            <w:right w:val="none" w:sz="0" w:space="0" w:color="auto"/>
          </w:divBdr>
          <w:divsChild>
            <w:div w:id="185557740">
              <w:marLeft w:val="0"/>
              <w:marRight w:val="0"/>
              <w:marTop w:val="100"/>
              <w:marBottom w:val="400"/>
              <w:divBdr>
                <w:top w:val="none" w:sz="0" w:space="0" w:color="auto"/>
                <w:left w:val="none" w:sz="0" w:space="0" w:color="auto"/>
                <w:bottom w:val="none" w:sz="0" w:space="0" w:color="auto"/>
                <w:right w:val="none" w:sz="0" w:space="0" w:color="auto"/>
              </w:divBdr>
              <w:divsChild>
                <w:div w:id="554317448">
                  <w:marLeft w:val="0"/>
                  <w:marRight w:val="0"/>
                  <w:marTop w:val="0"/>
                  <w:marBottom w:val="40"/>
                  <w:divBdr>
                    <w:top w:val="single" w:sz="8" w:space="15" w:color="D0D2D3"/>
                    <w:left w:val="single" w:sz="8" w:space="15" w:color="D0D2D3"/>
                    <w:bottom w:val="single" w:sz="8" w:space="15" w:color="D0D2D3"/>
                    <w:right w:val="single" w:sz="8" w:space="15" w:color="D0D2D3"/>
                  </w:divBdr>
                  <w:divsChild>
                    <w:div w:id="55647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6479254">
      <w:bodyDiv w:val="1"/>
      <w:marLeft w:val="0"/>
      <w:marRight w:val="0"/>
      <w:marTop w:val="0"/>
      <w:marBottom w:val="0"/>
      <w:divBdr>
        <w:top w:val="none" w:sz="0" w:space="0" w:color="auto"/>
        <w:left w:val="none" w:sz="0" w:space="0" w:color="auto"/>
        <w:bottom w:val="none" w:sz="0" w:space="0" w:color="auto"/>
        <w:right w:val="none" w:sz="0" w:space="0" w:color="auto"/>
      </w:divBdr>
      <w:divsChild>
        <w:div w:id="1389576242">
          <w:marLeft w:val="0"/>
          <w:marRight w:val="0"/>
          <w:marTop w:val="0"/>
          <w:marBottom w:val="0"/>
          <w:divBdr>
            <w:top w:val="none" w:sz="0" w:space="0" w:color="auto"/>
            <w:left w:val="none" w:sz="0" w:space="0" w:color="auto"/>
            <w:bottom w:val="none" w:sz="0" w:space="0" w:color="auto"/>
            <w:right w:val="none" w:sz="0" w:space="0" w:color="auto"/>
          </w:divBdr>
          <w:divsChild>
            <w:div w:id="1025442388">
              <w:marLeft w:val="0"/>
              <w:marRight w:val="0"/>
              <w:marTop w:val="0"/>
              <w:marBottom w:val="0"/>
              <w:divBdr>
                <w:top w:val="none" w:sz="0" w:space="0" w:color="auto"/>
                <w:left w:val="none" w:sz="0" w:space="0" w:color="auto"/>
                <w:bottom w:val="none" w:sz="0" w:space="0" w:color="auto"/>
                <w:right w:val="none" w:sz="0" w:space="0" w:color="auto"/>
              </w:divBdr>
              <w:divsChild>
                <w:div w:id="193883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9175345">
      <w:bodyDiv w:val="1"/>
      <w:marLeft w:val="0"/>
      <w:marRight w:val="0"/>
      <w:marTop w:val="0"/>
      <w:marBottom w:val="0"/>
      <w:divBdr>
        <w:top w:val="none" w:sz="0" w:space="0" w:color="auto"/>
        <w:left w:val="none" w:sz="0" w:space="0" w:color="auto"/>
        <w:bottom w:val="none" w:sz="0" w:space="0" w:color="auto"/>
        <w:right w:val="none" w:sz="0" w:space="0" w:color="auto"/>
      </w:divBdr>
    </w:div>
    <w:div w:id="1240018935">
      <w:bodyDiv w:val="1"/>
      <w:marLeft w:val="0"/>
      <w:marRight w:val="0"/>
      <w:marTop w:val="0"/>
      <w:marBottom w:val="0"/>
      <w:divBdr>
        <w:top w:val="none" w:sz="0" w:space="0" w:color="auto"/>
        <w:left w:val="none" w:sz="0" w:space="0" w:color="auto"/>
        <w:bottom w:val="none" w:sz="0" w:space="0" w:color="auto"/>
        <w:right w:val="none" w:sz="0" w:space="0" w:color="auto"/>
      </w:divBdr>
    </w:div>
    <w:div w:id="1243296301">
      <w:bodyDiv w:val="1"/>
      <w:marLeft w:val="0"/>
      <w:marRight w:val="0"/>
      <w:marTop w:val="0"/>
      <w:marBottom w:val="0"/>
      <w:divBdr>
        <w:top w:val="none" w:sz="0" w:space="0" w:color="auto"/>
        <w:left w:val="none" w:sz="0" w:space="0" w:color="auto"/>
        <w:bottom w:val="none" w:sz="0" w:space="0" w:color="auto"/>
        <w:right w:val="none" w:sz="0" w:space="0" w:color="auto"/>
      </w:divBdr>
    </w:div>
    <w:div w:id="1250580391">
      <w:bodyDiv w:val="1"/>
      <w:marLeft w:val="0"/>
      <w:marRight w:val="0"/>
      <w:marTop w:val="0"/>
      <w:marBottom w:val="0"/>
      <w:divBdr>
        <w:top w:val="none" w:sz="0" w:space="0" w:color="auto"/>
        <w:left w:val="none" w:sz="0" w:space="0" w:color="auto"/>
        <w:bottom w:val="none" w:sz="0" w:space="0" w:color="auto"/>
        <w:right w:val="none" w:sz="0" w:space="0" w:color="auto"/>
      </w:divBdr>
    </w:div>
    <w:div w:id="1264537210">
      <w:bodyDiv w:val="1"/>
      <w:marLeft w:val="0"/>
      <w:marRight w:val="0"/>
      <w:marTop w:val="0"/>
      <w:marBottom w:val="0"/>
      <w:divBdr>
        <w:top w:val="none" w:sz="0" w:space="0" w:color="auto"/>
        <w:left w:val="none" w:sz="0" w:space="0" w:color="auto"/>
        <w:bottom w:val="none" w:sz="0" w:space="0" w:color="auto"/>
        <w:right w:val="none" w:sz="0" w:space="0" w:color="auto"/>
      </w:divBdr>
    </w:div>
    <w:div w:id="1265841839">
      <w:bodyDiv w:val="1"/>
      <w:marLeft w:val="0"/>
      <w:marRight w:val="0"/>
      <w:marTop w:val="0"/>
      <w:marBottom w:val="0"/>
      <w:divBdr>
        <w:top w:val="none" w:sz="0" w:space="0" w:color="auto"/>
        <w:left w:val="none" w:sz="0" w:space="0" w:color="auto"/>
        <w:bottom w:val="none" w:sz="0" w:space="0" w:color="auto"/>
        <w:right w:val="none" w:sz="0" w:space="0" w:color="auto"/>
      </w:divBdr>
    </w:div>
    <w:div w:id="1268543842">
      <w:bodyDiv w:val="1"/>
      <w:marLeft w:val="0"/>
      <w:marRight w:val="0"/>
      <w:marTop w:val="0"/>
      <w:marBottom w:val="0"/>
      <w:divBdr>
        <w:top w:val="none" w:sz="0" w:space="0" w:color="auto"/>
        <w:left w:val="none" w:sz="0" w:space="0" w:color="auto"/>
        <w:bottom w:val="none" w:sz="0" w:space="0" w:color="auto"/>
        <w:right w:val="none" w:sz="0" w:space="0" w:color="auto"/>
      </w:divBdr>
    </w:div>
    <w:div w:id="1273173105">
      <w:bodyDiv w:val="1"/>
      <w:marLeft w:val="0"/>
      <w:marRight w:val="0"/>
      <w:marTop w:val="0"/>
      <w:marBottom w:val="0"/>
      <w:divBdr>
        <w:top w:val="none" w:sz="0" w:space="0" w:color="auto"/>
        <w:left w:val="none" w:sz="0" w:space="0" w:color="auto"/>
        <w:bottom w:val="none" w:sz="0" w:space="0" w:color="auto"/>
        <w:right w:val="none" w:sz="0" w:space="0" w:color="auto"/>
      </w:divBdr>
      <w:divsChild>
        <w:div w:id="310061778">
          <w:marLeft w:val="0"/>
          <w:marRight w:val="0"/>
          <w:marTop w:val="0"/>
          <w:marBottom w:val="0"/>
          <w:divBdr>
            <w:top w:val="none" w:sz="0" w:space="0" w:color="auto"/>
            <w:left w:val="none" w:sz="0" w:space="0" w:color="auto"/>
            <w:bottom w:val="none" w:sz="0" w:space="0" w:color="auto"/>
            <w:right w:val="none" w:sz="0" w:space="0" w:color="auto"/>
          </w:divBdr>
          <w:divsChild>
            <w:div w:id="480080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413696">
      <w:bodyDiv w:val="1"/>
      <w:marLeft w:val="0"/>
      <w:marRight w:val="0"/>
      <w:marTop w:val="0"/>
      <w:marBottom w:val="0"/>
      <w:divBdr>
        <w:top w:val="none" w:sz="0" w:space="0" w:color="auto"/>
        <w:left w:val="none" w:sz="0" w:space="0" w:color="auto"/>
        <w:bottom w:val="none" w:sz="0" w:space="0" w:color="auto"/>
        <w:right w:val="none" w:sz="0" w:space="0" w:color="auto"/>
      </w:divBdr>
      <w:divsChild>
        <w:div w:id="33625578">
          <w:marLeft w:val="0"/>
          <w:marRight w:val="0"/>
          <w:marTop w:val="0"/>
          <w:marBottom w:val="0"/>
          <w:divBdr>
            <w:top w:val="none" w:sz="0" w:space="0" w:color="auto"/>
            <w:left w:val="none" w:sz="0" w:space="0" w:color="auto"/>
            <w:bottom w:val="none" w:sz="0" w:space="0" w:color="auto"/>
            <w:right w:val="none" w:sz="0" w:space="0" w:color="auto"/>
          </w:divBdr>
          <w:divsChild>
            <w:div w:id="858739474">
              <w:marLeft w:val="0"/>
              <w:marRight w:val="0"/>
              <w:marTop w:val="0"/>
              <w:marBottom w:val="0"/>
              <w:divBdr>
                <w:top w:val="none" w:sz="0" w:space="0" w:color="auto"/>
                <w:left w:val="none" w:sz="0" w:space="0" w:color="auto"/>
                <w:bottom w:val="none" w:sz="0" w:space="0" w:color="auto"/>
                <w:right w:val="none" w:sz="0" w:space="0" w:color="auto"/>
              </w:divBdr>
              <w:divsChild>
                <w:div w:id="106119521">
                  <w:marLeft w:val="0"/>
                  <w:marRight w:val="0"/>
                  <w:marTop w:val="0"/>
                  <w:marBottom w:val="0"/>
                  <w:divBdr>
                    <w:top w:val="none" w:sz="0" w:space="0" w:color="auto"/>
                    <w:left w:val="none" w:sz="0" w:space="0" w:color="auto"/>
                    <w:bottom w:val="none" w:sz="0" w:space="0" w:color="auto"/>
                    <w:right w:val="none" w:sz="0" w:space="0" w:color="auto"/>
                  </w:divBdr>
                  <w:divsChild>
                    <w:div w:id="1352757596">
                      <w:marLeft w:val="0"/>
                      <w:marRight w:val="0"/>
                      <w:marTop w:val="0"/>
                      <w:marBottom w:val="0"/>
                      <w:divBdr>
                        <w:top w:val="none" w:sz="0" w:space="0" w:color="auto"/>
                        <w:left w:val="none" w:sz="0" w:space="0" w:color="auto"/>
                        <w:bottom w:val="none" w:sz="0" w:space="0" w:color="auto"/>
                        <w:right w:val="none" w:sz="0" w:space="0" w:color="auto"/>
                      </w:divBdr>
                      <w:divsChild>
                        <w:div w:id="1045182196">
                          <w:marLeft w:val="0"/>
                          <w:marRight w:val="0"/>
                          <w:marTop w:val="0"/>
                          <w:marBottom w:val="0"/>
                          <w:divBdr>
                            <w:top w:val="none" w:sz="0" w:space="0" w:color="auto"/>
                            <w:left w:val="none" w:sz="0" w:space="0" w:color="auto"/>
                            <w:bottom w:val="none" w:sz="0" w:space="0" w:color="auto"/>
                            <w:right w:val="none" w:sz="0" w:space="0" w:color="auto"/>
                          </w:divBdr>
                          <w:divsChild>
                            <w:div w:id="1280838932">
                              <w:marLeft w:val="0"/>
                              <w:marRight w:val="0"/>
                              <w:marTop w:val="0"/>
                              <w:marBottom w:val="0"/>
                              <w:divBdr>
                                <w:top w:val="none" w:sz="0" w:space="0" w:color="auto"/>
                                <w:left w:val="none" w:sz="0" w:space="0" w:color="auto"/>
                                <w:bottom w:val="none" w:sz="0" w:space="0" w:color="auto"/>
                                <w:right w:val="none" w:sz="0" w:space="0" w:color="auto"/>
                              </w:divBdr>
                              <w:divsChild>
                                <w:div w:id="884217262">
                                  <w:marLeft w:val="0"/>
                                  <w:marRight w:val="0"/>
                                  <w:marTop w:val="0"/>
                                  <w:marBottom w:val="0"/>
                                  <w:divBdr>
                                    <w:top w:val="none" w:sz="0" w:space="0" w:color="auto"/>
                                    <w:left w:val="none" w:sz="0" w:space="0" w:color="auto"/>
                                    <w:bottom w:val="none" w:sz="0" w:space="0" w:color="auto"/>
                                    <w:right w:val="none" w:sz="0" w:space="0" w:color="auto"/>
                                  </w:divBdr>
                                </w:div>
                                <w:div w:id="1234045674">
                                  <w:marLeft w:val="0"/>
                                  <w:marRight w:val="0"/>
                                  <w:marTop w:val="0"/>
                                  <w:marBottom w:val="0"/>
                                  <w:divBdr>
                                    <w:top w:val="none" w:sz="0" w:space="0" w:color="auto"/>
                                    <w:left w:val="none" w:sz="0" w:space="0" w:color="auto"/>
                                    <w:bottom w:val="none" w:sz="0" w:space="0" w:color="auto"/>
                                    <w:right w:val="none" w:sz="0" w:space="0" w:color="auto"/>
                                  </w:divBdr>
                                </w:div>
                                <w:div w:id="1280528763">
                                  <w:marLeft w:val="0"/>
                                  <w:marRight w:val="0"/>
                                  <w:marTop w:val="0"/>
                                  <w:marBottom w:val="0"/>
                                  <w:divBdr>
                                    <w:top w:val="none" w:sz="0" w:space="0" w:color="auto"/>
                                    <w:left w:val="none" w:sz="0" w:space="0" w:color="auto"/>
                                    <w:bottom w:val="none" w:sz="0" w:space="0" w:color="auto"/>
                                    <w:right w:val="none" w:sz="0" w:space="0" w:color="auto"/>
                                  </w:divBdr>
                                </w:div>
                                <w:div w:id="1369836444">
                                  <w:marLeft w:val="0"/>
                                  <w:marRight w:val="0"/>
                                  <w:marTop w:val="0"/>
                                  <w:marBottom w:val="0"/>
                                  <w:divBdr>
                                    <w:top w:val="none" w:sz="0" w:space="0" w:color="auto"/>
                                    <w:left w:val="none" w:sz="0" w:space="0" w:color="auto"/>
                                    <w:bottom w:val="none" w:sz="0" w:space="0" w:color="auto"/>
                                    <w:right w:val="none" w:sz="0" w:space="0" w:color="auto"/>
                                  </w:divBdr>
                                </w:div>
                                <w:div w:id="1591349598">
                                  <w:marLeft w:val="0"/>
                                  <w:marRight w:val="0"/>
                                  <w:marTop w:val="0"/>
                                  <w:marBottom w:val="0"/>
                                  <w:divBdr>
                                    <w:top w:val="none" w:sz="0" w:space="0" w:color="auto"/>
                                    <w:left w:val="none" w:sz="0" w:space="0" w:color="auto"/>
                                    <w:bottom w:val="none" w:sz="0" w:space="0" w:color="auto"/>
                                    <w:right w:val="none" w:sz="0" w:space="0" w:color="auto"/>
                                  </w:divBdr>
                                </w:div>
                                <w:div w:id="1833451713">
                                  <w:marLeft w:val="0"/>
                                  <w:marRight w:val="0"/>
                                  <w:marTop w:val="0"/>
                                  <w:marBottom w:val="0"/>
                                  <w:divBdr>
                                    <w:top w:val="none" w:sz="0" w:space="0" w:color="auto"/>
                                    <w:left w:val="none" w:sz="0" w:space="0" w:color="auto"/>
                                    <w:bottom w:val="none" w:sz="0" w:space="0" w:color="auto"/>
                                    <w:right w:val="none" w:sz="0" w:space="0" w:color="auto"/>
                                  </w:divBdr>
                                </w:div>
                                <w:div w:id="202586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9875188">
      <w:bodyDiv w:val="1"/>
      <w:marLeft w:val="0"/>
      <w:marRight w:val="0"/>
      <w:marTop w:val="0"/>
      <w:marBottom w:val="0"/>
      <w:divBdr>
        <w:top w:val="none" w:sz="0" w:space="0" w:color="auto"/>
        <w:left w:val="none" w:sz="0" w:space="0" w:color="auto"/>
        <w:bottom w:val="none" w:sz="0" w:space="0" w:color="auto"/>
        <w:right w:val="none" w:sz="0" w:space="0" w:color="auto"/>
      </w:divBdr>
    </w:div>
    <w:div w:id="1280449787">
      <w:bodyDiv w:val="1"/>
      <w:marLeft w:val="0"/>
      <w:marRight w:val="0"/>
      <w:marTop w:val="0"/>
      <w:marBottom w:val="0"/>
      <w:divBdr>
        <w:top w:val="none" w:sz="0" w:space="0" w:color="auto"/>
        <w:left w:val="none" w:sz="0" w:space="0" w:color="auto"/>
        <w:bottom w:val="none" w:sz="0" w:space="0" w:color="auto"/>
        <w:right w:val="none" w:sz="0" w:space="0" w:color="auto"/>
      </w:divBdr>
    </w:div>
    <w:div w:id="1283144950">
      <w:bodyDiv w:val="1"/>
      <w:marLeft w:val="0"/>
      <w:marRight w:val="0"/>
      <w:marTop w:val="0"/>
      <w:marBottom w:val="0"/>
      <w:divBdr>
        <w:top w:val="none" w:sz="0" w:space="0" w:color="auto"/>
        <w:left w:val="none" w:sz="0" w:space="0" w:color="auto"/>
        <w:bottom w:val="none" w:sz="0" w:space="0" w:color="auto"/>
        <w:right w:val="none" w:sz="0" w:space="0" w:color="auto"/>
      </w:divBdr>
    </w:div>
    <w:div w:id="1288245278">
      <w:bodyDiv w:val="1"/>
      <w:marLeft w:val="0"/>
      <w:marRight w:val="0"/>
      <w:marTop w:val="0"/>
      <w:marBottom w:val="0"/>
      <w:divBdr>
        <w:top w:val="none" w:sz="0" w:space="0" w:color="auto"/>
        <w:left w:val="none" w:sz="0" w:space="0" w:color="auto"/>
        <w:bottom w:val="none" w:sz="0" w:space="0" w:color="auto"/>
        <w:right w:val="none" w:sz="0" w:space="0" w:color="auto"/>
      </w:divBdr>
    </w:div>
    <w:div w:id="1292905056">
      <w:bodyDiv w:val="1"/>
      <w:marLeft w:val="0"/>
      <w:marRight w:val="0"/>
      <w:marTop w:val="0"/>
      <w:marBottom w:val="0"/>
      <w:divBdr>
        <w:top w:val="none" w:sz="0" w:space="0" w:color="auto"/>
        <w:left w:val="none" w:sz="0" w:space="0" w:color="auto"/>
        <w:bottom w:val="none" w:sz="0" w:space="0" w:color="auto"/>
        <w:right w:val="none" w:sz="0" w:space="0" w:color="auto"/>
      </w:divBdr>
    </w:div>
    <w:div w:id="1295600486">
      <w:bodyDiv w:val="1"/>
      <w:marLeft w:val="0"/>
      <w:marRight w:val="0"/>
      <w:marTop w:val="0"/>
      <w:marBottom w:val="0"/>
      <w:divBdr>
        <w:top w:val="none" w:sz="0" w:space="0" w:color="auto"/>
        <w:left w:val="none" w:sz="0" w:space="0" w:color="auto"/>
        <w:bottom w:val="none" w:sz="0" w:space="0" w:color="auto"/>
        <w:right w:val="none" w:sz="0" w:space="0" w:color="auto"/>
      </w:divBdr>
      <w:divsChild>
        <w:div w:id="55785508">
          <w:marLeft w:val="0"/>
          <w:marRight w:val="0"/>
          <w:marTop w:val="0"/>
          <w:marBottom w:val="0"/>
          <w:divBdr>
            <w:top w:val="none" w:sz="0" w:space="0" w:color="auto"/>
            <w:left w:val="none" w:sz="0" w:space="0" w:color="auto"/>
            <w:bottom w:val="none" w:sz="0" w:space="0" w:color="auto"/>
            <w:right w:val="none" w:sz="0" w:space="0" w:color="auto"/>
          </w:divBdr>
          <w:divsChild>
            <w:div w:id="91897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608764">
      <w:bodyDiv w:val="1"/>
      <w:marLeft w:val="0"/>
      <w:marRight w:val="0"/>
      <w:marTop w:val="0"/>
      <w:marBottom w:val="0"/>
      <w:divBdr>
        <w:top w:val="none" w:sz="0" w:space="0" w:color="auto"/>
        <w:left w:val="none" w:sz="0" w:space="0" w:color="auto"/>
        <w:bottom w:val="none" w:sz="0" w:space="0" w:color="auto"/>
        <w:right w:val="none" w:sz="0" w:space="0" w:color="auto"/>
      </w:divBdr>
    </w:div>
    <w:div w:id="1302419713">
      <w:bodyDiv w:val="1"/>
      <w:marLeft w:val="0"/>
      <w:marRight w:val="0"/>
      <w:marTop w:val="0"/>
      <w:marBottom w:val="0"/>
      <w:divBdr>
        <w:top w:val="none" w:sz="0" w:space="0" w:color="auto"/>
        <w:left w:val="none" w:sz="0" w:space="0" w:color="auto"/>
        <w:bottom w:val="none" w:sz="0" w:space="0" w:color="auto"/>
        <w:right w:val="none" w:sz="0" w:space="0" w:color="auto"/>
      </w:divBdr>
    </w:div>
    <w:div w:id="1304387194">
      <w:bodyDiv w:val="1"/>
      <w:marLeft w:val="0"/>
      <w:marRight w:val="0"/>
      <w:marTop w:val="0"/>
      <w:marBottom w:val="0"/>
      <w:divBdr>
        <w:top w:val="none" w:sz="0" w:space="0" w:color="auto"/>
        <w:left w:val="none" w:sz="0" w:space="0" w:color="auto"/>
        <w:bottom w:val="none" w:sz="0" w:space="0" w:color="auto"/>
        <w:right w:val="none" w:sz="0" w:space="0" w:color="auto"/>
      </w:divBdr>
      <w:divsChild>
        <w:div w:id="20644768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12371992">
      <w:bodyDiv w:val="1"/>
      <w:marLeft w:val="0"/>
      <w:marRight w:val="0"/>
      <w:marTop w:val="0"/>
      <w:marBottom w:val="0"/>
      <w:divBdr>
        <w:top w:val="none" w:sz="0" w:space="0" w:color="auto"/>
        <w:left w:val="none" w:sz="0" w:space="0" w:color="auto"/>
        <w:bottom w:val="none" w:sz="0" w:space="0" w:color="auto"/>
        <w:right w:val="none" w:sz="0" w:space="0" w:color="auto"/>
      </w:divBdr>
      <w:divsChild>
        <w:div w:id="90861938">
          <w:marLeft w:val="0"/>
          <w:marRight w:val="0"/>
          <w:marTop w:val="0"/>
          <w:marBottom w:val="0"/>
          <w:divBdr>
            <w:top w:val="none" w:sz="0" w:space="0" w:color="auto"/>
            <w:left w:val="none" w:sz="0" w:space="0" w:color="auto"/>
            <w:bottom w:val="none" w:sz="0" w:space="0" w:color="auto"/>
            <w:right w:val="none" w:sz="0" w:space="0" w:color="auto"/>
          </w:divBdr>
          <w:divsChild>
            <w:div w:id="408619779">
              <w:marLeft w:val="0"/>
              <w:marRight w:val="0"/>
              <w:marTop w:val="0"/>
              <w:marBottom w:val="0"/>
              <w:divBdr>
                <w:top w:val="none" w:sz="0" w:space="0" w:color="auto"/>
                <w:left w:val="none" w:sz="0" w:space="0" w:color="auto"/>
                <w:bottom w:val="none" w:sz="0" w:space="0" w:color="auto"/>
                <w:right w:val="none" w:sz="0" w:space="0" w:color="auto"/>
              </w:divBdr>
              <w:divsChild>
                <w:div w:id="1261646458">
                  <w:marLeft w:val="0"/>
                  <w:marRight w:val="0"/>
                  <w:marTop w:val="0"/>
                  <w:marBottom w:val="0"/>
                  <w:divBdr>
                    <w:top w:val="none" w:sz="0" w:space="0" w:color="auto"/>
                    <w:left w:val="none" w:sz="0" w:space="0" w:color="auto"/>
                    <w:bottom w:val="none" w:sz="0" w:space="0" w:color="auto"/>
                    <w:right w:val="none" w:sz="0" w:space="0" w:color="auto"/>
                  </w:divBdr>
                  <w:divsChild>
                    <w:div w:id="603196068">
                      <w:marLeft w:val="0"/>
                      <w:marRight w:val="0"/>
                      <w:marTop w:val="0"/>
                      <w:marBottom w:val="0"/>
                      <w:divBdr>
                        <w:top w:val="none" w:sz="0" w:space="0" w:color="auto"/>
                        <w:left w:val="none" w:sz="0" w:space="0" w:color="auto"/>
                        <w:bottom w:val="none" w:sz="0" w:space="0" w:color="auto"/>
                        <w:right w:val="none" w:sz="0" w:space="0" w:color="auto"/>
                      </w:divBdr>
                      <w:divsChild>
                        <w:div w:id="1858695901">
                          <w:marLeft w:val="0"/>
                          <w:marRight w:val="0"/>
                          <w:marTop w:val="0"/>
                          <w:marBottom w:val="0"/>
                          <w:divBdr>
                            <w:top w:val="none" w:sz="0" w:space="0" w:color="auto"/>
                            <w:left w:val="none" w:sz="0" w:space="0" w:color="auto"/>
                            <w:bottom w:val="none" w:sz="0" w:space="0" w:color="auto"/>
                            <w:right w:val="none" w:sz="0" w:space="0" w:color="auto"/>
                          </w:divBdr>
                          <w:divsChild>
                            <w:div w:id="412820155">
                              <w:marLeft w:val="0"/>
                              <w:marRight w:val="0"/>
                              <w:marTop w:val="0"/>
                              <w:marBottom w:val="0"/>
                              <w:divBdr>
                                <w:top w:val="none" w:sz="0" w:space="0" w:color="auto"/>
                                <w:left w:val="none" w:sz="0" w:space="0" w:color="auto"/>
                                <w:bottom w:val="none" w:sz="0" w:space="0" w:color="auto"/>
                                <w:right w:val="none" w:sz="0" w:space="0" w:color="auto"/>
                              </w:divBdr>
                              <w:divsChild>
                                <w:div w:id="188841620">
                                  <w:marLeft w:val="0"/>
                                  <w:marRight w:val="0"/>
                                  <w:marTop w:val="0"/>
                                  <w:marBottom w:val="0"/>
                                  <w:divBdr>
                                    <w:top w:val="none" w:sz="0" w:space="0" w:color="auto"/>
                                    <w:left w:val="none" w:sz="0" w:space="0" w:color="auto"/>
                                    <w:bottom w:val="none" w:sz="0" w:space="0" w:color="auto"/>
                                    <w:right w:val="none" w:sz="0" w:space="0" w:color="auto"/>
                                  </w:divBdr>
                                </w:div>
                                <w:div w:id="261035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5429222">
      <w:bodyDiv w:val="1"/>
      <w:marLeft w:val="0"/>
      <w:marRight w:val="0"/>
      <w:marTop w:val="0"/>
      <w:marBottom w:val="0"/>
      <w:divBdr>
        <w:top w:val="none" w:sz="0" w:space="0" w:color="auto"/>
        <w:left w:val="none" w:sz="0" w:space="0" w:color="auto"/>
        <w:bottom w:val="none" w:sz="0" w:space="0" w:color="auto"/>
        <w:right w:val="none" w:sz="0" w:space="0" w:color="auto"/>
      </w:divBdr>
      <w:divsChild>
        <w:div w:id="1998800749">
          <w:marLeft w:val="0"/>
          <w:marRight w:val="0"/>
          <w:marTop w:val="0"/>
          <w:marBottom w:val="0"/>
          <w:divBdr>
            <w:top w:val="none" w:sz="0" w:space="0" w:color="auto"/>
            <w:left w:val="none" w:sz="0" w:space="0" w:color="auto"/>
            <w:bottom w:val="none" w:sz="0" w:space="0" w:color="auto"/>
            <w:right w:val="none" w:sz="0" w:space="0" w:color="auto"/>
          </w:divBdr>
        </w:div>
      </w:divsChild>
    </w:div>
    <w:div w:id="1336227597">
      <w:bodyDiv w:val="1"/>
      <w:marLeft w:val="0"/>
      <w:marRight w:val="0"/>
      <w:marTop w:val="0"/>
      <w:marBottom w:val="0"/>
      <w:divBdr>
        <w:top w:val="none" w:sz="0" w:space="0" w:color="auto"/>
        <w:left w:val="none" w:sz="0" w:space="0" w:color="auto"/>
        <w:bottom w:val="none" w:sz="0" w:space="0" w:color="auto"/>
        <w:right w:val="none" w:sz="0" w:space="0" w:color="auto"/>
      </w:divBdr>
      <w:divsChild>
        <w:div w:id="378165533">
          <w:marLeft w:val="0"/>
          <w:marRight w:val="0"/>
          <w:marTop w:val="0"/>
          <w:marBottom w:val="0"/>
          <w:divBdr>
            <w:top w:val="none" w:sz="0" w:space="0" w:color="auto"/>
            <w:left w:val="none" w:sz="0" w:space="0" w:color="auto"/>
            <w:bottom w:val="none" w:sz="0" w:space="0" w:color="auto"/>
            <w:right w:val="none" w:sz="0" w:space="0" w:color="auto"/>
          </w:divBdr>
        </w:div>
      </w:divsChild>
    </w:div>
    <w:div w:id="1337535256">
      <w:bodyDiv w:val="1"/>
      <w:marLeft w:val="0"/>
      <w:marRight w:val="0"/>
      <w:marTop w:val="0"/>
      <w:marBottom w:val="0"/>
      <w:divBdr>
        <w:top w:val="none" w:sz="0" w:space="0" w:color="auto"/>
        <w:left w:val="none" w:sz="0" w:space="0" w:color="auto"/>
        <w:bottom w:val="none" w:sz="0" w:space="0" w:color="auto"/>
        <w:right w:val="none" w:sz="0" w:space="0" w:color="auto"/>
      </w:divBdr>
    </w:div>
    <w:div w:id="1339849599">
      <w:bodyDiv w:val="1"/>
      <w:marLeft w:val="0"/>
      <w:marRight w:val="0"/>
      <w:marTop w:val="0"/>
      <w:marBottom w:val="0"/>
      <w:divBdr>
        <w:top w:val="none" w:sz="0" w:space="0" w:color="auto"/>
        <w:left w:val="none" w:sz="0" w:space="0" w:color="auto"/>
        <w:bottom w:val="none" w:sz="0" w:space="0" w:color="auto"/>
        <w:right w:val="none" w:sz="0" w:space="0" w:color="auto"/>
      </w:divBdr>
      <w:divsChild>
        <w:div w:id="627124342">
          <w:marLeft w:val="0"/>
          <w:marRight w:val="0"/>
          <w:marTop w:val="0"/>
          <w:marBottom w:val="0"/>
          <w:divBdr>
            <w:top w:val="none" w:sz="0" w:space="0" w:color="auto"/>
            <w:left w:val="none" w:sz="0" w:space="0" w:color="auto"/>
            <w:bottom w:val="none" w:sz="0" w:space="0" w:color="auto"/>
            <w:right w:val="none" w:sz="0" w:space="0" w:color="auto"/>
          </w:divBdr>
          <w:divsChild>
            <w:div w:id="1017535862">
              <w:marLeft w:val="0"/>
              <w:marRight w:val="0"/>
              <w:marTop w:val="0"/>
              <w:marBottom w:val="0"/>
              <w:divBdr>
                <w:top w:val="none" w:sz="0" w:space="0" w:color="auto"/>
                <w:left w:val="none" w:sz="0" w:space="0" w:color="auto"/>
                <w:bottom w:val="none" w:sz="0" w:space="0" w:color="auto"/>
                <w:right w:val="none" w:sz="0" w:space="0" w:color="auto"/>
              </w:divBdr>
              <w:divsChild>
                <w:div w:id="2063097214">
                  <w:marLeft w:val="0"/>
                  <w:marRight w:val="0"/>
                  <w:marTop w:val="0"/>
                  <w:marBottom w:val="0"/>
                  <w:divBdr>
                    <w:top w:val="none" w:sz="0" w:space="0" w:color="auto"/>
                    <w:left w:val="none" w:sz="0" w:space="0" w:color="auto"/>
                    <w:bottom w:val="none" w:sz="0" w:space="0" w:color="auto"/>
                    <w:right w:val="none" w:sz="0" w:space="0" w:color="auto"/>
                  </w:divBdr>
                  <w:divsChild>
                    <w:div w:id="812411591">
                      <w:marLeft w:val="0"/>
                      <w:marRight w:val="0"/>
                      <w:marTop w:val="0"/>
                      <w:marBottom w:val="0"/>
                      <w:divBdr>
                        <w:top w:val="none" w:sz="0" w:space="0" w:color="auto"/>
                        <w:left w:val="none" w:sz="0" w:space="0" w:color="auto"/>
                        <w:bottom w:val="none" w:sz="0" w:space="0" w:color="auto"/>
                        <w:right w:val="none" w:sz="0" w:space="0" w:color="auto"/>
                      </w:divBdr>
                      <w:divsChild>
                        <w:div w:id="38625498">
                          <w:marLeft w:val="0"/>
                          <w:marRight w:val="0"/>
                          <w:marTop w:val="0"/>
                          <w:marBottom w:val="0"/>
                          <w:divBdr>
                            <w:top w:val="none" w:sz="0" w:space="0" w:color="auto"/>
                            <w:left w:val="none" w:sz="0" w:space="0" w:color="auto"/>
                            <w:bottom w:val="none" w:sz="0" w:space="0" w:color="auto"/>
                            <w:right w:val="none" w:sz="0" w:space="0" w:color="auto"/>
                          </w:divBdr>
                          <w:divsChild>
                            <w:div w:id="1791776120">
                              <w:marLeft w:val="0"/>
                              <w:marRight w:val="0"/>
                              <w:marTop w:val="0"/>
                              <w:marBottom w:val="0"/>
                              <w:divBdr>
                                <w:top w:val="none" w:sz="0" w:space="0" w:color="auto"/>
                                <w:left w:val="none" w:sz="0" w:space="0" w:color="auto"/>
                                <w:bottom w:val="none" w:sz="0" w:space="0" w:color="auto"/>
                                <w:right w:val="none" w:sz="0" w:space="0" w:color="auto"/>
                              </w:divBdr>
                              <w:divsChild>
                                <w:div w:id="1196040744">
                                  <w:marLeft w:val="0"/>
                                  <w:marRight w:val="0"/>
                                  <w:marTop w:val="0"/>
                                  <w:marBottom w:val="0"/>
                                  <w:divBdr>
                                    <w:top w:val="none" w:sz="0" w:space="0" w:color="auto"/>
                                    <w:left w:val="none" w:sz="0" w:space="0" w:color="auto"/>
                                    <w:bottom w:val="none" w:sz="0" w:space="0" w:color="auto"/>
                                    <w:right w:val="none" w:sz="0" w:space="0" w:color="auto"/>
                                  </w:divBdr>
                                  <w:divsChild>
                                    <w:div w:id="1144539259">
                                      <w:marLeft w:val="0"/>
                                      <w:marRight w:val="0"/>
                                      <w:marTop w:val="0"/>
                                      <w:marBottom w:val="0"/>
                                      <w:divBdr>
                                        <w:top w:val="none" w:sz="0" w:space="0" w:color="auto"/>
                                        <w:left w:val="none" w:sz="0" w:space="0" w:color="auto"/>
                                        <w:bottom w:val="none" w:sz="0" w:space="0" w:color="auto"/>
                                        <w:right w:val="none" w:sz="0" w:space="0" w:color="auto"/>
                                      </w:divBdr>
                                      <w:divsChild>
                                        <w:div w:id="113525119">
                                          <w:marLeft w:val="0"/>
                                          <w:marRight w:val="0"/>
                                          <w:marTop w:val="0"/>
                                          <w:marBottom w:val="0"/>
                                          <w:divBdr>
                                            <w:top w:val="none" w:sz="0" w:space="0" w:color="auto"/>
                                            <w:left w:val="none" w:sz="0" w:space="0" w:color="auto"/>
                                            <w:bottom w:val="none" w:sz="0" w:space="0" w:color="auto"/>
                                            <w:right w:val="none" w:sz="0" w:space="0" w:color="auto"/>
                                          </w:divBdr>
                                          <w:divsChild>
                                            <w:div w:id="1662809687">
                                              <w:marLeft w:val="0"/>
                                              <w:marRight w:val="0"/>
                                              <w:marTop w:val="0"/>
                                              <w:marBottom w:val="0"/>
                                              <w:divBdr>
                                                <w:top w:val="none" w:sz="0" w:space="0" w:color="auto"/>
                                                <w:left w:val="none" w:sz="0" w:space="0" w:color="auto"/>
                                                <w:bottom w:val="none" w:sz="0" w:space="0" w:color="auto"/>
                                                <w:right w:val="none" w:sz="0" w:space="0" w:color="auto"/>
                                              </w:divBdr>
                                              <w:divsChild>
                                                <w:div w:id="468860181">
                                                  <w:marLeft w:val="0"/>
                                                  <w:marRight w:val="0"/>
                                                  <w:marTop w:val="0"/>
                                                  <w:marBottom w:val="0"/>
                                                  <w:divBdr>
                                                    <w:top w:val="none" w:sz="0" w:space="0" w:color="auto"/>
                                                    <w:left w:val="none" w:sz="0" w:space="0" w:color="auto"/>
                                                    <w:bottom w:val="none" w:sz="0" w:space="0" w:color="auto"/>
                                                    <w:right w:val="none" w:sz="0" w:space="0" w:color="auto"/>
                                                  </w:divBdr>
                                                  <w:divsChild>
                                                    <w:div w:id="1879076399">
                                                      <w:marLeft w:val="0"/>
                                                      <w:marRight w:val="0"/>
                                                      <w:marTop w:val="0"/>
                                                      <w:marBottom w:val="0"/>
                                                      <w:divBdr>
                                                        <w:top w:val="none" w:sz="0" w:space="0" w:color="auto"/>
                                                        <w:left w:val="none" w:sz="0" w:space="0" w:color="auto"/>
                                                        <w:bottom w:val="none" w:sz="0" w:space="0" w:color="auto"/>
                                                        <w:right w:val="none" w:sz="0" w:space="0" w:color="auto"/>
                                                      </w:divBdr>
                                                      <w:divsChild>
                                                        <w:div w:id="1186410152">
                                                          <w:marLeft w:val="0"/>
                                                          <w:marRight w:val="0"/>
                                                          <w:marTop w:val="0"/>
                                                          <w:marBottom w:val="0"/>
                                                          <w:divBdr>
                                                            <w:top w:val="none" w:sz="0" w:space="0" w:color="auto"/>
                                                            <w:left w:val="none" w:sz="0" w:space="0" w:color="auto"/>
                                                            <w:bottom w:val="none" w:sz="0" w:space="0" w:color="auto"/>
                                                            <w:right w:val="none" w:sz="0" w:space="0" w:color="auto"/>
                                                          </w:divBdr>
                                                          <w:divsChild>
                                                            <w:div w:id="1813793142">
                                                              <w:marLeft w:val="0"/>
                                                              <w:marRight w:val="0"/>
                                                              <w:marTop w:val="0"/>
                                                              <w:marBottom w:val="0"/>
                                                              <w:divBdr>
                                                                <w:top w:val="none" w:sz="0" w:space="0" w:color="auto"/>
                                                                <w:left w:val="none" w:sz="0" w:space="0" w:color="auto"/>
                                                                <w:bottom w:val="none" w:sz="0" w:space="0" w:color="auto"/>
                                                                <w:right w:val="none" w:sz="0" w:space="0" w:color="auto"/>
                                                              </w:divBdr>
                                                              <w:divsChild>
                                                                <w:div w:id="1161197649">
                                                                  <w:marLeft w:val="0"/>
                                                                  <w:marRight w:val="0"/>
                                                                  <w:marTop w:val="0"/>
                                                                  <w:marBottom w:val="0"/>
                                                                  <w:divBdr>
                                                                    <w:top w:val="none" w:sz="0" w:space="0" w:color="auto"/>
                                                                    <w:left w:val="none" w:sz="0" w:space="0" w:color="auto"/>
                                                                    <w:bottom w:val="none" w:sz="0" w:space="0" w:color="auto"/>
                                                                    <w:right w:val="none" w:sz="0" w:space="0" w:color="auto"/>
                                                                  </w:divBdr>
                                                                  <w:divsChild>
                                                                    <w:div w:id="1054624268">
                                                                      <w:marLeft w:val="0"/>
                                                                      <w:marRight w:val="0"/>
                                                                      <w:marTop w:val="0"/>
                                                                      <w:marBottom w:val="0"/>
                                                                      <w:divBdr>
                                                                        <w:top w:val="none" w:sz="0" w:space="0" w:color="auto"/>
                                                                        <w:left w:val="none" w:sz="0" w:space="0" w:color="auto"/>
                                                                        <w:bottom w:val="none" w:sz="0" w:space="0" w:color="auto"/>
                                                                        <w:right w:val="none" w:sz="0" w:space="0" w:color="auto"/>
                                                                      </w:divBdr>
                                                                      <w:divsChild>
                                                                        <w:div w:id="1731952150">
                                                                          <w:marLeft w:val="0"/>
                                                                          <w:marRight w:val="0"/>
                                                                          <w:marTop w:val="0"/>
                                                                          <w:marBottom w:val="0"/>
                                                                          <w:divBdr>
                                                                            <w:top w:val="none" w:sz="0" w:space="0" w:color="auto"/>
                                                                            <w:left w:val="none" w:sz="0" w:space="0" w:color="auto"/>
                                                                            <w:bottom w:val="none" w:sz="0" w:space="0" w:color="auto"/>
                                                                            <w:right w:val="none" w:sz="0" w:space="0" w:color="auto"/>
                                                                          </w:divBdr>
                                                                          <w:divsChild>
                                                                            <w:div w:id="660740968">
                                                                              <w:marLeft w:val="0"/>
                                                                              <w:marRight w:val="0"/>
                                                                              <w:marTop w:val="0"/>
                                                                              <w:marBottom w:val="0"/>
                                                                              <w:divBdr>
                                                                                <w:top w:val="none" w:sz="0" w:space="0" w:color="auto"/>
                                                                                <w:left w:val="none" w:sz="0" w:space="0" w:color="auto"/>
                                                                                <w:bottom w:val="none" w:sz="0" w:space="0" w:color="auto"/>
                                                                                <w:right w:val="none" w:sz="0" w:space="0" w:color="auto"/>
                                                                              </w:divBdr>
                                                                              <w:divsChild>
                                                                                <w:div w:id="2003386814">
                                                                                  <w:marLeft w:val="0"/>
                                                                                  <w:marRight w:val="0"/>
                                                                                  <w:marTop w:val="0"/>
                                                                                  <w:marBottom w:val="0"/>
                                                                                  <w:divBdr>
                                                                                    <w:top w:val="none" w:sz="0" w:space="0" w:color="auto"/>
                                                                                    <w:left w:val="none" w:sz="0" w:space="0" w:color="auto"/>
                                                                                    <w:bottom w:val="none" w:sz="0" w:space="0" w:color="auto"/>
                                                                                    <w:right w:val="none" w:sz="0" w:space="0" w:color="auto"/>
                                                                                  </w:divBdr>
                                                                                  <w:divsChild>
                                                                                    <w:div w:id="242222740">
                                                                                      <w:marLeft w:val="0"/>
                                                                                      <w:marRight w:val="0"/>
                                                                                      <w:marTop w:val="0"/>
                                                                                      <w:marBottom w:val="0"/>
                                                                                      <w:divBdr>
                                                                                        <w:top w:val="none" w:sz="0" w:space="0" w:color="auto"/>
                                                                                        <w:left w:val="none" w:sz="0" w:space="0" w:color="auto"/>
                                                                                        <w:bottom w:val="none" w:sz="0" w:space="0" w:color="auto"/>
                                                                                        <w:right w:val="none" w:sz="0" w:space="0" w:color="auto"/>
                                                                                      </w:divBdr>
                                                                                      <w:divsChild>
                                                                                        <w:div w:id="287929746">
                                                                                          <w:marLeft w:val="0"/>
                                                                                          <w:marRight w:val="0"/>
                                                                                          <w:marTop w:val="0"/>
                                                                                          <w:marBottom w:val="0"/>
                                                                                          <w:divBdr>
                                                                                            <w:top w:val="none" w:sz="0" w:space="0" w:color="auto"/>
                                                                                            <w:left w:val="none" w:sz="0" w:space="0" w:color="auto"/>
                                                                                            <w:bottom w:val="none" w:sz="0" w:space="0" w:color="auto"/>
                                                                                            <w:right w:val="none" w:sz="0" w:space="0" w:color="auto"/>
                                                                                          </w:divBdr>
                                                                                          <w:divsChild>
                                                                                            <w:div w:id="98647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45474780">
      <w:bodyDiv w:val="1"/>
      <w:marLeft w:val="0"/>
      <w:marRight w:val="0"/>
      <w:marTop w:val="0"/>
      <w:marBottom w:val="0"/>
      <w:divBdr>
        <w:top w:val="none" w:sz="0" w:space="0" w:color="auto"/>
        <w:left w:val="none" w:sz="0" w:space="0" w:color="auto"/>
        <w:bottom w:val="none" w:sz="0" w:space="0" w:color="auto"/>
        <w:right w:val="none" w:sz="0" w:space="0" w:color="auto"/>
      </w:divBdr>
      <w:divsChild>
        <w:div w:id="1401715165">
          <w:marLeft w:val="0"/>
          <w:marRight w:val="0"/>
          <w:marTop w:val="0"/>
          <w:marBottom w:val="0"/>
          <w:divBdr>
            <w:top w:val="none" w:sz="0" w:space="0" w:color="auto"/>
            <w:left w:val="none" w:sz="0" w:space="0" w:color="auto"/>
            <w:bottom w:val="none" w:sz="0" w:space="0" w:color="auto"/>
            <w:right w:val="none" w:sz="0" w:space="0" w:color="auto"/>
          </w:divBdr>
        </w:div>
      </w:divsChild>
    </w:div>
    <w:div w:id="1345664859">
      <w:bodyDiv w:val="1"/>
      <w:marLeft w:val="0"/>
      <w:marRight w:val="0"/>
      <w:marTop w:val="0"/>
      <w:marBottom w:val="0"/>
      <w:divBdr>
        <w:top w:val="none" w:sz="0" w:space="0" w:color="auto"/>
        <w:left w:val="none" w:sz="0" w:space="0" w:color="auto"/>
        <w:bottom w:val="none" w:sz="0" w:space="0" w:color="auto"/>
        <w:right w:val="none" w:sz="0" w:space="0" w:color="auto"/>
      </w:divBdr>
    </w:div>
    <w:div w:id="1371956886">
      <w:bodyDiv w:val="1"/>
      <w:marLeft w:val="0"/>
      <w:marRight w:val="0"/>
      <w:marTop w:val="0"/>
      <w:marBottom w:val="0"/>
      <w:divBdr>
        <w:top w:val="none" w:sz="0" w:space="0" w:color="auto"/>
        <w:left w:val="none" w:sz="0" w:space="0" w:color="auto"/>
        <w:bottom w:val="none" w:sz="0" w:space="0" w:color="auto"/>
        <w:right w:val="none" w:sz="0" w:space="0" w:color="auto"/>
      </w:divBdr>
      <w:divsChild>
        <w:div w:id="619800505">
          <w:marLeft w:val="0"/>
          <w:marRight w:val="0"/>
          <w:marTop w:val="0"/>
          <w:marBottom w:val="0"/>
          <w:divBdr>
            <w:top w:val="none" w:sz="0" w:space="0" w:color="auto"/>
            <w:left w:val="none" w:sz="0" w:space="0" w:color="auto"/>
            <w:bottom w:val="none" w:sz="0" w:space="0" w:color="auto"/>
            <w:right w:val="none" w:sz="0" w:space="0" w:color="auto"/>
          </w:divBdr>
          <w:divsChild>
            <w:div w:id="2093819083">
              <w:marLeft w:val="0"/>
              <w:marRight w:val="0"/>
              <w:marTop w:val="0"/>
              <w:marBottom w:val="0"/>
              <w:divBdr>
                <w:top w:val="none" w:sz="0" w:space="0" w:color="auto"/>
                <w:left w:val="none" w:sz="0" w:space="0" w:color="auto"/>
                <w:bottom w:val="none" w:sz="0" w:space="0" w:color="auto"/>
                <w:right w:val="none" w:sz="0" w:space="0" w:color="auto"/>
              </w:divBdr>
              <w:divsChild>
                <w:div w:id="1595090019">
                  <w:marLeft w:val="0"/>
                  <w:marRight w:val="0"/>
                  <w:marTop w:val="0"/>
                  <w:marBottom w:val="0"/>
                  <w:divBdr>
                    <w:top w:val="none" w:sz="0" w:space="0" w:color="auto"/>
                    <w:left w:val="none" w:sz="0" w:space="0" w:color="auto"/>
                    <w:bottom w:val="none" w:sz="0" w:space="0" w:color="auto"/>
                    <w:right w:val="none" w:sz="0" w:space="0" w:color="auto"/>
                  </w:divBdr>
                  <w:divsChild>
                    <w:div w:id="1471897556">
                      <w:marLeft w:val="0"/>
                      <w:marRight w:val="0"/>
                      <w:marTop w:val="0"/>
                      <w:marBottom w:val="0"/>
                      <w:divBdr>
                        <w:top w:val="none" w:sz="0" w:space="0" w:color="auto"/>
                        <w:left w:val="none" w:sz="0" w:space="0" w:color="auto"/>
                        <w:bottom w:val="none" w:sz="0" w:space="0" w:color="auto"/>
                        <w:right w:val="none" w:sz="0" w:space="0" w:color="auto"/>
                      </w:divBdr>
                      <w:divsChild>
                        <w:div w:id="844520610">
                          <w:marLeft w:val="0"/>
                          <w:marRight w:val="0"/>
                          <w:marTop w:val="0"/>
                          <w:marBottom w:val="0"/>
                          <w:divBdr>
                            <w:top w:val="none" w:sz="0" w:space="0" w:color="auto"/>
                            <w:left w:val="none" w:sz="0" w:space="0" w:color="auto"/>
                            <w:bottom w:val="none" w:sz="0" w:space="0" w:color="auto"/>
                            <w:right w:val="none" w:sz="0" w:space="0" w:color="auto"/>
                          </w:divBdr>
                          <w:divsChild>
                            <w:div w:id="2040936473">
                              <w:marLeft w:val="0"/>
                              <w:marRight w:val="0"/>
                              <w:marTop w:val="0"/>
                              <w:marBottom w:val="0"/>
                              <w:divBdr>
                                <w:top w:val="none" w:sz="0" w:space="0" w:color="auto"/>
                                <w:left w:val="none" w:sz="0" w:space="0" w:color="auto"/>
                                <w:bottom w:val="none" w:sz="0" w:space="0" w:color="auto"/>
                                <w:right w:val="none" w:sz="0" w:space="0" w:color="auto"/>
                              </w:divBdr>
                              <w:divsChild>
                                <w:div w:id="35588059">
                                  <w:marLeft w:val="0"/>
                                  <w:marRight w:val="0"/>
                                  <w:marTop w:val="0"/>
                                  <w:marBottom w:val="0"/>
                                  <w:divBdr>
                                    <w:top w:val="none" w:sz="0" w:space="0" w:color="auto"/>
                                    <w:left w:val="none" w:sz="0" w:space="0" w:color="auto"/>
                                    <w:bottom w:val="none" w:sz="0" w:space="0" w:color="auto"/>
                                    <w:right w:val="none" w:sz="0" w:space="0" w:color="auto"/>
                                  </w:divBdr>
                                </w:div>
                                <w:div w:id="162202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6003012">
      <w:bodyDiv w:val="1"/>
      <w:marLeft w:val="0"/>
      <w:marRight w:val="0"/>
      <w:marTop w:val="0"/>
      <w:marBottom w:val="0"/>
      <w:divBdr>
        <w:top w:val="none" w:sz="0" w:space="0" w:color="auto"/>
        <w:left w:val="none" w:sz="0" w:space="0" w:color="auto"/>
        <w:bottom w:val="none" w:sz="0" w:space="0" w:color="auto"/>
        <w:right w:val="none" w:sz="0" w:space="0" w:color="auto"/>
      </w:divBdr>
    </w:div>
    <w:div w:id="1385179217">
      <w:bodyDiv w:val="1"/>
      <w:marLeft w:val="0"/>
      <w:marRight w:val="0"/>
      <w:marTop w:val="0"/>
      <w:marBottom w:val="0"/>
      <w:divBdr>
        <w:top w:val="none" w:sz="0" w:space="0" w:color="auto"/>
        <w:left w:val="none" w:sz="0" w:space="0" w:color="auto"/>
        <w:bottom w:val="none" w:sz="0" w:space="0" w:color="auto"/>
        <w:right w:val="none" w:sz="0" w:space="0" w:color="auto"/>
      </w:divBdr>
    </w:div>
    <w:div w:id="1392461783">
      <w:bodyDiv w:val="1"/>
      <w:marLeft w:val="0"/>
      <w:marRight w:val="0"/>
      <w:marTop w:val="0"/>
      <w:marBottom w:val="0"/>
      <w:divBdr>
        <w:top w:val="none" w:sz="0" w:space="0" w:color="auto"/>
        <w:left w:val="none" w:sz="0" w:space="0" w:color="auto"/>
        <w:bottom w:val="none" w:sz="0" w:space="0" w:color="auto"/>
        <w:right w:val="none" w:sz="0" w:space="0" w:color="auto"/>
      </w:divBdr>
    </w:div>
    <w:div w:id="1400598160">
      <w:bodyDiv w:val="1"/>
      <w:marLeft w:val="0"/>
      <w:marRight w:val="0"/>
      <w:marTop w:val="0"/>
      <w:marBottom w:val="0"/>
      <w:divBdr>
        <w:top w:val="none" w:sz="0" w:space="0" w:color="auto"/>
        <w:left w:val="none" w:sz="0" w:space="0" w:color="auto"/>
        <w:bottom w:val="none" w:sz="0" w:space="0" w:color="auto"/>
        <w:right w:val="none" w:sz="0" w:space="0" w:color="auto"/>
      </w:divBdr>
    </w:div>
    <w:div w:id="1405372534">
      <w:bodyDiv w:val="1"/>
      <w:marLeft w:val="0"/>
      <w:marRight w:val="0"/>
      <w:marTop w:val="0"/>
      <w:marBottom w:val="0"/>
      <w:divBdr>
        <w:top w:val="none" w:sz="0" w:space="0" w:color="auto"/>
        <w:left w:val="none" w:sz="0" w:space="0" w:color="auto"/>
        <w:bottom w:val="none" w:sz="0" w:space="0" w:color="auto"/>
        <w:right w:val="none" w:sz="0" w:space="0" w:color="auto"/>
      </w:divBdr>
      <w:divsChild>
        <w:div w:id="284432014">
          <w:marLeft w:val="0"/>
          <w:marRight w:val="0"/>
          <w:marTop w:val="0"/>
          <w:marBottom w:val="0"/>
          <w:divBdr>
            <w:top w:val="none" w:sz="0" w:space="0" w:color="auto"/>
            <w:left w:val="none" w:sz="0" w:space="0" w:color="auto"/>
            <w:bottom w:val="none" w:sz="0" w:space="0" w:color="auto"/>
            <w:right w:val="none" w:sz="0" w:space="0" w:color="auto"/>
          </w:divBdr>
        </w:div>
      </w:divsChild>
    </w:div>
    <w:div w:id="1405957922">
      <w:bodyDiv w:val="1"/>
      <w:marLeft w:val="0"/>
      <w:marRight w:val="0"/>
      <w:marTop w:val="0"/>
      <w:marBottom w:val="0"/>
      <w:divBdr>
        <w:top w:val="none" w:sz="0" w:space="0" w:color="auto"/>
        <w:left w:val="none" w:sz="0" w:space="0" w:color="auto"/>
        <w:bottom w:val="none" w:sz="0" w:space="0" w:color="auto"/>
        <w:right w:val="none" w:sz="0" w:space="0" w:color="auto"/>
      </w:divBdr>
    </w:div>
    <w:div w:id="1409501429">
      <w:bodyDiv w:val="1"/>
      <w:marLeft w:val="0"/>
      <w:marRight w:val="0"/>
      <w:marTop w:val="0"/>
      <w:marBottom w:val="0"/>
      <w:divBdr>
        <w:top w:val="none" w:sz="0" w:space="0" w:color="auto"/>
        <w:left w:val="none" w:sz="0" w:space="0" w:color="auto"/>
        <w:bottom w:val="none" w:sz="0" w:space="0" w:color="auto"/>
        <w:right w:val="none" w:sz="0" w:space="0" w:color="auto"/>
      </w:divBdr>
      <w:divsChild>
        <w:div w:id="135804150">
          <w:marLeft w:val="0"/>
          <w:marRight w:val="0"/>
          <w:marTop w:val="0"/>
          <w:marBottom w:val="0"/>
          <w:divBdr>
            <w:top w:val="none" w:sz="0" w:space="0" w:color="auto"/>
            <w:left w:val="none" w:sz="0" w:space="0" w:color="auto"/>
            <w:bottom w:val="none" w:sz="0" w:space="0" w:color="auto"/>
            <w:right w:val="none" w:sz="0" w:space="0" w:color="auto"/>
          </w:divBdr>
        </w:div>
        <w:div w:id="408499862">
          <w:marLeft w:val="0"/>
          <w:marRight w:val="0"/>
          <w:marTop w:val="0"/>
          <w:marBottom w:val="0"/>
          <w:divBdr>
            <w:top w:val="none" w:sz="0" w:space="0" w:color="auto"/>
            <w:left w:val="none" w:sz="0" w:space="0" w:color="auto"/>
            <w:bottom w:val="none" w:sz="0" w:space="0" w:color="auto"/>
            <w:right w:val="none" w:sz="0" w:space="0" w:color="auto"/>
          </w:divBdr>
        </w:div>
        <w:div w:id="486439438">
          <w:marLeft w:val="0"/>
          <w:marRight w:val="0"/>
          <w:marTop w:val="0"/>
          <w:marBottom w:val="0"/>
          <w:divBdr>
            <w:top w:val="none" w:sz="0" w:space="0" w:color="auto"/>
            <w:left w:val="none" w:sz="0" w:space="0" w:color="auto"/>
            <w:bottom w:val="none" w:sz="0" w:space="0" w:color="auto"/>
            <w:right w:val="none" w:sz="0" w:space="0" w:color="auto"/>
          </w:divBdr>
        </w:div>
        <w:div w:id="819035750">
          <w:marLeft w:val="0"/>
          <w:marRight w:val="0"/>
          <w:marTop w:val="0"/>
          <w:marBottom w:val="0"/>
          <w:divBdr>
            <w:top w:val="none" w:sz="0" w:space="0" w:color="auto"/>
            <w:left w:val="none" w:sz="0" w:space="0" w:color="auto"/>
            <w:bottom w:val="none" w:sz="0" w:space="0" w:color="auto"/>
            <w:right w:val="none" w:sz="0" w:space="0" w:color="auto"/>
          </w:divBdr>
        </w:div>
        <w:div w:id="922301750">
          <w:marLeft w:val="0"/>
          <w:marRight w:val="0"/>
          <w:marTop w:val="0"/>
          <w:marBottom w:val="0"/>
          <w:divBdr>
            <w:top w:val="none" w:sz="0" w:space="0" w:color="auto"/>
            <w:left w:val="none" w:sz="0" w:space="0" w:color="auto"/>
            <w:bottom w:val="none" w:sz="0" w:space="0" w:color="auto"/>
            <w:right w:val="none" w:sz="0" w:space="0" w:color="auto"/>
          </w:divBdr>
        </w:div>
        <w:div w:id="1014574162">
          <w:marLeft w:val="0"/>
          <w:marRight w:val="0"/>
          <w:marTop w:val="0"/>
          <w:marBottom w:val="0"/>
          <w:divBdr>
            <w:top w:val="none" w:sz="0" w:space="0" w:color="auto"/>
            <w:left w:val="none" w:sz="0" w:space="0" w:color="auto"/>
            <w:bottom w:val="none" w:sz="0" w:space="0" w:color="auto"/>
            <w:right w:val="none" w:sz="0" w:space="0" w:color="auto"/>
          </w:divBdr>
        </w:div>
        <w:div w:id="1092628589">
          <w:marLeft w:val="0"/>
          <w:marRight w:val="0"/>
          <w:marTop w:val="0"/>
          <w:marBottom w:val="0"/>
          <w:divBdr>
            <w:top w:val="none" w:sz="0" w:space="0" w:color="auto"/>
            <w:left w:val="none" w:sz="0" w:space="0" w:color="auto"/>
            <w:bottom w:val="none" w:sz="0" w:space="0" w:color="auto"/>
            <w:right w:val="none" w:sz="0" w:space="0" w:color="auto"/>
          </w:divBdr>
        </w:div>
        <w:div w:id="1258051939">
          <w:marLeft w:val="0"/>
          <w:marRight w:val="0"/>
          <w:marTop w:val="0"/>
          <w:marBottom w:val="0"/>
          <w:divBdr>
            <w:top w:val="none" w:sz="0" w:space="0" w:color="auto"/>
            <w:left w:val="none" w:sz="0" w:space="0" w:color="auto"/>
            <w:bottom w:val="none" w:sz="0" w:space="0" w:color="auto"/>
            <w:right w:val="none" w:sz="0" w:space="0" w:color="auto"/>
          </w:divBdr>
        </w:div>
        <w:div w:id="1373269095">
          <w:marLeft w:val="0"/>
          <w:marRight w:val="0"/>
          <w:marTop w:val="0"/>
          <w:marBottom w:val="0"/>
          <w:divBdr>
            <w:top w:val="none" w:sz="0" w:space="0" w:color="auto"/>
            <w:left w:val="none" w:sz="0" w:space="0" w:color="auto"/>
            <w:bottom w:val="none" w:sz="0" w:space="0" w:color="auto"/>
            <w:right w:val="none" w:sz="0" w:space="0" w:color="auto"/>
          </w:divBdr>
        </w:div>
        <w:div w:id="1476070733">
          <w:marLeft w:val="0"/>
          <w:marRight w:val="0"/>
          <w:marTop w:val="0"/>
          <w:marBottom w:val="0"/>
          <w:divBdr>
            <w:top w:val="none" w:sz="0" w:space="0" w:color="auto"/>
            <w:left w:val="none" w:sz="0" w:space="0" w:color="auto"/>
            <w:bottom w:val="none" w:sz="0" w:space="0" w:color="auto"/>
            <w:right w:val="none" w:sz="0" w:space="0" w:color="auto"/>
          </w:divBdr>
        </w:div>
        <w:div w:id="1790275009">
          <w:marLeft w:val="0"/>
          <w:marRight w:val="0"/>
          <w:marTop w:val="0"/>
          <w:marBottom w:val="0"/>
          <w:divBdr>
            <w:top w:val="none" w:sz="0" w:space="0" w:color="auto"/>
            <w:left w:val="none" w:sz="0" w:space="0" w:color="auto"/>
            <w:bottom w:val="none" w:sz="0" w:space="0" w:color="auto"/>
            <w:right w:val="none" w:sz="0" w:space="0" w:color="auto"/>
          </w:divBdr>
        </w:div>
        <w:div w:id="2059934149">
          <w:marLeft w:val="0"/>
          <w:marRight w:val="0"/>
          <w:marTop w:val="0"/>
          <w:marBottom w:val="0"/>
          <w:divBdr>
            <w:top w:val="none" w:sz="0" w:space="0" w:color="auto"/>
            <w:left w:val="none" w:sz="0" w:space="0" w:color="auto"/>
            <w:bottom w:val="none" w:sz="0" w:space="0" w:color="auto"/>
            <w:right w:val="none" w:sz="0" w:space="0" w:color="auto"/>
          </w:divBdr>
        </w:div>
      </w:divsChild>
    </w:div>
    <w:div w:id="1410924944">
      <w:bodyDiv w:val="1"/>
      <w:marLeft w:val="0"/>
      <w:marRight w:val="0"/>
      <w:marTop w:val="0"/>
      <w:marBottom w:val="0"/>
      <w:divBdr>
        <w:top w:val="none" w:sz="0" w:space="0" w:color="auto"/>
        <w:left w:val="none" w:sz="0" w:space="0" w:color="auto"/>
        <w:bottom w:val="none" w:sz="0" w:space="0" w:color="auto"/>
        <w:right w:val="none" w:sz="0" w:space="0" w:color="auto"/>
      </w:divBdr>
      <w:divsChild>
        <w:div w:id="13508544">
          <w:marLeft w:val="0"/>
          <w:marRight w:val="0"/>
          <w:marTop w:val="0"/>
          <w:marBottom w:val="0"/>
          <w:divBdr>
            <w:top w:val="none" w:sz="0" w:space="0" w:color="auto"/>
            <w:left w:val="none" w:sz="0" w:space="0" w:color="auto"/>
            <w:bottom w:val="none" w:sz="0" w:space="0" w:color="auto"/>
            <w:right w:val="none" w:sz="0" w:space="0" w:color="auto"/>
          </w:divBdr>
        </w:div>
        <w:div w:id="102917216">
          <w:marLeft w:val="0"/>
          <w:marRight w:val="0"/>
          <w:marTop w:val="0"/>
          <w:marBottom w:val="0"/>
          <w:divBdr>
            <w:top w:val="none" w:sz="0" w:space="0" w:color="auto"/>
            <w:left w:val="none" w:sz="0" w:space="0" w:color="auto"/>
            <w:bottom w:val="none" w:sz="0" w:space="0" w:color="auto"/>
            <w:right w:val="none" w:sz="0" w:space="0" w:color="auto"/>
          </w:divBdr>
        </w:div>
        <w:div w:id="212497671">
          <w:marLeft w:val="0"/>
          <w:marRight w:val="0"/>
          <w:marTop w:val="0"/>
          <w:marBottom w:val="0"/>
          <w:divBdr>
            <w:top w:val="none" w:sz="0" w:space="0" w:color="auto"/>
            <w:left w:val="none" w:sz="0" w:space="0" w:color="auto"/>
            <w:bottom w:val="none" w:sz="0" w:space="0" w:color="auto"/>
            <w:right w:val="none" w:sz="0" w:space="0" w:color="auto"/>
          </w:divBdr>
        </w:div>
        <w:div w:id="592207470">
          <w:marLeft w:val="0"/>
          <w:marRight w:val="0"/>
          <w:marTop w:val="0"/>
          <w:marBottom w:val="0"/>
          <w:divBdr>
            <w:top w:val="none" w:sz="0" w:space="0" w:color="auto"/>
            <w:left w:val="none" w:sz="0" w:space="0" w:color="auto"/>
            <w:bottom w:val="none" w:sz="0" w:space="0" w:color="auto"/>
            <w:right w:val="none" w:sz="0" w:space="0" w:color="auto"/>
          </w:divBdr>
        </w:div>
        <w:div w:id="1259946939">
          <w:marLeft w:val="0"/>
          <w:marRight w:val="0"/>
          <w:marTop w:val="0"/>
          <w:marBottom w:val="0"/>
          <w:divBdr>
            <w:top w:val="none" w:sz="0" w:space="0" w:color="auto"/>
            <w:left w:val="none" w:sz="0" w:space="0" w:color="auto"/>
            <w:bottom w:val="none" w:sz="0" w:space="0" w:color="auto"/>
            <w:right w:val="none" w:sz="0" w:space="0" w:color="auto"/>
          </w:divBdr>
        </w:div>
        <w:div w:id="1360274882">
          <w:marLeft w:val="0"/>
          <w:marRight w:val="0"/>
          <w:marTop w:val="0"/>
          <w:marBottom w:val="0"/>
          <w:divBdr>
            <w:top w:val="none" w:sz="0" w:space="0" w:color="auto"/>
            <w:left w:val="none" w:sz="0" w:space="0" w:color="auto"/>
            <w:bottom w:val="none" w:sz="0" w:space="0" w:color="auto"/>
            <w:right w:val="none" w:sz="0" w:space="0" w:color="auto"/>
          </w:divBdr>
        </w:div>
        <w:div w:id="1940217179">
          <w:marLeft w:val="0"/>
          <w:marRight w:val="0"/>
          <w:marTop w:val="0"/>
          <w:marBottom w:val="0"/>
          <w:divBdr>
            <w:top w:val="none" w:sz="0" w:space="0" w:color="auto"/>
            <w:left w:val="none" w:sz="0" w:space="0" w:color="auto"/>
            <w:bottom w:val="none" w:sz="0" w:space="0" w:color="auto"/>
            <w:right w:val="none" w:sz="0" w:space="0" w:color="auto"/>
          </w:divBdr>
        </w:div>
      </w:divsChild>
    </w:div>
    <w:div w:id="1413356951">
      <w:bodyDiv w:val="1"/>
      <w:marLeft w:val="0"/>
      <w:marRight w:val="0"/>
      <w:marTop w:val="0"/>
      <w:marBottom w:val="0"/>
      <w:divBdr>
        <w:top w:val="none" w:sz="0" w:space="0" w:color="auto"/>
        <w:left w:val="none" w:sz="0" w:space="0" w:color="auto"/>
        <w:bottom w:val="none" w:sz="0" w:space="0" w:color="auto"/>
        <w:right w:val="none" w:sz="0" w:space="0" w:color="auto"/>
      </w:divBdr>
      <w:divsChild>
        <w:div w:id="706639926">
          <w:marLeft w:val="0"/>
          <w:marRight w:val="0"/>
          <w:marTop w:val="0"/>
          <w:marBottom w:val="0"/>
          <w:divBdr>
            <w:top w:val="none" w:sz="0" w:space="0" w:color="auto"/>
            <w:left w:val="none" w:sz="0" w:space="0" w:color="auto"/>
            <w:bottom w:val="none" w:sz="0" w:space="0" w:color="auto"/>
            <w:right w:val="none" w:sz="0" w:space="0" w:color="auto"/>
          </w:divBdr>
        </w:div>
      </w:divsChild>
    </w:div>
    <w:div w:id="1425297801">
      <w:bodyDiv w:val="1"/>
      <w:marLeft w:val="0"/>
      <w:marRight w:val="0"/>
      <w:marTop w:val="0"/>
      <w:marBottom w:val="0"/>
      <w:divBdr>
        <w:top w:val="none" w:sz="0" w:space="0" w:color="auto"/>
        <w:left w:val="none" w:sz="0" w:space="0" w:color="auto"/>
        <w:bottom w:val="none" w:sz="0" w:space="0" w:color="auto"/>
        <w:right w:val="none" w:sz="0" w:space="0" w:color="auto"/>
      </w:divBdr>
    </w:div>
    <w:div w:id="1425490554">
      <w:bodyDiv w:val="1"/>
      <w:marLeft w:val="0"/>
      <w:marRight w:val="0"/>
      <w:marTop w:val="0"/>
      <w:marBottom w:val="0"/>
      <w:divBdr>
        <w:top w:val="none" w:sz="0" w:space="0" w:color="auto"/>
        <w:left w:val="none" w:sz="0" w:space="0" w:color="auto"/>
        <w:bottom w:val="none" w:sz="0" w:space="0" w:color="auto"/>
        <w:right w:val="none" w:sz="0" w:space="0" w:color="auto"/>
      </w:divBdr>
    </w:div>
    <w:div w:id="1427533307">
      <w:bodyDiv w:val="1"/>
      <w:marLeft w:val="0"/>
      <w:marRight w:val="0"/>
      <w:marTop w:val="0"/>
      <w:marBottom w:val="0"/>
      <w:divBdr>
        <w:top w:val="none" w:sz="0" w:space="0" w:color="auto"/>
        <w:left w:val="none" w:sz="0" w:space="0" w:color="auto"/>
        <w:bottom w:val="none" w:sz="0" w:space="0" w:color="auto"/>
        <w:right w:val="none" w:sz="0" w:space="0" w:color="auto"/>
      </w:divBdr>
    </w:div>
    <w:div w:id="1428965845">
      <w:bodyDiv w:val="1"/>
      <w:marLeft w:val="0"/>
      <w:marRight w:val="0"/>
      <w:marTop w:val="0"/>
      <w:marBottom w:val="0"/>
      <w:divBdr>
        <w:top w:val="none" w:sz="0" w:space="0" w:color="auto"/>
        <w:left w:val="none" w:sz="0" w:space="0" w:color="auto"/>
        <w:bottom w:val="none" w:sz="0" w:space="0" w:color="auto"/>
        <w:right w:val="none" w:sz="0" w:space="0" w:color="auto"/>
      </w:divBdr>
    </w:div>
    <w:div w:id="1430851765">
      <w:bodyDiv w:val="1"/>
      <w:marLeft w:val="0"/>
      <w:marRight w:val="0"/>
      <w:marTop w:val="0"/>
      <w:marBottom w:val="0"/>
      <w:divBdr>
        <w:top w:val="none" w:sz="0" w:space="0" w:color="auto"/>
        <w:left w:val="none" w:sz="0" w:space="0" w:color="auto"/>
        <w:bottom w:val="none" w:sz="0" w:space="0" w:color="auto"/>
        <w:right w:val="none" w:sz="0" w:space="0" w:color="auto"/>
      </w:divBdr>
      <w:divsChild>
        <w:div w:id="424695900">
          <w:marLeft w:val="0"/>
          <w:marRight w:val="0"/>
          <w:marTop w:val="0"/>
          <w:marBottom w:val="0"/>
          <w:divBdr>
            <w:top w:val="none" w:sz="0" w:space="0" w:color="auto"/>
            <w:left w:val="none" w:sz="0" w:space="0" w:color="auto"/>
            <w:bottom w:val="none" w:sz="0" w:space="0" w:color="auto"/>
            <w:right w:val="none" w:sz="0" w:space="0" w:color="auto"/>
          </w:divBdr>
        </w:div>
        <w:div w:id="817957764">
          <w:marLeft w:val="0"/>
          <w:marRight w:val="0"/>
          <w:marTop w:val="0"/>
          <w:marBottom w:val="0"/>
          <w:divBdr>
            <w:top w:val="none" w:sz="0" w:space="0" w:color="auto"/>
            <w:left w:val="none" w:sz="0" w:space="0" w:color="auto"/>
            <w:bottom w:val="none" w:sz="0" w:space="0" w:color="auto"/>
            <w:right w:val="none" w:sz="0" w:space="0" w:color="auto"/>
          </w:divBdr>
          <w:divsChild>
            <w:div w:id="1262223588">
              <w:marLeft w:val="0"/>
              <w:marRight w:val="0"/>
              <w:marTop w:val="0"/>
              <w:marBottom w:val="0"/>
              <w:divBdr>
                <w:top w:val="none" w:sz="0" w:space="0" w:color="auto"/>
                <w:left w:val="none" w:sz="0" w:space="0" w:color="auto"/>
                <w:bottom w:val="none" w:sz="0" w:space="0" w:color="auto"/>
                <w:right w:val="none" w:sz="0" w:space="0" w:color="auto"/>
              </w:divBdr>
              <w:divsChild>
                <w:div w:id="765426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621465">
          <w:marLeft w:val="0"/>
          <w:marRight w:val="0"/>
          <w:marTop w:val="0"/>
          <w:marBottom w:val="0"/>
          <w:divBdr>
            <w:top w:val="none" w:sz="0" w:space="0" w:color="auto"/>
            <w:left w:val="none" w:sz="0" w:space="0" w:color="auto"/>
            <w:bottom w:val="none" w:sz="0" w:space="0" w:color="auto"/>
            <w:right w:val="none" w:sz="0" w:space="0" w:color="auto"/>
          </w:divBdr>
        </w:div>
      </w:divsChild>
    </w:div>
    <w:div w:id="1431731007">
      <w:bodyDiv w:val="1"/>
      <w:marLeft w:val="0"/>
      <w:marRight w:val="0"/>
      <w:marTop w:val="0"/>
      <w:marBottom w:val="0"/>
      <w:divBdr>
        <w:top w:val="none" w:sz="0" w:space="0" w:color="auto"/>
        <w:left w:val="none" w:sz="0" w:space="0" w:color="auto"/>
        <w:bottom w:val="none" w:sz="0" w:space="0" w:color="auto"/>
        <w:right w:val="none" w:sz="0" w:space="0" w:color="auto"/>
      </w:divBdr>
    </w:div>
    <w:div w:id="1434934784">
      <w:bodyDiv w:val="1"/>
      <w:marLeft w:val="0"/>
      <w:marRight w:val="0"/>
      <w:marTop w:val="0"/>
      <w:marBottom w:val="0"/>
      <w:divBdr>
        <w:top w:val="none" w:sz="0" w:space="0" w:color="auto"/>
        <w:left w:val="none" w:sz="0" w:space="0" w:color="auto"/>
        <w:bottom w:val="none" w:sz="0" w:space="0" w:color="auto"/>
        <w:right w:val="none" w:sz="0" w:space="0" w:color="auto"/>
      </w:divBdr>
      <w:divsChild>
        <w:div w:id="961615799">
          <w:marLeft w:val="0"/>
          <w:marRight w:val="0"/>
          <w:marTop w:val="0"/>
          <w:marBottom w:val="0"/>
          <w:divBdr>
            <w:top w:val="none" w:sz="0" w:space="0" w:color="auto"/>
            <w:left w:val="none" w:sz="0" w:space="0" w:color="auto"/>
            <w:bottom w:val="none" w:sz="0" w:space="0" w:color="auto"/>
            <w:right w:val="none" w:sz="0" w:space="0" w:color="auto"/>
          </w:divBdr>
          <w:divsChild>
            <w:div w:id="1116948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639938">
      <w:bodyDiv w:val="1"/>
      <w:marLeft w:val="0"/>
      <w:marRight w:val="0"/>
      <w:marTop w:val="0"/>
      <w:marBottom w:val="0"/>
      <w:divBdr>
        <w:top w:val="none" w:sz="0" w:space="0" w:color="auto"/>
        <w:left w:val="none" w:sz="0" w:space="0" w:color="auto"/>
        <w:bottom w:val="none" w:sz="0" w:space="0" w:color="auto"/>
        <w:right w:val="none" w:sz="0" w:space="0" w:color="auto"/>
      </w:divBdr>
    </w:div>
    <w:div w:id="1440755857">
      <w:bodyDiv w:val="1"/>
      <w:marLeft w:val="0"/>
      <w:marRight w:val="0"/>
      <w:marTop w:val="0"/>
      <w:marBottom w:val="0"/>
      <w:divBdr>
        <w:top w:val="none" w:sz="0" w:space="0" w:color="auto"/>
        <w:left w:val="none" w:sz="0" w:space="0" w:color="auto"/>
        <w:bottom w:val="none" w:sz="0" w:space="0" w:color="auto"/>
        <w:right w:val="none" w:sz="0" w:space="0" w:color="auto"/>
      </w:divBdr>
      <w:divsChild>
        <w:div w:id="1218279862">
          <w:marLeft w:val="0"/>
          <w:marRight w:val="0"/>
          <w:marTop w:val="0"/>
          <w:marBottom w:val="0"/>
          <w:divBdr>
            <w:top w:val="none" w:sz="0" w:space="0" w:color="auto"/>
            <w:left w:val="none" w:sz="0" w:space="0" w:color="auto"/>
            <w:bottom w:val="none" w:sz="0" w:space="0" w:color="auto"/>
            <w:right w:val="none" w:sz="0" w:space="0" w:color="auto"/>
          </w:divBdr>
          <w:divsChild>
            <w:div w:id="172300411">
              <w:marLeft w:val="0"/>
              <w:marRight w:val="0"/>
              <w:marTop w:val="0"/>
              <w:marBottom w:val="0"/>
              <w:divBdr>
                <w:top w:val="none" w:sz="0" w:space="0" w:color="auto"/>
                <w:left w:val="none" w:sz="0" w:space="0" w:color="auto"/>
                <w:bottom w:val="none" w:sz="0" w:space="0" w:color="auto"/>
                <w:right w:val="none" w:sz="0" w:space="0" w:color="auto"/>
              </w:divBdr>
              <w:divsChild>
                <w:div w:id="1796363213">
                  <w:marLeft w:val="0"/>
                  <w:marRight w:val="0"/>
                  <w:marTop w:val="0"/>
                  <w:marBottom w:val="0"/>
                  <w:divBdr>
                    <w:top w:val="none" w:sz="0" w:space="0" w:color="auto"/>
                    <w:left w:val="none" w:sz="0" w:space="0" w:color="auto"/>
                    <w:bottom w:val="none" w:sz="0" w:space="0" w:color="auto"/>
                    <w:right w:val="none" w:sz="0" w:space="0" w:color="auto"/>
                  </w:divBdr>
                  <w:divsChild>
                    <w:div w:id="1142578122">
                      <w:marLeft w:val="0"/>
                      <w:marRight w:val="0"/>
                      <w:marTop w:val="0"/>
                      <w:marBottom w:val="0"/>
                      <w:divBdr>
                        <w:top w:val="none" w:sz="0" w:space="0" w:color="auto"/>
                        <w:left w:val="none" w:sz="0" w:space="0" w:color="auto"/>
                        <w:bottom w:val="none" w:sz="0" w:space="0" w:color="auto"/>
                        <w:right w:val="none" w:sz="0" w:space="0" w:color="auto"/>
                      </w:divBdr>
                      <w:divsChild>
                        <w:div w:id="234246104">
                          <w:marLeft w:val="0"/>
                          <w:marRight w:val="0"/>
                          <w:marTop w:val="0"/>
                          <w:marBottom w:val="0"/>
                          <w:divBdr>
                            <w:top w:val="none" w:sz="0" w:space="0" w:color="auto"/>
                            <w:left w:val="none" w:sz="0" w:space="0" w:color="auto"/>
                            <w:bottom w:val="none" w:sz="0" w:space="0" w:color="auto"/>
                            <w:right w:val="none" w:sz="0" w:space="0" w:color="auto"/>
                          </w:divBdr>
                          <w:divsChild>
                            <w:div w:id="287322258">
                              <w:marLeft w:val="0"/>
                              <w:marRight w:val="0"/>
                              <w:marTop w:val="100"/>
                              <w:marBottom w:val="0"/>
                              <w:divBdr>
                                <w:top w:val="none" w:sz="0" w:space="0" w:color="auto"/>
                                <w:left w:val="none" w:sz="0" w:space="0" w:color="auto"/>
                                <w:bottom w:val="none" w:sz="0" w:space="0" w:color="auto"/>
                                <w:right w:val="none" w:sz="0" w:space="0" w:color="auto"/>
                              </w:divBdr>
                            </w:div>
                            <w:div w:id="314720226">
                              <w:marLeft w:val="0"/>
                              <w:marRight w:val="0"/>
                              <w:marTop w:val="100"/>
                              <w:marBottom w:val="0"/>
                              <w:divBdr>
                                <w:top w:val="none" w:sz="0" w:space="0" w:color="auto"/>
                                <w:left w:val="none" w:sz="0" w:space="0" w:color="auto"/>
                                <w:bottom w:val="none" w:sz="0" w:space="0" w:color="auto"/>
                                <w:right w:val="none" w:sz="0" w:space="0" w:color="auto"/>
                              </w:divBdr>
                            </w:div>
                            <w:div w:id="841513011">
                              <w:marLeft w:val="0"/>
                              <w:marRight w:val="0"/>
                              <w:marTop w:val="100"/>
                              <w:marBottom w:val="0"/>
                              <w:divBdr>
                                <w:top w:val="none" w:sz="0" w:space="0" w:color="auto"/>
                                <w:left w:val="none" w:sz="0" w:space="0" w:color="auto"/>
                                <w:bottom w:val="none" w:sz="0" w:space="0" w:color="auto"/>
                                <w:right w:val="none" w:sz="0" w:space="0" w:color="auto"/>
                              </w:divBdr>
                            </w:div>
                            <w:div w:id="1032026181">
                              <w:marLeft w:val="0"/>
                              <w:marRight w:val="0"/>
                              <w:marTop w:val="0"/>
                              <w:marBottom w:val="200"/>
                              <w:divBdr>
                                <w:top w:val="none" w:sz="0" w:space="0" w:color="auto"/>
                                <w:left w:val="none" w:sz="0" w:space="0" w:color="auto"/>
                                <w:bottom w:val="none" w:sz="0" w:space="0" w:color="auto"/>
                                <w:right w:val="none" w:sz="0" w:space="0" w:color="auto"/>
                              </w:divBdr>
                            </w:div>
                            <w:div w:id="1063256778">
                              <w:marLeft w:val="0"/>
                              <w:marRight w:val="0"/>
                              <w:marTop w:val="100"/>
                              <w:marBottom w:val="0"/>
                              <w:divBdr>
                                <w:top w:val="none" w:sz="0" w:space="0" w:color="auto"/>
                                <w:left w:val="none" w:sz="0" w:space="0" w:color="auto"/>
                                <w:bottom w:val="none" w:sz="0" w:space="0" w:color="auto"/>
                                <w:right w:val="none" w:sz="0" w:space="0" w:color="auto"/>
                              </w:divBdr>
                            </w:div>
                            <w:div w:id="1479834919">
                              <w:marLeft w:val="0"/>
                              <w:marRight w:val="0"/>
                              <w:marTop w:val="100"/>
                              <w:marBottom w:val="0"/>
                              <w:divBdr>
                                <w:top w:val="none" w:sz="0" w:space="0" w:color="auto"/>
                                <w:left w:val="none" w:sz="0" w:space="0" w:color="auto"/>
                                <w:bottom w:val="none" w:sz="0" w:space="0" w:color="auto"/>
                                <w:right w:val="none" w:sz="0" w:space="0" w:color="auto"/>
                              </w:divBdr>
                            </w:div>
                            <w:div w:id="1480922927">
                              <w:marLeft w:val="0"/>
                              <w:marRight w:val="0"/>
                              <w:marTop w:val="100"/>
                              <w:marBottom w:val="0"/>
                              <w:divBdr>
                                <w:top w:val="none" w:sz="0" w:space="0" w:color="auto"/>
                                <w:left w:val="none" w:sz="0" w:space="0" w:color="auto"/>
                                <w:bottom w:val="none" w:sz="0" w:space="0" w:color="auto"/>
                                <w:right w:val="none" w:sz="0" w:space="0" w:color="auto"/>
                              </w:divBdr>
                            </w:div>
                            <w:div w:id="1491485446">
                              <w:marLeft w:val="0"/>
                              <w:marRight w:val="0"/>
                              <w:marTop w:val="100"/>
                              <w:marBottom w:val="0"/>
                              <w:divBdr>
                                <w:top w:val="none" w:sz="0" w:space="0" w:color="auto"/>
                                <w:left w:val="none" w:sz="0" w:space="0" w:color="auto"/>
                                <w:bottom w:val="none" w:sz="0" w:space="0" w:color="auto"/>
                                <w:right w:val="none" w:sz="0" w:space="0" w:color="auto"/>
                              </w:divBdr>
                            </w:div>
                            <w:div w:id="1723165352">
                              <w:marLeft w:val="0"/>
                              <w:marRight w:val="0"/>
                              <w:marTop w:val="100"/>
                              <w:marBottom w:val="0"/>
                              <w:divBdr>
                                <w:top w:val="none" w:sz="0" w:space="0" w:color="auto"/>
                                <w:left w:val="none" w:sz="0" w:space="0" w:color="auto"/>
                                <w:bottom w:val="none" w:sz="0" w:space="0" w:color="auto"/>
                                <w:right w:val="none" w:sz="0" w:space="0" w:color="auto"/>
                              </w:divBdr>
                            </w:div>
                            <w:div w:id="1731074376">
                              <w:marLeft w:val="0"/>
                              <w:marRight w:val="0"/>
                              <w:marTop w:val="0"/>
                              <w:marBottom w:val="0"/>
                              <w:divBdr>
                                <w:top w:val="none" w:sz="0" w:space="0" w:color="auto"/>
                                <w:left w:val="none" w:sz="0" w:space="0" w:color="auto"/>
                                <w:bottom w:val="none" w:sz="0" w:space="0" w:color="auto"/>
                                <w:right w:val="none" w:sz="0" w:space="0" w:color="auto"/>
                              </w:divBdr>
                            </w:div>
                            <w:div w:id="1818257774">
                              <w:marLeft w:val="0"/>
                              <w:marRight w:val="0"/>
                              <w:marTop w:val="100"/>
                              <w:marBottom w:val="0"/>
                              <w:divBdr>
                                <w:top w:val="none" w:sz="0" w:space="0" w:color="auto"/>
                                <w:left w:val="none" w:sz="0" w:space="0" w:color="auto"/>
                                <w:bottom w:val="none" w:sz="0" w:space="0" w:color="auto"/>
                                <w:right w:val="none" w:sz="0" w:space="0" w:color="auto"/>
                              </w:divBdr>
                            </w:div>
                            <w:div w:id="1831554755">
                              <w:marLeft w:val="0"/>
                              <w:marRight w:val="0"/>
                              <w:marTop w:val="0"/>
                              <w:marBottom w:val="200"/>
                              <w:divBdr>
                                <w:top w:val="none" w:sz="0" w:space="0" w:color="auto"/>
                                <w:left w:val="none" w:sz="0" w:space="0" w:color="auto"/>
                                <w:bottom w:val="none" w:sz="0" w:space="0" w:color="auto"/>
                                <w:right w:val="none" w:sz="0" w:space="0" w:color="auto"/>
                              </w:divBdr>
                            </w:div>
                            <w:div w:id="1975479254">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3115199">
      <w:bodyDiv w:val="1"/>
      <w:marLeft w:val="0"/>
      <w:marRight w:val="0"/>
      <w:marTop w:val="0"/>
      <w:marBottom w:val="0"/>
      <w:divBdr>
        <w:top w:val="none" w:sz="0" w:space="0" w:color="auto"/>
        <w:left w:val="none" w:sz="0" w:space="0" w:color="auto"/>
        <w:bottom w:val="none" w:sz="0" w:space="0" w:color="auto"/>
        <w:right w:val="none" w:sz="0" w:space="0" w:color="auto"/>
      </w:divBdr>
    </w:div>
    <w:div w:id="1448040060">
      <w:bodyDiv w:val="1"/>
      <w:marLeft w:val="0"/>
      <w:marRight w:val="0"/>
      <w:marTop w:val="0"/>
      <w:marBottom w:val="0"/>
      <w:divBdr>
        <w:top w:val="none" w:sz="0" w:space="0" w:color="auto"/>
        <w:left w:val="none" w:sz="0" w:space="0" w:color="auto"/>
        <w:bottom w:val="none" w:sz="0" w:space="0" w:color="auto"/>
        <w:right w:val="none" w:sz="0" w:space="0" w:color="auto"/>
      </w:divBdr>
    </w:div>
    <w:div w:id="1453283206">
      <w:bodyDiv w:val="1"/>
      <w:marLeft w:val="0"/>
      <w:marRight w:val="0"/>
      <w:marTop w:val="0"/>
      <w:marBottom w:val="0"/>
      <w:divBdr>
        <w:top w:val="none" w:sz="0" w:space="0" w:color="auto"/>
        <w:left w:val="none" w:sz="0" w:space="0" w:color="auto"/>
        <w:bottom w:val="none" w:sz="0" w:space="0" w:color="auto"/>
        <w:right w:val="none" w:sz="0" w:space="0" w:color="auto"/>
      </w:divBdr>
    </w:div>
    <w:div w:id="1453939077">
      <w:bodyDiv w:val="1"/>
      <w:marLeft w:val="0"/>
      <w:marRight w:val="0"/>
      <w:marTop w:val="0"/>
      <w:marBottom w:val="0"/>
      <w:divBdr>
        <w:top w:val="none" w:sz="0" w:space="0" w:color="auto"/>
        <w:left w:val="none" w:sz="0" w:space="0" w:color="auto"/>
        <w:bottom w:val="none" w:sz="0" w:space="0" w:color="auto"/>
        <w:right w:val="none" w:sz="0" w:space="0" w:color="auto"/>
      </w:divBdr>
    </w:div>
    <w:div w:id="1456024651">
      <w:bodyDiv w:val="1"/>
      <w:marLeft w:val="0"/>
      <w:marRight w:val="0"/>
      <w:marTop w:val="0"/>
      <w:marBottom w:val="0"/>
      <w:divBdr>
        <w:top w:val="none" w:sz="0" w:space="0" w:color="auto"/>
        <w:left w:val="none" w:sz="0" w:space="0" w:color="auto"/>
        <w:bottom w:val="none" w:sz="0" w:space="0" w:color="auto"/>
        <w:right w:val="none" w:sz="0" w:space="0" w:color="auto"/>
      </w:divBdr>
    </w:div>
    <w:div w:id="1458601418">
      <w:bodyDiv w:val="1"/>
      <w:marLeft w:val="0"/>
      <w:marRight w:val="0"/>
      <w:marTop w:val="0"/>
      <w:marBottom w:val="0"/>
      <w:divBdr>
        <w:top w:val="none" w:sz="0" w:space="0" w:color="auto"/>
        <w:left w:val="none" w:sz="0" w:space="0" w:color="auto"/>
        <w:bottom w:val="none" w:sz="0" w:space="0" w:color="auto"/>
        <w:right w:val="none" w:sz="0" w:space="0" w:color="auto"/>
      </w:divBdr>
    </w:div>
    <w:div w:id="1463383929">
      <w:bodyDiv w:val="1"/>
      <w:marLeft w:val="0"/>
      <w:marRight w:val="0"/>
      <w:marTop w:val="0"/>
      <w:marBottom w:val="0"/>
      <w:divBdr>
        <w:top w:val="none" w:sz="0" w:space="0" w:color="auto"/>
        <w:left w:val="none" w:sz="0" w:space="0" w:color="auto"/>
        <w:bottom w:val="none" w:sz="0" w:space="0" w:color="auto"/>
        <w:right w:val="none" w:sz="0" w:space="0" w:color="auto"/>
      </w:divBdr>
    </w:div>
    <w:div w:id="1469587395">
      <w:bodyDiv w:val="1"/>
      <w:marLeft w:val="0"/>
      <w:marRight w:val="0"/>
      <w:marTop w:val="0"/>
      <w:marBottom w:val="0"/>
      <w:divBdr>
        <w:top w:val="none" w:sz="0" w:space="0" w:color="auto"/>
        <w:left w:val="none" w:sz="0" w:space="0" w:color="auto"/>
        <w:bottom w:val="none" w:sz="0" w:space="0" w:color="auto"/>
        <w:right w:val="none" w:sz="0" w:space="0" w:color="auto"/>
      </w:divBdr>
    </w:div>
    <w:div w:id="1469664886">
      <w:bodyDiv w:val="1"/>
      <w:marLeft w:val="0"/>
      <w:marRight w:val="0"/>
      <w:marTop w:val="0"/>
      <w:marBottom w:val="0"/>
      <w:divBdr>
        <w:top w:val="none" w:sz="0" w:space="0" w:color="auto"/>
        <w:left w:val="none" w:sz="0" w:space="0" w:color="auto"/>
        <w:bottom w:val="none" w:sz="0" w:space="0" w:color="auto"/>
        <w:right w:val="none" w:sz="0" w:space="0" w:color="auto"/>
      </w:divBdr>
      <w:divsChild>
        <w:div w:id="2029985216">
          <w:marLeft w:val="0"/>
          <w:marRight w:val="0"/>
          <w:marTop w:val="0"/>
          <w:marBottom w:val="0"/>
          <w:divBdr>
            <w:top w:val="none" w:sz="0" w:space="0" w:color="auto"/>
            <w:left w:val="none" w:sz="0" w:space="0" w:color="auto"/>
            <w:bottom w:val="none" w:sz="0" w:space="0" w:color="auto"/>
            <w:right w:val="none" w:sz="0" w:space="0" w:color="auto"/>
          </w:divBdr>
          <w:divsChild>
            <w:div w:id="1713114256">
              <w:marLeft w:val="0"/>
              <w:marRight w:val="0"/>
              <w:marTop w:val="0"/>
              <w:marBottom w:val="0"/>
              <w:divBdr>
                <w:top w:val="none" w:sz="0" w:space="0" w:color="auto"/>
                <w:left w:val="none" w:sz="0" w:space="0" w:color="auto"/>
                <w:bottom w:val="none" w:sz="0" w:space="0" w:color="auto"/>
                <w:right w:val="none" w:sz="0" w:space="0" w:color="auto"/>
              </w:divBdr>
              <w:divsChild>
                <w:div w:id="65491889">
                  <w:marLeft w:val="0"/>
                  <w:marRight w:val="0"/>
                  <w:marTop w:val="0"/>
                  <w:marBottom w:val="0"/>
                  <w:divBdr>
                    <w:top w:val="none" w:sz="0" w:space="0" w:color="auto"/>
                    <w:left w:val="none" w:sz="0" w:space="0" w:color="auto"/>
                    <w:bottom w:val="none" w:sz="0" w:space="0" w:color="auto"/>
                    <w:right w:val="none" w:sz="0" w:space="0" w:color="auto"/>
                  </w:divBdr>
                </w:div>
                <w:div w:id="381055259">
                  <w:marLeft w:val="0"/>
                  <w:marRight w:val="0"/>
                  <w:marTop w:val="0"/>
                  <w:marBottom w:val="0"/>
                  <w:divBdr>
                    <w:top w:val="none" w:sz="0" w:space="0" w:color="auto"/>
                    <w:left w:val="none" w:sz="0" w:space="0" w:color="auto"/>
                    <w:bottom w:val="none" w:sz="0" w:space="0" w:color="auto"/>
                    <w:right w:val="none" w:sz="0" w:space="0" w:color="auto"/>
                  </w:divBdr>
                </w:div>
                <w:div w:id="1132135808">
                  <w:marLeft w:val="0"/>
                  <w:marRight w:val="0"/>
                  <w:marTop w:val="0"/>
                  <w:marBottom w:val="0"/>
                  <w:divBdr>
                    <w:top w:val="none" w:sz="0" w:space="0" w:color="auto"/>
                    <w:left w:val="none" w:sz="0" w:space="0" w:color="auto"/>
                    <w:bottom w:val="none" w:sz="0" w:space="0" w:color="auto"/>
                    <w:right w:val="none" w:sz="0" w:space="0" w:color="auto"/>
                  </w:divBdr>
                </w:div>
                <w:div w:id="1406875198">
                  <w:marLeft w:val="0"/>
                  <w:marRight w:val="0"/>
                  <w:marTop w:val="0"/>
                  <w:marBottom w:val="0"/>
                  <w:divBdr>
                    <w:top w:val="none" w:sz="0" w:space="0" w:color="auto"/>
                    <w:left w:val="none" w:sz="0" w:space="0" w:color="auto"/>
                    <w:bottom w:val="none" w:sz="0" w:space="0" w:color="auto"/>
                    <w:right w:val="none" w:sz="0" w:space="0" w:color="auto"/>
                  </w:divBdr>
                </w:div>
                <w:div w:id="1919484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283945">
      <w:bodyDiv w:val="1"/>
      <w:marLeft w:val="0"/>
      <w:marRight w:val="0"/>
      <w:marTop w:val="0"/>
      <w:marBottom w:val="0"/>
      <w:divBdr>
        <w:top w:val="none" w:sz="0" w:space="0" w:color="auto"/>
        <w:left w:val="none" w:sz="0" w:space="0" w:color="auto"/>
        <w:bottom w:val="none" w:sz="0" w:space="0" w:color="auto"/>
        <w:right w:val="none" w:sz="0" w:space="0" w:color="auto"/>
      </w:divBdr>
    </w:div>
    <w:div w:id="1471748225">
      <w:bodyDiv w:val="1"/>
      <w:marLeft w:val="0"/>
      <w:marRight w:val="0"/>
      <w:marTop w:val="0"/>
      <w:marBottom w:val="0"/>
      <w:divBdr>
        <w:top w:val="none" w:sz="0" w:space="0" w:color="auto"/>
        <w:left w:val="none" w:sz="0" w:space="0" w:color="auto"/>
        <w:bottom w:val="none" w:sz="0" w:space="0" w:color="auto"/>
        <w:right w:val="none" w:sz="0" w:space="0" w:color="auto"/>
      </w:divBdr>
    </w:div>
    <w:div w:id="1474445064">
      <w:bodyDiv w:val="1"/>
      <w:marLeft w:val="0"/>
      <w:marRight w:val="0"/>
      <w:marTop w:val="0"/>
      <w:marBottom w:val="0"/>
      <w:divBdr>
        <w:top w:val="none" w:sz="0" w:space="0" w:color="auto"/>
        <w:left w:val="none" w:sz="0" w:space="0" w:color="auto"/>
        <w:bottom w:val="none" w:sz="0" w:space="0" w:color="auto"/>
        <w:right w:val="none" w:sz="0" w:space="0" w:color="auto"/>
      </w:divBdr>
    </w:div>
    <w:div w:id="1475753788">
      <w:bodyDiv w:val="1"/>
      <w:marLeft w:val="0"/>
      <w:marRight w:val="0"/>
      <w:marTop w:val="0"/>
      <w:marBottom w:val="0"/>
      <w:divBdr>
        <w:top w:val="none" w:sz="0" w:space="0" w:color="auto"/>
        <w:left w:val="none" w:sz="0" w:space="0" w:color="auto"/>
        <w:bottom w:val="none" w:sz="0" w:space="0" w:color="auto"/>
        <w:right w:val="none" w:sz="0" w:space="0" w:color="auto"/>
      </w:divBdr>
      <w:divsChild>
        <w:div w:id="368117049">
          <w:marLeft w:val="0"/>
          <w:marRight w:val="0"/>
          <w:marTop w:val="0"/>
          <w:marBottom w:val="0"/>
          <w:divBdr>
            <w:top w:val="none" w:sz="0" w:space="0" w:color="auto"/>
            <w:left w:val="none" w:sz="0" w:space="0" w:color="auto"/>
            <w:bottom w:val="none" w:sz="0" w:space="0" w:color="auto"/>
            <w:right w:val="none" w:sz="0" w:space="0" w:color="auto"/>
          </w:divBdr>
          <w:divsChild>
            <w:div w:id="13927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335432">
      <w:bodyDiv w:val="1"/>
      <w:marLeft w:val="0"/>
      <w:marRight w:val="0"/>
      <w:marTop w:val="0"/>
      <w:marBottom w:val="0"/>
      <w:divBdr>
        <w:top w:val="none" w:sz="0" w:space="0" w:color="auto"/>
        <w:left w:val="none" w:sz="0" w:space="0" w:color="auto"/>
        <w:bottom w:val="none" w:sz="0" w:space="0" w:color="auto"/>
        <w:right w:val="none" w:sz="0" w:space="0" w:color="auto"/>
      </w:divBdr>
      <w:divsChild>
        <w:div w:id="1070688275">
          <w:marLeft w:val="0"/>
          <w:marRight w:val="0"/>
          <w:marTop w:val="0"/>
          <w:marBottom w:val="0"/>
          <w:divBdr>
            <w:top w:val="none" w:sz="0" w:space="0" w:color="auto"/>
            <w:left w:val="none" w:sz="0" w:space="0" w:color="auto"/>
            <w:bottom w:val="none" w:sz="0" w:space="0" w:color="auto"/>
            <w:right w:val="none" w:sz="0" w:space="0" w:color="auto"/>
          </w:divBdr>
          <w:divsChild>
            <w:div w:id="754280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761339">
      <w:bodyDiv w:val="1"/>
      <w:marLeft w:val="0"/>
      <w:marRight w:val="0"/>
      <w:marTop w:val="0"/>
      <w:marBottom w:val="0"/>
      <w:divBdr>
        <w:top w:val="none" w:sz="0" w:space="0" w:color="auto"/>
        <w:left w:val="none" w:sz="0" w:space="0" w:color="auto"/>
        <w:bottom w:val="none" w:sz="0" w:space="0" w:color="auto"/>
        <w:right w:val="none" w:sz="0" w:space="0" w:color="auto"/>
      </w:divBdr>
      <w:divsChild>
        <w:div w:id="71893895">
          <w:marLeft w:val="0"/>
          <w:marRight w:val="0"/>
          <w:marTop w:val="0"/>
          <w:marBottom w:val="0"/>
          <w:divBdr>
            <w:top w:val="none" w:sz="0" w:space="0" w:color="auto"/>
            <w:left w:val="none" w:sz="0" w:space="0" w:color="auto"/>
            <w:bottom w:val="none" w:sz="0" w:space="0" w:color="auto"/>
            <w:right w:val="none" w:sz="0" w:space="0" w:color="auto"/>
          </w:divBdr>
          <w:divsChild>
            <w:div w:id="634722899">
              <w:marLeft w:val="0"/>
              <w:marRight w:val="0"/>
              <w:marTop w:val="100"/>
              <w:marBottom w:val="400"/>
              <w:divBdr>
                <w:top w:val="none" w:sz="0" w:space="0" w:color="auto"/>
                <w:left w:val="none" w:sz="0" w:space="0" w:color="auto"/>
                <w:bottom w:val="none" w:sz="0" w:space="0" w:color="auto"/>
                <w:right w:val="none" w:sz="0" w:space="0" w:color="auto"/>
              </w:divBdr>
              <w:divsChild>
                <w:div w:id="1760172969">
                  <w:marLeft w:val="0"/>
                  <w:marRight w:val="0"/>
                  <w:marTop w:val="0"/>
                  <w:marBottom w:val="40"/>
                  <w:divBdr>
                    <w:top w:val="single" w:sz="8" w:space="15" w:color="D0D2D3"/>
                    <w:left w:val="single" w:sz="8" w:space="15" w:color="D0D2D3"/>
                    <w:bottom w:val="single" w:sz="8" w:space="15" w:color="D0D2D3"/>
                    <w:right w:val="single" w:sz="8" w:space="15" w:color="D0D2D3"/>
                  </w:divBdr>
                  <w:divsChild>
                    <w:div w:id="335498578">
                      <w:marLeft w:val="0"/>
                      <w:marRight w:val="0"/>
                      <w:marTop w:val="0"/>
                      <w:marBottom w:val="0"/>
                      <w:divBdr>
                        <w:top w:val="none" w:sz="0" w:space="0" w:color="auto"/>
                        <w:left w:val="none" w:sz="0" w:space="0" w:color="auto"/>
                        <w:bottom w:val="none" w:sz="0" w:space="0" w:color="auto"/>
                        <w:right w:val="none" w:sz="0" w:space="0" w:color="auto"/>
                      </w:divBdr>
                    </w:div>
                    <w:div w:id="852650232">
                      <w:marLeft w:val="0"/>
                      <w:marRight w:val="0"/>
                      <w:marTop w:val="0"/>
                      <w:marBottom w:val="100"/>
                      <w:divBdr>
                        <w:top w:val="none" w:sz="0" w:space="0" w:color="auto"/>
                        <w:left w:val="none" w:sz="0" w:space="0" w:color="auto"/>
                        <w:bottom w:val="none" w:sz="0" w:space="0" w:color="auto"/>
                        <w:right w:val="none" w:sz="0" w:space="0" w:color="auto"/>
                      </w:divBdr>
                    </w:div>
                  </w:divsChild>
                </w:div>
              </w:divsChild>
            </w:div>
          </w:divsChild>
        </w:div>
      </w:divsChild>
    </w:div>
    <w:div w:id="1482230550">
      <w:bodyDiv w:val="1"/>
      <w:marLeft w:val="0"/>
      <w:marRight w:val="0"/>
      <w:marTop w:val="0"/>
      <w:marBottom w:val="0"/>
      <w:divBdr>
        <w:top w:val="none" w:sz="0" w:space="0" w:color="auto"/>
        <w:left w:val="none" w:sz="0" w:space="0" w:color="auto"/>
        <w:bottom w:val="none" w:sz="0" w:space="0" w:color="auto"/>
        <w:right w:val="none" w:sz="0" w:space="0" w:color="auto"/>
      </w:divBdr>
      <w:divsChild>
        <w:div w:id="1000700672">
          <w:marLeft w:val="0"/>
          <w:marRight w:val="0"/>
          <w:marTop w:val="0"/>
          <w:marBottom w:val="0"/>
          <w:divBdr>
            <w:top w:val="none" w:sz="0" w:space="0" w:color="auto"/>
            <w:left w:val="none" w:sz="0" w:space="0" w:color="auto"/>
            <w:bottom w:val="none" w:sz="0" w:space="0" w:color="auto"/>
            <w:right w:val="none" w:sz="0" w:space="0" w:color="auto"/>
          </w:divBdr>
          <w:divsChild>
            <w:div w:id="145443460">
              <w:marLeft w:val="0"/>
              <w:marRight w:val="0"/>
              <w:marTop w:val="0"/>
              <w:marBottom w:val="0"/>
              <w:divBdr>
                <w:top w:val="none" w:sz="0" w:space="0" w:color="auto"/>
                <w:left w:val="none" w:sz="0" w:space="0" w:color="auto"/>
                <w:bottom w:val="none" w:sz="0" w:space="0" w:color="auto"/>
                <w:right w:val="none" w:sz="0" w:space="0" w:color="auto"/>
              </w:divBdr>
              <w:divsChild>
                <w:div w:id="291252417">
                  <w:marLeft w:val="0"/>
                  <w:marRight w:val="0"/>
                  <w:marTop w:val="0"/>
                  <w:marBottom w:val="0"/>
                  <w:divBdr>
                    <w:top w:val="none" w:sz="0" w:space="0" w:color="auto"/>
                    <w:left w:val="none" w:sz="0" w:space="0" w:color="auto"/>
                    <w:bottom w:val="none" w:sz="0" w:space="0" w:color="auto"/>
                    <w:right w:val="none" w:sz="0" w:space="0" w:color="auto"/>
                  </w:divBdr>
                </w:div>
                <w:div w:id="419253841">
                  <w:marLeft w:val="0"/>
                  <w:marRight w:val="0"/>
                  <w:marTop w:val="0"/>
                  <w:marBottom w:val="0"/>
                  <w:divBdr>
                    <w:top w:val="none" w:sz="0" w:space="0" w:color="auto"/>
                    <w:left w:val="none" w:sz="0" w:space="0" w:color="auto"/>
                    <w:bottom w:val="none" w:sz="0" w:space="0" w:color="auto"/>
                    <w:right w:val="none" w:sz="0" w:space="0" w:color="auto"/>
                  </w:divBdr>
                </w:div>
                <w:div w:id="902981759">
                  <w:marLeft w:val="0"/>
                  <w:marRight w:val="0"/>
                  <w:marTop w:val="0"/>
                  <w:marBottom w:val="0"/>
                  <w:divBdr>
                    <w:top w:val="none" w:sz="0" w:space="0" w:color="auto"/>
                    <w:left w:val="none" w:sz="0" w:space="0" w:color="auto"/>
                    <w:bottom w:val="none" w:sz="0" w:space="0" w:color="auto"/>
                    <w:right w:val="none" w:sz="0" w:space="0" w:color="auto"/>
                  </w:divBdr>
                  <w:divsChild>
                    <w:div w:id="1394934759">
                      <w:marLeft w:val="0"/>
                      <w:marRight w:val="0"/>
                      <w:marTop w:val="0"/>
                      <w:marBottom w:val="0"/>
                      <w:divBdr>
                        <w:top w:val="none" w:sz="0" w:space="0" w:color="auto"/>
                        <w:left w:val="none" w:sz="0" w:space="0" w:color="auto"/>
                        <w:bottom w:val="none" w:sz="0" w:space="0" w:color="auto"/>
                        <w:right w:val="none" w:sz="0" w:space="0" w:color="auto"/>
                      </w:divBdr>
                      <w:divsChild>
                        <w:div w:id="16312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99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499145">
      <w:bodyDiv w:val="1"/>
      <w:marLeft w:val="0"/>
      <w:marRight w:val="0"/>
      <w:marTop w:val="0"/>
      <w:marBottom w:val="0"/>
      <w:divBdr>
        <w:top w:val="none" w:sz="0" w:space="0" w:color="auto"/>
        <w:left w:val="none" w:sz="0" w:space="0" w:color="auto"/>
        <w:bottom w:val="none" w:sz="0" w:space="0" w:color="auto"/>
        <w:right w:val="none" w:sz="0" w:space="0" w:color="auto"/>
      </w:divBdr>
      <w:divsChild>
        <w:div w:id="1873491630">
          <w:marLeft w:val="0"/>
          <w:marRight w:val="0"/>
          <w:marTop w:val="0"/>
          <w:marBottom w:val="200"/>
          <w:divBdr>
            <w:top w:val="none" w:sz="0" w:space="0" w:color="auto"/>
            <w:left w:val="none" w:sz="0" w:space="0" w:color="auto"/>
            <w:bottom w:val="none" w:sz="0" w:space="0" w:color="auto"/>
            <w:right w:val="none" w:sz="0" w:space="0" w:color="auto"/>
          </w:divBdr>
          <w:divsChild>
            <w:div w:id="826482666">
              <w:marLeft w:val="0"/>
              <w:marRight w:val="0"/>
              <w:marTop w:val="0"/>
              <w:marBottom w:val="200"/>
              <w:divBdr>
                <w:top w:val="none" w:sz="0" w:space="0" w:color="auto"/>
                <w:left w:val="none" w:sz="0" w:space="0" w:color="auto"/>
                <w:bottom w:val="none" w:sz="0" w:space="0" w:color="auto"/>
                <w:right w:val="none" w:sz="0" w:space="0" w:color="auto"/>
              </w:divBdr>
            </w:div>
            <w:div w:id="1513379906">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 w:id="1492404805">
      <w:bodyDiv w:val="1"/>
      <w:marLeft w:val="0"/>
      <w:marRight w:val="0"/>
      <w:marTop w:val="0"/>
      <w:marBottom w:val="0"/>
      <w:divBdr>
        <w:top w:val="none" w:sz="0" w:space="0" w:color="auto"/>
        <w:left w:val="none" w:sz="0" w:space="0" w:color="auto"/>
        <w:bottom w:val="none" w:sz="0" w:space="0" w:color="auto"/>
        <w:right w:val="none" w:sz="0" w:space="0" w:color="auto"/>
      </w:divBdr>
    </w:div>
    <w:div w:id="1502890118">
      <w:bodyDiv w:val="1"/>
      <w:marLeft w:val="0"/>
      <w:marRight w:val="0"/>
      <w:marTop w:val="0"/>
      <w:marBottom w:val="0"/>
      <w:divBdr>
        <w:top w:val="none" w:sz="0" w:space="0" w:color="auto"/>
        <w:left w:val="none" w:sz="0" w:space="0" w:color="auto"/>
        <w:bottom w:val="none" w:sz="0" w:space="0" w:color="auto"/>
        <w:right w:val="none" w:sz="0" w:space="0" w:color="auto"/>
      </w:divBdr>
    </w:div>
    <w:div w:id="1509635495">
      <w:bodyDiv w:val="1"/>
      <w:marLeft w:val="0"/>
      <w:marRight w:val="0"/>
      <w:marTop w:val="0"/>
      <w:marBottom w:val="0"/>
      <w:divBdr>
        <w:top w:val="none" w:sz="0" w:space="0" w:color="auto"/>
        <w:left w:val="none" w:sz="0" w:space="0" w:color="auto"/>
        <w:bottom w:val="none" w:sz="0" w:space="0" w:color="auto"/>
        <w:right w:val="none" w:sz="0" w:space="0" w:color="auto"/>
      </w:divBdr>
      <w:divsChild>
        <w:div w:id="1557280767">
          <w:marLeft w:val="0"/>
          <w:marRight w:val="0"/>
          <w:marTop w:val="0"/>
          <w:marBottom w:val="0"/>
          <w:divBdr>
            <w:top w:val="none" w:sz="0" w:space="0" w:color="auto"/>
            <w:left w:val="none" w:sz="0" w:space="0" w:color="auto"/>
            <w:bottom w:val="none" w:sz="0" w:space="0" w:color="auto"/>
            <w:right w:val="none" w:sz="0" w:space="0" w:color="auto"/>
          </w:divBdr>
        </w:div>
      </w:divsChild>
    </w:div>
    <w:div w:id="1517885532">
      <w:bodyDiv w:val="1"/>
      <w:marLeft w:val="0"/>
      <w:marRight w:val="0"/>
      <w:marTop w:val="0"/>
      <w:marBottom w:val="0"/>
      <w:divBdr>
        <w:top w:val="none" w:sz="0" w:space="0" w:color="auto"/>
        <w:left w:val="none" w:sz="0" w:space="0" w:color="auto"/>
        <w:bottom w:val="none" w:sz="0" w:space="0" w:color="auto"/>
        <w:right w:val="none" w:sz="0" w:space="0" w:color="auto"/>
      </w:divBdr>
    </w:div>
    <w:div w:id="1518420178">
      <w:bodyDiv w:val="1"/>
      <w:marLeft w:val="0"/>
      <w:marRight w:val="0"/>
      <w:marTop w:val="0"/>
      <w:marBottom w:val="0"/>
      <w:divBdr>
        <w:top w:val="none" w:sz="0" w:space="0" w:color="auto"/>
        <w:left w:val="none" w:sz="0" w:space="0" w:color="auto"/>
        <w:bottom w:val="none" w:sz="0" w:space="0" w:color="auto"/>
        <w:right w:val="none" w:sz="0" w:space="0" w:color="auto"/>
      </w:divBdr>
    </w:div>
    <w:div w:id="1527519871">
      <w:bodyDiv w:val="1"/>
      <w:marLeft w:val="0"/>
      <w:marRight w:val="0"/>
      <w:marTop w:val="0"/>
      <w:marBottom w:val="0"/>
      <w:divBdr>
        <w:top w:val="none" w:sz="0" w:space="0" w:color="auto"/>
        <w:left w:val="none" w:sz="0" w:space="0" w:color="auto"/>
        <w:bottom w:val="none" w:sz="0" w:space="0" w:color="auto"/>
        <w:right w:val="none" w:sz="0" w:space="0" w:color="auto"/>
      </w:divBdr>
    </w:div>
    <w:div w:id="1528175456">
      <w:bodyDiv w:val="1"/>
      <w:marLeft w:val="0"/>
      <w:marRight w:val="0"/>
      <w:marTop w:val="0"/>
      <w:marBottom w:val="0"/>
      <w:divBdr>
        <w:top w:val="none" w:sz="0" w:space="0" w:color="auto"/>
        <w:left w:val="none" w:sz="0" w:space="0" w:color="auto"/>
        <w:bottom w:val="none" w:sz="0" w:space="0" w:color="auto"/>
        <w:right w:val="none" w:sz="0" w:space="0" w:color="auto"/>
      </w:divBdr>
    </w:div>
    <w:div w:id="1531995315">
      <w:bodyDiv w:val="1"/>
      <w:marLeft w:val="0"/>
      <w:marRight w:val="0"/>
      <w:marTop w:val="0"/>
      <w:marBottom w:val="0"/>
      <w:divBdr>
        <w:top w:val="none" w:sz="0" w:space="0" w:color="auto"/>
        <w:left w:val="none" w:sz="0" w:space="0" w:color="auto"/>
        <w:bottom w:val="none" w:sz="0" w:space="0" w:color="auto"/>
        <w:right w:val="none" w:sz="0" w:space="0" w:color="auto"/>
      </w:divBdr>
      <w:divsChild>
        <w:div w:id="11325543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3690202">
      <w:bodyDiv w:val="1"/>
      <w:marLeft w:val="0"/>
      <w:marRight w:val="0"/>
      <w:marTop w:val="0"/>
      <w:marBottom w:val="0"/>
      <w:divBdr>
        <w:top w:val="none" w:sz="0" w:space="0" w:color="auto"/>
        <w:left w:val="none" w:sz="0" w:space="0" w:color="auto"/>
        <w:bottom w:val="none" w:sz="0" w:space="0" w:color="auto"/>
        <w:right w:val="none" w:sz="0" w:space="0" w:color="auto"/>
      </w:divBdr>
    </w:div>
    <w:div w:id="1539050504">
      <w:bodyDiv w:val="1"/>
      <w:marLeft w:val="0"/>
      <w:marRight w:val="0"/>
      <w:marTop w:val="0"/>
      <w:marBottom w:val="0"/>
      <w:divBdr>
        <w:top w:val="none" w:sz="0" w:space="0" w:color="auto"/>
        <w:left w:val="none" w:sz="0" w:space="0" w:color="auto"/>
        <w:bottom w:val="none" w:sz="0" w:space="0" w:color="auto"/>
        <w:right w:val="none" w:sz="0" w:space="0" w:color="auto"/>
      </w:divBdr>
    </w:div>
    <w:div w:id="1549607200">
      <w:bodyDiv w:val="1"/>
      <w:marLeft w:val="0"/>
      <w:marRight w:val="0"/>
      <w:marTop w:val="0"/>
      <w:marBottom w:val="0"/>
      <w:divBdr>
        <w:top w:val="none" w:sz="0" w:space="0" w:color="auto"/>
        <w:left w:val="none" w:sz="0" w:space="0" w:color="auto"/>
        <w:bottom w:val="none" w:sz="0" w:space="0" w:color="auto"/>
        <w:right w:val="none" w:sz="0" w:space="0" w:color="auto"/>
      </w:divBdr>
      <w:divsChild>
        <w:div w:id="378743186">
          <w:marLeft w:val="0"/>
          <w:marRight w:val="0"/>
          <w:marTop w:val="0"/>
          <w:marBottom w:val="0"/>
          <w:divBdr>
            <w:top w:val="none" w:sz="0" w:space="0" w:color="auto"/>
            <w:left w:val="none" w:sz="0" w:space="0" w:color="auto"/>
            <w:bottom w:val="none" w:sz="0" w:space="0" w:color="auto"/>
            <w:right w:val="none" w:sz="0" w:space="0" w:color="auto"/>
          </w:divBdr>
          <w:divsChild>
            <w:div w:id="1173185153">
              <w:marLeft w:val="0"/>
              <w:marRight w:val="0"/>
              <w:marTop w:val="0"/>
              <w:marBottom w:val="0"/>
              <w:divBdr>
                <w:top w:val="none" w:sz="0" w:space="0" w:color="auto"/>
                <w:left w:val="none" w:sz="0" w:space="0" w:color="auto"/>
                <w:bottom w:val="none" w:sz="0" w:space="0" w:color="auto"/>
                <w:right w:val="none" w:sz="0" w:space="0" w:color="auto"/>
              </w:divBdr>
            </w:div>
            <w:div w:id="1829206133">
              <w:marLeft w:val="0"/>
              <w:marRight w:val="0"/>
              <w:marTop w:val="0"/>
              <w:marBottom w:val="0"/>
              <w:divBdr>
                <w:top w:val="none" w:sz="0" w:space="0" w:color="auto"/>
                <w:left w:val="none" w:sz="0" w:space="0" w:color="auto"/>
                <w:bottom w:val="none" w:sz="0" w:space="0" w:color="auto"/>
                <w:right w:val="none" w:sz="0" w:space="0" w:color="auto"/>
              </w:divBdr>
            </w:div>
            <w:div w:id="2025083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731755">
      <w:bodyDiv w:val="1"/>
      <w:marLeft w:val="0"/>
      <w:marRight w:val="0"/>
      <w:marTop w:val="0"/>
      <w:marBottom w:val="0"/>
      <w:divBdr>
        <w:top w:val="none" w:sz="0" w:space="0" w:color="auto"/>
        <w:left w:val="none" w:sz="0" w:space="0" w:color="auto"/>
        <w:bottom w:val="none" w:sz="0" w:space="0" w:color="auto"/>
        <w:right w:val="none" w:sz="0" w:space="0" w:color="auto"/>
      </w:divBdr>
      <w:divsChild>
        <w:div w:id="21079166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5648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625759">
      <w:bodyDiv w:val="1"/>
      <w:marLeft w:val="0"/>
      <w:marRight w:val="0"/>
      <w:marTop w:val="0"/>
      <w:marBottom w:val="0"/>
      <w:divBdr>
        <w:top w:val="none" w:sz="0" w:space="0" w:color="auto"/>
        <w:left w:val="none" w:sz="0" w:space="0" w:color="auto"/>
        <w:bottom w:val="none" w:sz="0" w:space="0" w:color="auto"/>
        <w:right w:val="none" w:sz="0" w:space="0" w:color="auto"/>
      </w:divBdr>
      <w:divsChild>
        <w:div w:id="448862082">
          <w:marLeft w:val="0"/>
          <w:marRight w:val="0"/>
          <w:marTop w:val="0"/>
          <w:marBottom w:val="0"/>
          <w:divBdr>
            <w:top w:val="none" w:sz="0" w:space="0" w:color="auto"/>
            <w:left w:val="none" w:sz="0" w:space="0" w:color="auto"/>
            <w:bottom w:val="none" w:sz="0" w:space="0" w:color="auto"/>
            <w:right w:val="none" w:sz="0" w:space="0" w:color="auto"/>
          </w:divBdr>
        </w:div>
      </w:divsChild>
    </w:div>
    <w:div w:id="1557662713">
      <w:bodyDiv w:val="1"/>
      <w:marLeft w:val="0"/>
      <w:marRight w:val="0"/>
      <w:marTop w:val="0"/>
      <w:marBottom w:val="0"/>
      <w:divBdr>
        <w:top w:val="none" w:sz="0" w:space="0" w:color="auto"/>
        <w:left w:val="none" w:sz="0" w:space="0" w:color="auto"/>
        <w:bottom w:val="none" w:sz="0" w:space="0" w:color="auto"/>
        <w:right w:val="none" w:sz="0" w:space="0" w:color="auto"/>
      </w:divBdr>
      <w:divsChild>
        <w:div w:id="1190021775">
          <w:marLeft w:val="0"/>
          <w:marRight w:val="0"/>
          <w:marTop w:val="0"/>
          <w:marBottom w:val="0"/>
          <w:divBdr>
            <w:top w:val="none" w:sz="0" w:space="0" w:color="auto"/>
            <w:left w:val="none" w:sz="0" w:space="0" w:color="auto"/>
            <w:bottom w:val="none" w:sz="0" w:space="0" w:color="auto"/>
            <w:right w:val="none" w:sz="0" w:space="0" w:color="auto"/>
          </w:divBdr>
        </w:div>
      </w:divsChild>
    </w:div>
    <w:div w:id="1559517064">
      <w:bodyDiv w:val="1"/>
      <w:marLeft w:val="0"/>
      <w:marRight w:val="0"/>
      <w:marTop w:val="0"/>
      <w:marBottom w:val="0"/>
      <w:divBdr>
        <w:top w:val="none" w:sz="0" w:space="0" w:color="auto"/>
        <w:left w:val="none" w:sz="0" w:space="0" w:color="auto"/>
        <w:bottom w:val="none" w:sz="0" w:space="0" w:color="auto"/>
        <w:right w:val="none" w:sz="0" w:space="0" w:color="auto"/>
      </w:divBdr>
      <w:divsChild>
        <w:div w:id="1066147137">
          <w:marLeft w:val="0"/>
          <w:marRight w:val="0"/>
          <w:marTop w:val="0"/>
          <w:marBottom w:val="0"/>
          <w:divBdr>
            <w:top w:val="none" w:sz="0" w:space="0" w:color="auto"/>
            <w:left w:val="none" w:sz="0" w:space="0" w:color="auto"/>
            <w:bottom w:val="none" w:sz="0" w:space="0" w:color="auto"/>
            <w:right w:val="none" w:sz="0" w:space="0" w:color="auto"/>
          </w:divBdr>
          <w:divsChild>
            <w:div w:id="192116790">
              <w:marLeft w:val="0"/>
              <w:marRight w:val="0"/>
              <w:marTop w:val="0"/>
              <w:marBottom w:val="0"/>
              <w:divBdr>
                <w:top w:val="none" w:sz="0" w:space="0" w:color="auto"/>
                <w:left w:val="none" w:sz="0" w:space="0" w:color="auto"/>
                <w:bottom w:val="none" w:sz="0" w:space="0" w:color="auto"/>
                <w:right w:val="none" w:sz="0" w:space="0" w:color="auto"/>
              </w:divBdr>
            </w:div>
            <w:div w:id="1627275587">
              <w:marLeft w:val="0"/>
              <w:marRight w:val="0"/>
              <w:marTop w:val="0"/>
              <w:marBottom w:val="0"/>
              <w:divBdr>
                <w:top w:val="none" w:sz="0" w:space="0" w:color="auto"/>
                <w:left w:val="none" w:sz="0" w:space="0" w:color="auto"/>
                <w:bottom w:val="none" w:sz="0" w:space="0" w:color="auto"/>
                <w:right w:val="none" w:sz="0" w:space="0" w:color="auto"/>
              </w:divBdr>
              <w:divsChild>
                <w:div w:id="1396246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4219420">
      <w:bodyDiv w:val="1"/>
      <w:marLeft w:val="0"/>
      <w:marRight w:val="0"/>
      <w:marTop w:val="0"/>
      <w:marBottom w:val="0"/>
      <w:divBdr>
        <w:top w:val="none" w:sz="0" w:space="0" w:color="auto"/>
        <w:left w:val="none" w:sz="0" w:space="0" w:color="auto"/>
        <w:bottom w:val="none" w:sz="0" w:space="0" w:color="auto"/>
        <w:right w:val="none" w:sz="0" w:space="0" w:color="auto"/>
      </w:divBdr>
    </w:div>
    <w:div w:id="1573275264">
      <w:bodyDiv w:val="1"/>
      <w:marLeft w:val="0"/>
      <w:marRight w:val="0"/>
      <w:marTop w:val="0"/>
      <w:marBottom w:val="0"/>
      <w:divBdr>
        <w:top w:val="none" w:sz="0" w:space="0" w:color="auto"/>
        <w:left w:val="none" w:sz="0" w:space="0" w:color="auto"/>
        <w:bottom w:val="none" w:sz="0" w:space="0" w:color="auto"/>
        <w:right w:val="none" w:sz="0" w:space="0" w:color="auto"/>
      </w:divBdr>
      <w:divsChild>
        <w:div w:id="2022967025">
          <w:marLeft w:val="0"/>
          <w:marRight w:val="0"/>
          <w:marTop w:val="0"/>
          <w:marBottom w:val="0"/>
          <w:divBdr>
            <w:top w:val="none" w:sz="0" w:space="0" w:color="auto"/>
            <w:left w:val="none" w:sz="0" w:space="0" w:color="auto"/>
            <w:bottom w:val="none" w:sz="0" w:space="0" w:color="auto"/>
            <w:right w:val="none" w:sz="0" w:space="0" w:color="auto"/>
          </w:divBdr>
          <w:divsChild>
            <w:div w:id="305404179">
              <w:marLeft w:val="0"/>
              <w:marRight w:val="0"/>
              <w:marTop w:val="0"/>
              <w:marBottom w:val="0"/>
              <w:divBdr>
                <w:top w:val="none" w:sz="0" w:space="0" w:color="auto"/>
                <w:left w:val="none" w:sz="0" w:space="0" w:color="auto"/>
                <w:bottom w:val="none" w:sz="0" w:space="0" w:color="auto"/>
                <w:right w:val="none" w:sz="0" w:space="0" w:color="auto"/>
              </w:divBdr>
              <w:divsChild>
                <w:div w:id="1155418871">
                  <w:marLeft w:val="0"/>
                  <w:marRight w:val="0"/>
                  <w:marTop w:val="0"/>
                  <w:marBottom w:val="0"/>
                  <w:divBdr>
                    <w:top w:val="none" w:sz="0" w:space="0" w:color="auto"/>
                    <w:left w:val="none" w:sz="0" w:space="0" w:color="auto"/>
                    <w:bottom w:val="none" w:sz="0" w:space="0" w:color="auto"/>
                    <w:right w:val="none" w:sz="0" w:space="0" w:color="auto"/>
                  </w:divBdr>
                  <w:divsChild>
                    <w:div w:id="1890146869">
                      <w:marLeft w:val="0"/>
                      <w:marRight w:val="0"/>
                      <w:marTop w:val="0"/>
                      <w:marBottom w:val="0"/>
                      <w:divBdr>
                        <w:top w:val="none" w:sz="0" w:space="0" w:color="auto"/>
                        <w:left w:val="none" w:sz="0" w:space="0" w:color="auto"/>
                        <w:bottom w:val="none" w:sz="0" w:space="0" w:color="auto"/>
                        <w:right w:val="none" w:sz="0" w:space="0" w:color="auto"/>
                      </w:divBdr>
                      <w:divsChild>
                        <w:div w:id="613175531">
                          <w:marLeft w:val="0"/>
                          <w:marRight w:val="0"/>
                          <w:marTop w:val="0"/>
                          <w:marBottom w:val="0"/>
                          <w:divBdr>
                            <w:top w:val="none" w:sz="0" w:space="0" w:color="auto"/>
                            <w:left w:val="none" w:sz="0" w:space="0" w:color="auto"/>
                            <w:bottom w:val="none" w:sz="0" w:space="0" w:color="auto"/>
                            <w:right w:val="none" w:sz="0" w:space="0" w:color="auto"/>
                          </w:divBdr>
                          <w:divsChild>
                            <w:div w:id="633293103">
                              <w:marLeft w:val="0"/>
                              <w:marRight w:val="0"/>
                              <w:marTop w:val="0"/>
                              <w:marBottom w:val="0"/>
                              <w:divBdr>
                                <w:top w:val="none" w:sz="0" w:space="0" w:color="auto"/>
                                <w:left w:val="none" w:sz="0" w:space="0" w:color="auto"/>
                                <w:bottom w:val="none" w:sz="0" w:space="0" w:color="auto"/>
                                <w:right w:val="none" w:sz="0" w:space="0" w:color="auto"/>
                              </w:divBdr>
                              <w:divsChild>
                                <w:div w:id="10300927">
                                  <w:marLeft w:val="0"/>
                                  <w:marRight w:val="0"/>
                                  <w:marTop w:val="0"/>
                                  <w:marBottom w:val="0"/>
                                  <w:divBdr>
                                    <w:top w:val="none" w:sz="0" w:space="0" w:color="auto"/>
                                    <w:left w:val="none" w:sz="0" w:space="0" w:color="auto"/>
                                    <w:bottom w:val="none" w:sz="0" w:space="0" w:color="auto"/>
                                    <w:right w:val="none" w:sz="0" w:space="0" w:color="auto"/>
                                  </w:divBdr>
                                  <w:divsChild>
                                    <w:div w:id="495534221">
                                      <w:marLeft w:val="0"/>
                                      <w:marRight w:val="0"/>
                                      <w:marTop w:val="0"/>
                                      <w:marBottom w:val="0"/>
                                      <w:divBdr>
                                        <w:top w:val="none" w:sz="0" w:space="0" w:color="auto"/>
                                        <w:left w:val="none" w:sz="0" w:space="0" w:color="auto"/>
                                        <w:bottom w:val="none" w:sz="0" w:space="0" w:color="auto"/>
                                        <w:right w:val="none" w:sz="0" w:space="0" w:color="auto"/>
                                      </w:divBdr>
                                      <w:divsChild>
                                        <w:div w:id="732774529">
                                          <w:marLeft w:val="0"/>
                                          <w:marRight w:val="0"/>
                                          <w:marTop w:val="0"/>
                                          <w:marBottom w:val="0"/>
                                          <w:divBdr>
                                            <w:top w:val="none" w:sz="0" w:space="0" w:color="auto"/>
                                            <w:left w:val="none" w:sz="0" w:space="0" w:color="auto"/>
                                            <w:bottom w:val="none" w:sz="0" w:space="0" w:color="auto"/>
                                            <w:right w:val="none" w:sz="0" w:space="0" w:color="auto"/>
                                          </w:divBdr>
                                          <w:divsChild>
                                            <w:div w:id="566106993">
                                              <w:marLeft w:val="0"/>
                                              <w:marRight w:val="0"/>
                                              <w:marTop w:val="0"/>
                                              <w:marBottom w:val="0"/>
                                              <w:divBdr>
                                                <w:top w:val="none" w:sz="0" w:space="0" w:color="auto"/>
                                                <w:left w:val="none" w:sz="0" w:space="0" w:color="auto"/>
                                                <w:bottom w:val="none" w:sz="0" w:space="0" w:color="auto"/>
                                                <w:right w:val="none" w:sz="0" w:space="0" w:color="auto"/>
                                              </w:divBdr>
                                            </w:div>
                                            <w:div w:id="611789861">
                                              <w:marLeft w:val="0"/>
                                              <w:marRight w:val="0"/>
                                              <w:marTop w:val="0"/>
                                              <w:marBottom w:val="0"/>
                                              <w:divBdr>
                                                <w:top w:val="none" w:sz="0" w:space="0" w:color="auto"/>
                                                <w:left w:val="none" w:sz="0" w:space="0" w:color="auto"/>
                                                <w:bottom w:val="none" w:sz="0" w:space="0" w:color="auto"/>
                                                <w:right w:val="none" w:sz="0" w:space="0" w:color="auto"/>
                                              </w:divBdr>
                                            </w:div>
                                            <w:div w:id="943344913">
                                              <w:marLeft w:val="0"/>
                                              <w:marRight w:val="0"/>
                                              <w:marTop w:val="0"/>
                                              <w:marBottom w:val="0"/>
                                              <w:divBdr>
                                                <w:top w:val="none" w:sz="0" w:space="0" w:color="auto"/>
                                                <w:left w:val="none" w:sz="0" w:space="0" w:color="auto"/>
                                                <w:bottom w:val="none" w:sz="0" w:space="0" w:color="auto"/>
                                                <w:right w:val="none" w:sz="0" w:space="0" w:color="auto"/>
                                              </w:divBdr>
                                            </w:div>
                                            <w:div w:id="1450397921">
                                              <w:marLeft w:val="0"/>
                                              <w:marRight w:val="0"/>
                                              <w:marTop w:val="0"/>
                                              <w:marBottom w:val="0"/>
                                              <w:divBdr>
                                                <w:top w:val="none" w:sz="0" w:space="0" w:color="auto"/>
                                                <w:left w:val="none" w:sz="0" w:space="0" w:color="auto"/>
                                                <w:bottom w:val="none" w:sz="0" w:space="0" w:color="auto"/>
                                                <w:right w:val="none" w:sz="0" w:space="0" w:color="auto"/>
                                              </w:divBdr>
                                            </w:div>
                                            <w:div w:id="205117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74586124">
      <w:bodyDiv w:val="1"/>
      <w:marLeft w:val="0"/>
      <w:marRight w:val="0"/>
      <w:marTop w:val="0"/>
      <w:marBottom w:val="0"/>
      <w:divBdr>
        <w:top w:val="none" w:sz="0" w:space="0" w:color="auto"/>
        <w:left w:val="none" w:sz="0" w:space="0" w:color="auto"/>
        <w:bottom w:val="none" w:sz="0" w:space="0" w:color="auto"/>
        <w:right w:val="none" w:sz="0" w:space="0" w:color="auto"/>
      </w:divBdr>
      <w:divsChild>
        <w:div w:id="276760002">
          <w:marLeft w:val="0"/>
          <w:marRight w:val="0"/>
          <w:marTop w:val="0"/>
          <w:marBottom w:val="0"/>
          <w:divBdr>
            <w:top w:val="none" w:sz="0" w:space="0" w:color="auto"/>
            <w:left w:val="none" w:sz="0" w:space="0" w:color="auto"/>
            <w:bottom w:val="none" w:sz="0" w:space="0" w:color="auto"/>
            <w:right w:val="none" w:sz="0" w:space="0" w:color="auto"/>
          </w:divBdr>
        </w:div>
        <w:div w:id="468018886">
          <w:marLeft w:val="0"/>
          <w:marRight w:val="0"/>
          <w:marTop w:val="0"/>
          <w:marBottom w:val="0"/>
          <w:divBdr>
            <w:top w:val="none" w:sz="0" w:space="0" w:color="auto"/>
            <w:left w:val="none" w:sz="0" w:space="0" w:color="auto"/>
            <w:bottom w:val="none" w:sz="0" w:space="0" w:color="auto"/>
            <w:right w:val="none" w:sz="0" w:space="0" w:color="auto"/>
          </w:divBdr>
        </w:div>
        <w:div w:id="490873623">
          <w:marLeft w:val="0"/>
          <w:marRight w:val="0"/>
          <w:marTop w:val="0"/>
          <w:marBottom w:val="0"/>
          <w:divBdr>
            <w:top w:val="none" w:sz="0" w:space="0" w:color="auto"/>
            <w:left w:val="none" w:sz="0" w:space="0" w:color="auto"/>
            <w:bottom w:val="none" w:sz="0" w:space="0" w:color="auto"/>
            <w:right w:val="none" w:sz="0" w:space="0" w:color="auto"/>
          </w:divBdr>
        </w:div>
        <w:div w:id="771705189">
          <w:marLeft w:val="0"/>
          <w:marRight w:val="0"/>
          <w:marTop w:val="0"/>
          <w:marBottom w:val="0"/>
          <w:divBdr>
            <w:top w:val="none" w:sz="0" w:space="0" w:color="auto"/>
            <w:left w:val="none" w:sz="0" w:space="0" w:color="auto"/>
            <w:bottom w:val="none" w:sz="0" w:space="0" w:color="auto"/>
            <w:right w:val="none" w:sz="0" w:space="0" w:color="auto"/>
          </w:divBdr>
        </w:div>
        <w:div w:id="1291202657">
          <w:marLeft w:val="0"/>
          <w:marRight w:val="0"/>
          <w:marTop w:val="0"/>
          <w:marBottom w:val="0"/>
          <w:divBdr>
            <w:top w:val="none" w:sz="0" w:space="0" w:color="auto"/>
            <w:left w:val="none" w:sz="0" w:space="0" w:color="auto"/>
            <w:bottom w:val="none" w:sz="0" w:space="0" w:color="auto"/>
            <w:right w:val="none" w:sz="0" w:space="0" w:color="auto"/>
          </w:divBdr>
        </w:div>
        <w:div w:id="1295211376">
          <w:marLeft w:val="0"/>
          <w:marRight w:val="0"/>
          <w:marTop w:val="0"/>
          <w:marBottom w:val="0"/>
          <w:divBdr>
            <w:top w:val="none" w:sz="0" w:space="0" w:color="auto"/>
            <w:left w:val="none" w:sz="0" w:space="0" w:color="auto"/>
            <w:bottom w:val="none" w:sz="0" w:space="0" w:color="auto"/>
            <w:right w:val="none" w:sz="0" w:space="0" w:color="auto"/>
          </w:divBdr>
        </w:div>
        <w:div w:id="1560047103">
          <w:marLeft w:val="0"/>
          <w:marRight w:val="0"/>
          <w:marTop w:val="0"/>
          <w:marBottom w:val="0"/>
          <w:divBdr>
            <w:top w:val="none" w:sz="0" w:space="0" w:color="auto"/>
            <w:left w:val="none" w:sz="0" w:space="0" w:color="auto"/>
            <w:bottom w:val="none" w:sz="0" w:space="0" w:color="auto"/>
            <w:right w:val="none" w:sz="0" w:space="0" w:color="auto"/>
          </w:divBdr>
        </w:div>
        <w:div w:id="1619995233">
          <w:marLeft w:val="0"/>
          <w:marRight w:val="0"/>
          <w:marTop w:val="0"/>
          <w:marBottom w:val="0"/>
          <w:divBdr>
            <w:top w:val="none" w:sz="0" w:space="0" w:color="auto"/>
            <w:left w:val="none" w:sz="0" w:space="0" w:color="auto"/>
            <w:bottom w:val="none" w:sz="0" w:space="0" w:color="auto"/>
            <w:right w:val="none" w:sz="0" w:space="0" w:color="auto"/>
          </w:divBdr>
        </w:div>
        <w:div w:id="1731271008">
          <w:marLeft w:val="0"/>
          <w:marRight w:val="0"/>
          <w:marTop w:val="0"/>
          <w:marBottom w:val="0"/>
          <w:divBdr>
            <w:top w:val="none" w:sz="0" w:space="0" w:color="auto"/>
            <w:left w:val="none" w:sz="0" w:space="0" w:color="auto"/>
            <w:bottom w:val="none" w:sz="0" w:space="0" w:color="auto"/>
            <w:right w:val="none" w:sz="0" w:space="0" w:color="auto"/>
          </w:divBdr>
        </w:div>
        <w:div w:id="1850875672">
          <w:marLeft w:val="0"/>
          <w:marRight w:val="0"/>
          <w:marTop w:val="0"/>
          <w:marBottom w:val="0"/>
          <w:divBdr>
            <w:top w:val="none" w:sz="0" w:space="0" w:color="auto"/>
            <w:left w:val="none" w:sz="0" w:space="0" w:color="auto"/>
            <w:bottom w:val="none" w:sz="0" w:space="0" w:color="auto"/>
            <w:right w:val="none" w:sz="0" w:space="0" w:color="auto"/>
          </w:divBdr>
        </w:div>
        <w:div w:id="1962835712">
          <w:marLeft w:val="0"/>
          <w:marRight w:val="0"/>
          <w:marTop w:val="0"/>
          <w:marBottom w:val="0"/>
          <w:divBdr>
            <w:top w:val="none" w:sz="0" w:space="0" w:color="auto"/>
            <w:left w:val="none" w:sz="0" w:space="0" w:color="auto"/>
            <w:bottom w:val="none" w:sz="0" w:space="0" w:color="auto"/>
            <w:right w:val="none" w:sz="0" w:space="0" w:color="auto"/>
          </w:divBdr>
        </w:div>
        <w:div w:id="2003971898">
          <w:marLeft w:val="0"/>
          <w:marRight w:val="0"/>
          <w:marTop w:val="0"/>
          <w:marBottom w:val="0"/>
          <w:divBdr>
            <w:top w:val="none" w:sz="0" w:space="0" w:color="auto"/>
            <w:left w:val="none" w:sz="0" w:space="0" w:color="auto"/>
            <w:bottom w:val="none" w:sz="0" w:space="0" w:color="auto"/>
            <w:right w:val="none" w:sz="0" w:space="0" w:color="auto"/>
          </w:divBdr>
        </w:div>
        <w:div w:id="2009363888">
          <w:marLeft w:val="0"/>
          <w:marRight w:val="0"/>
          <w:marTop w:val="0"/>
          <w:marBottom w:val="0"/>
          <w:divBdr>
            <w:top w:val="none" w:sz="0" w:space="0" w:color="auto"/>
            <w:left w:val="none" w:sz="0" w:space="0" w:color="auto"/>
            <w:bottom w:val="none" w:sz="0" w:space="0" w:color="auto"/>
            <w:right w:val="none" w:sz="0" w:space="0" w:color="auto"/>
          </w:divBdr>
        </w:div>
      </w:divsChild>
    </w:div>
    <w:div w:id="1575041011">
      <w:bodyDiv w:val="1"/>
      <w:marLeft w:val="0"/>
      <w:marRight w:val="0"/>
      <w:marTop w:val="0"/>
      <w:marBottom w:val="0"/>
      <w:divBdr>
        <w:top w:val="none" w:sz="0" w:space="0" w:color="auto"/>
        <w:left w:val="none" w:sz="0" w:space="0" w:color="auto"/>
        <w:bottom w:val="none" w:sz="0" w:space="0" w:color="auto"/>
        <w:right w:val="none" w:sz="0" w:space="0" w:color="auto"/>
      </w:divBdr>
      <w:divsChild>
        <w:div w:id="300623767">
          <w:blockQuote w:val="1"/>
          <w:marLeft w:val="75"/>
          <w:marRight w:val="0"/>
          <w:marTop w:val="100"/>
          <w:marBottom w:val="100"/>
          <w:divBdr>
            <w:top w:val="none" w:sz="0" w:space="0" w:color="auto"/>
            <w:left w:val="single" w:sz="12" w:space="4" w:color="000000"/>
            <w:bottom w:val="none" w:sz="0" w:space="0" w:color="auto"/>
            <w:right w:val="none" w:sz="0" w:space="0" w:color="auto"/>
          </w:divBdr>
        </w:div>
      </w:divsChild>
    </w:div>
    <w:div w:id="1575625553">
      <w:bodyDiv w:val="1"/>
      <w:marLeft w:val="0"/>
      <w:marRight w:val="0"/>
      <w:marTop w:val="0"/>
      <w:marBottom w:val="0"/>
      <w:divBdr>
        <w:top w:val="none" w:sz="0" w:space="0" w:color="auto"/>
        <w:left w:val="none" w:sz="0" w:space="0" w:color="auto"/>
        <w:bottom w:val="none" w:sz="0" w:space="0" w:color="auto"/>
        <w:right w:val="none" w:sz="0" w:space="0" w:color="auto"/>
      </w:divBdr>
    </w:div>
    <w:div w:id="1578713040">
      <w:bodyDiv w:val="1"/>
      <w:marLeft w:val="0"/>
      <w:marRight w:val="0"/>
      <w:marTop w:val="0"/>
      <w:marBottom w:val="0"/>
      <w:divBdr>
        <w:top w:val="none" w:sz="0" w:space="0" w:color="auto"/>
        <w:left w:val="none" w:sz="0" w:space="0" w:color="auto"/>
        <w:bottom w:val="none" w:sz="0" w:space="0" w:color="auto"/>
        <w:right w:val="none" w:sz="0" w:space="0" w:color="auto"/>
      </w:divBdr>
    </w:div>
    <w:div w:id="1579754627">
      <w:bodyDiv w:val="1"/>
      <w:marLeft w:val="0"/>
      <w:marRight w:val="0"/>
      <w:marTop w:val="0"/>
      <w:marBottom w:val="0"/>
      <w:divBdr>
        <w:top w:val="none" w:sz="0" w:space="0" w:color="auto"/>
        <w:left w:val="none" w:sz="0" w:space="0" w:color="auto"/>
        <w:bottom w:val="none" w:sz="0" w:space="0" w:color="auto"/>
        <w:right w:val="none" w:sz="0" w:space="0" w:color="auto"/>
      </w:divBdr>
    </w:div>
    <w:div w:id="1582594932">
      <w:bodyDiv w:val="1"/>
      <w:marLeft w:val="0"/>
      <w:marRight w:val="0"/>
      <w:marTop w:val="0"/>
      <w:marBottom w:val="0"/>
      <w:divBdr>
        <w:top w:val="none" w:sz="0" w:space="0" w:color="auto"/>
        <w:left w:val="none" w:sz="0" w:space="0" w:color="auto"/>
        <w:bottom w:val="none" w:sz="0" w:space="0" w:color="auto"/>
        <w:right w:val="none" w:sz="0" w:space="0" w:color="auto"/>
      </w:divBdr>
      <w:divsChild>
        <w:div w:id="818959141">
          <w:marLeft w:val="0"/>
          <w:marRight w:val="0"/>
          <w:marTop w:val="0"/>
          <w:marBottom w:val="0"/>
          <w:divBdr>
            <w:top w:val="none" w:sz="0" w:space="0" w:color="auto"/>
            <w:left w:val="none" w:sz="0" w:space="0" w:color="auto"/>
            <w:bottom w:val="none" w:sz="0" w:space="0" w:color="auto"/>
            <w:right w:val="none" w:sz="0" w:space="0" w:color="auto"/>
          </w:divBdr>
          <w:divsChild>
            <w:div w:id="815688700">
              <w:marLeft w:val="0"/>
              <w:marRight w:val="0"/>
              <w:marTop w:val="0"/>
              <w:marBottom w:val="0"/>
              <w:divBdr>
                <w:top w:val="none" w:sz="0" w:space="0" w:color="auto"/>
                <w:left w:val="none" w:sz="0" w:space="0" w:color="auto"/>
                <w:bottom w:val="none" w:sz="0" w:space="0" w:color="auto"/>
                <w:right w:val="none" w:sz="0" w:space="0" w:color="auto"/>
              </w:divBdr>
            </w:div>
            <w:div w:id="1471820448">
              <w:marLeft w:val="0"/>
              <w:marRight w:val="0"/>
              <w:marTop w:val="0"/>
              <w:marBottom w:val="0"/>
              <w:divBdr>
                <w:top w:val="none" w:sz="0" w:space="0" w:color="auto"/>
                <w:left w:val="none" w:sz="0" w:space="0" w:color="auto"/>
                <w:bottom w:val="none" w:sz="0" w:space="0" w:color="auto"/>
                <w:right w:val="none" w:sz="0" w:space="0" w:color="auto"/>
              </w:divBdr>
            </w:div>
            <w:div w:id="1837653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119870">
      <w:bodyDiv w:val="1"/>
      <w:marLeft w:val="0"/>
      <w:marRight w:val="0"/>
      <w:marTop w:val="0"/>
      <w:marBottom w:val="0"/>
      <w:divBdr>
        <w:top w:val="none" w:sz="0" w:space="0" w:color="auto"/>
        <w:left w:val="none" w:sz="0" w:space="0" w:color="auto"/>
        <w:bottom w:val="none" w:sz="0" w:space="0" w:color="auto"/>
        <w:right w:val="none" w:sz="0" w:space="0" w:color="auto"/>
      </w:divBdr>
    </w:div>
    <w:div w:id="1590893924">
      <w:bodyDiv w:val="1"/>
      <w:marLeft w:val="0"/>
      <w:marRight w:val="0"/>
      <w:marTop w:val="0"/>
      <w:marBottom w:val="0"/>
      <w:divBdr>
        <w:top w:val="none" w:sz="0" w:space="0" w:color="auto"/>
        <w:left w:val="none" w:sz="0" w:space="0" w:color="auto"/>
        <w:bottom w:val="none" w:sz="0" w:space="0" w:color="auto"/>
        <w:right w:val="none" w:sz="0" w:space="0" w:color="auto"/>
      </w:divBdr>
    </w:div>
    <w:div w:id="1591041626">
      <w:bodyDiv w:val="1"/>
      <w:marLeft w:val="0"/>
      <w:marRight w:val="0"/>
      <w:marTop w:val="0"/>
      <w:marBottom w:val="0"/>
      <w:divBdr>
        <w:top w:val="none" w:sz="0" w:space="0" w:color="auto"/>
        <w:left w:val="none" w:sz="0" w:space="0" w:color="auto"/>
        <w:bottom w:val="none" w:sz="0" w:space="0" w:color="auto"/>
        <w:right w:val="none" w:sz="0" w:space="0" w:color="auto"/>
      </w:divBdr>
    </w:div>
    <w:div w:id="1593734933">
      <w:bodyDiv w:val="1"/>
      <w:marLeft w:val="0"/>
      <w:marRight w:val="0"/>
      <w:marTop w:val="0"/>
      <w:marBottom w:val="0"/>
      <w:divBdr>
        <w:top w:val="none" w:sz="0" w:space="0" w:color="auto"/>
        <w:left w:val="none" w:sz="0" w:space="0" w:color="auto"/>
        <w:bottom w:val="none" w:sz="0" w:space="0" w:color="auto"/>
        <w:right w:val="none" w:sz="0" w:space="0" w:color="auto"/>
      </w:divBdr>
      <w:divsChild>
        <w:div w:id="963269447">
          <w:marLeft w:val="0"/>
          <w:marRight w:val="0"/>
          <w:marTop w:val="0"/>
          <w:marBottom w:val="0"/>
          <w:divBdr>
            <w:top w:val="none" w:sz="0" w:space="0" w:color="auto"/>
            <w:left w:val="none" w:sz="0" w:space="0" w:color="auto"/>
            <w:bottom w:val="none" w:sz="0" w:space="0" w:color="auto"/>
            <w:right w:val="none" w:sz="0" w:space="0" w:color="auto"/>
          </w:divBdr>
          <w:divsChild>
            <w:div w:id="175119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644251">
      <w:bodyDiv w:val="1"/>
      <w:marLeft w:val="0"/>
      <w:marRight w:val="0"/>
      <w:marTop w:val="0"/>
      <w:marBottom w:val="0"/>
      <w:divBdr>
        <w:top w:val="none" w:sz="0" w:space="0" w:color="auto"/>
        <w:left w:val="none" w:sz="0" w:space="0" w:color="auto"/>
        <w:bottom w:val="none" w:sz="0" w:space="0" w:color="auto"/>
        <w:right w:val="none" w:sz="0" w:space="0" w:color="auto"/>
      </w:divBdr>
    </w:div>
    <w:div w:id="1607695853">
      <w:bodyDiv w:val="1"/>
      <w:marLeft w:val="0"/>
      <w:marRight w:val="0"/>
      <w:marTop w:val="0"/>
      <w:marBottom w:val="0"/>
      <w:divBdr>
        <w:top w:val="none" w:sz="0" w:space="0" w:color="auto"/>
        <w:left w:val="none" w:sz="0" w:space="0" w:color="auto"/>
        <w:bottom w:val="none" w:sz="0" w:space="0" w:color="auto"/>
        <w:right w:val="none" w:sz="0" w:space="0" w:color="auto"/>
      </w:divBdr>
      <w:divsChild>
        <w:div w:id="1943567551">
          <w:marLeft w:val="0"/>
          <w:marRight w:val="0"/>
          <w:marTop w:val="0"/>
          <w:marBottom w:val="0"/>
          <w:divBdr>
            <w:top w:val="none" w:sz="0" w:space="0" w:color="auto"/>
            <w:left w:val="none" w:sz="0" w:space="0" w:color="auto"/>
            <w:bottom w:val="none" w:sz="0" w:space="0" w:color="auto"/>
            <w:right w:val="none" w:sz="0" w:space="0" w:color="auto"/>
          </w:divBdr>
          <w:divsChild>
            <w:div w:id="2069719267">
              <w:marLeft w:val="0"/>
              <w:marRight w:val="0"/>
              <w:marTop w:val="0"/>
              <w:marBottom w:val="0"/>
              <w:divBdr>
                <w:top w:val="none" w:sz="0" w:space="0" w:color="auto"/>
                <w:left w:val="none" w:sz="0" w:space="0" w:color="auto"/>
                <w:bottom w:val="none" w:sz="0" w:space="0" w:color="auto"/>
                <w:right w:val="none" w:sz="0" w:space="0" w:color="auto"/>
              </w:divBdr>
              <w:divsChild>
                <w:div w:id="778257176">
                  <w:marLeft w:val="0"/>
                  <w:marRight w:val="0"/>
                  <w:marTop w:val="0"/>
                  <w:marBottom w:val="0"/>
                  <w:divBdr>
                    <w:top w:val="none" w:sz="0" w:space="0" w:color="auto"/>
                    <w:left w:val="none" w:sz="0" w:space="0" w:color="auto"/>
                    <w:bottom w:val="none" w:sz="0" w:space="0" w:color="auto"/>
                    <w:right w:val="none" w:sz="0" w:space="0" w:color="auto"/>
                  </w:divBdr>
                  <w:divsChild>
                    <w:div w:id="1952782035">
                      <w:marLeft w:val="0"/>
                      <w:marRight w:val="0"/>
                      <w:marTop w:val="0"/>
                      <w:marBottom w:val="0"/>
                      <w:divBdr>
                        <w:top w:val="none" w:sz="0" w:space="0" w:color="auto"/>
                        <w:left w:val="none" w:sz="0" w:space="0" w:color="auto"/>
                        <w:bottom w:val="none" w:sz="0" w:space="0" w:color="auto"/>
                        <w:right w:val="none" w:sz="0" w:space="0" w:color="auto"/>
                      </w:divBdr>
                      <w:divsChild>
                        <w:div w:id="1458448310">
                          <w:marLeft w:val="0"/>
                          <w:marRight w:val="0"/>
                          <w:marTop w:val="0"/>
                          <w:marBottom w:val="0"/>
                          <w:divBdr>
                            <w:top w:val="none" w:sz="0" w:space="0" w:color="auto"/>
                            <w:left w:val="none" w:sz="0" w:space="0" w:color="auto"/>
                            <w:bottom w:val="none" w:sz="0" w:space="0" w:color="auto"/>
                            <w:right w:val="none" w:sz="0" w:space="0" w:color="auto"/>
                          </w:divBdr>
                          <w:divsChild>
                            <w:div w:id="28265858">
                              <w:marLeft w:val="0"/>
                              <w:marRight w:val="0"/>
                              <w:marTop w:val="0"/>
                              <w:marBottom w:val="0"/>
                              <w:divBdr>
                                <w:top w:val="none" w:sz="0" w:space="0" w:color="auto"/>
                                <w:left w:val="none" w:sz="0" w:space="0" w:color="auto"/>
                                <w:bottom w:val="none" w:sz="0" w:space="0" w:color="auto"/>
                                <w:right w:val="none" w:sz="0" w:space="0" w:color="auto"/>
                              </w:divBdr>
                            </w:div>
                            <w:div w:id="299700671">
                              <w:marLeft w:val="0"/>
                              <w:marRight w:val="0"/>
                              <w:marTop w:val="0"/>
                              <w:marBottom w:val="0"/>
                              <w:divBdr>
                                <w:top w:val="none" w:sz="0" w:space="0" w:color="auto"/>
                                <w:left w:val="none" w:sz="0" w:space="0" w:color="auto"/>
                                <w:bottom w:val="none" w:sz="0" w:space="0" w:color="auto"/>
                                <w:right w:val="none" w:sz="0" w:space="0" w:color="auto"/>
                              </w:divBdr>
                            </w:div>
                            <w:div w:id="419840549">
                              <w:marLeft w:val="0"/>
                              <w:marRight w:val="0"/>
                              <w:marTop w:val="0"/>
                              <w:marBottom w:val="0"/>
                              <w:divBdr>
                                <w:top w:val="none" w:sz="0" w:space="0" w:color="auto"/>
                                <w:left w:val="none" w:sz="0" w:space="0" w:color="auto"/>
                                <w:bottom w:val="none" w:sz="0" w:space="0" w:color="auto"/>
                                <w:right w:val="none" w:sz="0" w:space="0" w:color="auto"/>
                              </w:divBdr>
                            </w:div>
                            <w:div w:id="432630328">
                              <w:marLeft w:val="0"/>
                              <w:marRight w:val="0"/>
                              <w:marTop w:val="0"/>
                              <w:marBottom w:val="0"/>
                              <w:divBdr>
                                <w:top w:val="none" w:sz="0" w:space="0" w:color="auto"/>
                                <w:left w:val="none" w:sz="0" w:space="0" w:color="auto"/>
                                <w:bottom w:val="none" w:sz="0" w:space="0" w:color="auto"/>
                                <w:right w:val="none" w:sz="0" w:space="0" w:color="auto"/>
                              </w:divBdr>
                            </w:div>
                            <w:div w:id="497622021">
                              <w:marLeft w:val="0"/>
                              <w:marRight w:val="0"/>
                              <w:marTop w:val="0"/>
                              <w:marBottom w:val="0"/>
                              <w:divBdr>
                                <w:top w:val="none" w:sz="0" w:space="0" w:color="auto"/>
                                <w:left w:val="none" w:sz="0" w:space="0" w:color="auto"/>
                                <w:bottom w:val="none" w:sz="0" w:space="0" w:color="auto"/>
                                <w:right w:val="none" w:sz="0" w:space="0" w:color="auto"/>
                              </w:divBdr>
                            </w:div>
                            <w:div w:id="520167612">
                              <w:marLeft w:val="0"/>
                              <w:marRight w:val="0"/>
                              <w:marTop w:val="0"/>
                              <w:marBottom w:val="0"/>
                              <w:divBdr>
                                <w:top w:val="none" w:sz="0" w:space="0" w:color="auto"/>
                                <w:left w:val="none" w:sz="0" w:space="0" w:color="auto"/>
                                <w:bottom w:val="none" w:sz="0" w:space="0" w:color="auto"/>
                                <w:right w:val="none" w:sz="0" w:space="0" w:color="auto"/>
                              </w:divBdr>
                            </w:div>
                            <w:div w:id="712535840">
                              <w:marLeft w:val="0"/>
                              <w:marRight w:val="0"/>
                              <w:marTop w:val="0"/>
                              <w:marBottom w:val="0"/>
                              <w:divBdr>
                                <w:top w:val="none" w:sz="0" w:space="0" w:color="auto"/>
                                <w:left w:val="none" w:sz="0" w:space="0" w:color="auto"/>
                                <w:bottom w:val="none" w:sz="0" w:space="0" w:color="auto"/>
                                <w:right w:val="none" w:sz="0" w:space="0" w:color="auto"/>
                              </w:divBdr>
                            </w:div>
                            <w:div w:id="1440561497">
                              <w:marLeft w:val="0"/>
                              <w:marRight w:val="0"/>
                              <w:marTop w:val="0"/>
                              <w:marBottom w:val="0"/>
                              <w:divBdr>
                                <w:top w:val="none" w:sz="0" w:space="0" w:color="auto"/>
                                <w:left w:val="none" w:sz="0" w:space="0" w:color="auto"/>
                                <w:bottom w:val="none" w:sz="0" w:space="0" w:color="auto"/>
                                <w:right w:val="none" w:sz="0" w:space="0" w:color="auto"/>
                              </w:divBdr>
                            </w:div>
                            <w:div w:id="1501894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0308606">
      <w:bodyDiv w:val="1"/>
      <w:marLeft w:val="0"/>
      <w:marRight w:val="0"/>
      <w:marTop w:val="0"/>
      <w:marBottom w:val="0"/>
      <w:divBdr>
        <w:top w:val="none" w:sz="0" w:space="0" w:color="auto"/>
        <w:left w:val="none" w:sz="0" w:space="0" w:color="auto"/>
        <w:bottom w:val="none" w:sz="0" w:space="0" w:color="auto"/>
        <w:right w:val="none" w:sz="0" w:space="0" w:color="auto"/>
      </w:divBdr>
    </w:div>
    <w:div w:id="1612204809">
      <w:bodyDiv w:val="1"/>
      <w:marLeft w:val="0"/>
      <w:marRight w:val="0"/>
      <w:marTop w:val="0"/>
      <w:marBottom w:val="0"/>
      <w:divBdr>
        <w:top w:val="none" w:sz="0" w:space="0" w:color="auto"/>
        <w:left w:val="none" w:sz="0" w:space="0" w:color="auto"/>
        <w:bottom w:val="none" w:sz="0" w:space="0" w:color="auto"/>
        <w:right w:val="none" w:sz="0" w:space="0" w:color="auto"/>
      </w:divBdr>
      <w:divsChild>
        <w:div w:id="1800368559">
          <w:marLeft w:val="0"/>
          <w:marRight w:val="0"/>
          <w:marTop w:val="0"/>
          <w:marBottom w:val="0"/>
          <w:divBdr>
            <w:top w:val="none" w:sz="0" w:space="0" w:color="auto"/>
            <w:left w:val="none" w:sz="0" w:space="0" w:color="auto"/>
            <w:bottom w:val="none" w:sz="0" w:space="0" w:color="auto"/>
            <w:right w:val="none" w:sz="0" w:space="0" w:color="auto"/>
          </w:divBdr>
          <w:divsChild>
            <w:div w:id="218830605">
              <w:marLeft w:val="0"/>
              <w:marRight w:val="0"/>
              <w:marTop w:val="0"/>
              <w:marBottom w:val="0"/>
              <w:divBdr>
                <w:top w:val="none" w:sz="0" w:space="0" w:color="auto"/>
                <w:left w:val="none" w:sz="0" w:space="0" w:color="auto"/>
                <w:bottom w:val="none" w:sz="0" w:space="0" w:color="auto"/>
                <w:right w:val="none" w:sz="0" w:space="0" w:color="auto"/>
              </w:divBdr>
              <w:divsChild>
                <w:div w:id="160316477">
                  <w:marLeft w:val="0"/>
                  <w:marRight w:val="0"/>
                  <w:marTop w:val="0"/>
                  <w:marBottom w:val="0"/>
                  <w:divBdr>
                    <w:top w:val="none" w:sz="0" w:space="0" w:color="auto"/>
                    <w:left w:val="none" w:sz="0" w:space="0" w:color="auto"/>
                    <w:bottom w:val="none" w:sz="0" w:space="0" w:color="auto"/>
                    <w:right w:val="none" w:sz="0" w:space="0" w:color="auto"/>
                  </w:divBdr>
                </w:div>
                <w:div w:id="841966836">
                  <w:marLeft w:val="0"/>
                  <w:marRight w:val="0"/>
                  <w:marTop w:val="0"/>
                  <w:marBottom w:val="0"/>
                  <w:divBdr>
                    <w:top w:val="none" w:sz="0" w:space="0" w:color="auto"/>
                    <w:left w:val="none" w:sz="0" w:space="0" w:color="auto"/>
                    <w:bottom w:val="none" w:sz="0" w:space="0" w:color="auto"/>
                    <w:right w:val="none" w:sz="0" w:space="0" w:color="auto"/>
                  </w:divBdr>
                </w:div>
                <w:div w:id="1030448316">
                  <w:marLeft w:val="0"/>
                  <w:marRight w:val="0"/>
                  <w:marTop w:val="0"/>
                  <w:marBottom w:val="0"/>
                  <w:divBdr>
                    <w:top w:val="none" w:sz="0" w:space="0" w:color="auto"/>
                    <w:left w:val="none" w:sz="0" w:space="0" w:color="auto"/>
                    <w:bottom w:val="none" w:sz="0" w:space="0" w:color="auto"/>
                    <w:right w:val="none" w:sz="0" w:space="0" w:color="auto"/>
                  </w:divBdr>
                </w:div>
                <w:div w:id="1204752928">
                  <w:marLeft w:val="0"/>
                  <w:marRight w:val="0"/>
                  <w:marTop w:val="0"/>
                  <w:marBottom w:val="0"/>
                  <w:divBdr>
                    <w:top w:val="none" w:sz="0" w:space="0" w:color="auto"/>
                    <w:left w:val="none" w:sz="0" w:space="0" w:color="auto"/>
                    <w:bottom w:val="none" w:sz="0" w:space="0" w:color="auto"/>
                    <w:right w:val="none" w:sz="0" w:space="0" w:color="auto"/>
                  </w:divBdr>
                </w:div>
                <w:div w:id="1921595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664977">
      <w:bodyDiv w:val="1"/>
      <w:marLeft w:val="0"/>
      <w:marRight w:val="0"/>
      <w:marTop w:val="0"/>
      <w:marBottom w:val="0"/>
      <w:divBdr>
        <w:top w:val="none" w:sz="0" w:space="0" w:color="auto"/>
        <w:left w:val="none" w:sz="0" w:space="0" w:color="auto"/>
        <w:bottom w:val="none" w:sz="0" w:space="0" w:color="auto"/>
        <w:right w:val="none" w:sz="0" w:space="0" w:color="auto"/>
      </w:divBdr>
      <w:divsChild>
        <w:div w:id="722414367">
          <w:marLeft w:val="0"/>
          <w:marRight w:val="0"/>
          <w:marTop w:val="0"/>
          <w:marBottom w:val="0"/>
          <w:divBdr>
            <w:top w:val="none" w:sz="0" w:space="0" w:color="auto"/>
            <w:left w:val="none" w:sz="0" w:space="0" w:color="auto"/>
            <w:bottom w:val="none" w:sz="0" w:space="0" w:color="auto"/>
            <w:right w:val="none" w:sz="0" w:space="0" w:color="auto"/>
          </w:divBdr>
          <w:divsChild>
            <w:div w:id="511799602">
              <w:marLeft w:val="0"/>
              <w:marRight w:val="0"/>
              <w:marTop w:val="0"/>
              <w:marBottom w:val="0"/>
              <w:divBdr>
                <w:top w:val="none" w:sz="0" w:space="0" w:color="auto"/>
                <w:left w:val="none" w:sz="0" w:space="0" w:color="auto"/>
                <w:bottom w:val="none" w:sz="0" w:space="0" w:color="auto"/>
                <w:right w:val="none" w:sz="0" w:space="0" w:color="auto"/>
              </w:divBdr>
              <w:divsChild>
                <w:div w:id="1356617445">
                  <w:marLeft w:val="0"/>
                  <w:marRight w:val="0"/>
                  <w:marTop w:val="0"/>
                  <w:marBottom w:val="0"/>
                  <w:divBdr>
                    <w:top w:val="none" w:sz="0" w:space="0" w:color="auto"/>
                    <w:left w:val="none" w:sz="0" w:space="0" w:color="auto"/>
                    <w:bottom w:val="none" w:sz="0" w:space="0" w:color="auto"/>
                    <w:right w:val="none" w:sz="0" w:space="0" w:color="auto"/>
                  </w:divBdr>
                  <w:divsChild>
                    <w:div w:id="485780229">
                      <w:marLeft w:val="0"/>
                      <w:marRight w:val="0"/>
                      <w:marTop w:val="0"/>
                      <w:marBottom w:val="0"/>
                      <w:divBdr>
                        <w:top w:val="none" w:sz="0" w:space="0" w:color="auto"/>
                        <w:left w:val="none" w:sz="0" w:space="0" w:color="auto"/>
                        <w:bottom w:val="none" w:sz="0" w:space="0" w:color="auto"/>
                        <w:right w:val="none" w:sz="0" w:space="0" w:color="auto"/>
                      </w:divBdr>
                      <w:divsChild>
                        <w:div w:id="708650157">
                          <w:marLeft w:val="0"/>
                          <w:marRight w:val="0"/>
                          <w:marTop w:val="0"/>
                          <w:marBottom w:val="0"/>
                          <w:divBdr>
                            <w:top w:val="none" w:sz="0" w:space="0" w:color="auto"/>
                            <w:left w:val="none" w:sz="0" w:space="0" w:color="auto"/>
                            <w:bottom w:val="none" w:sz="0" w:space="0" w:color="auto"/>
                            <w:right w:val="none" w:sz="0" w:space="0" w:color="auto"/>
                          </w:divBdr>
                          <w:divsChild>
                            <w:div w:id="848374745">
                              <w:marLeft w:val="0"/>
                              <w:marRight w:val="0"/>
                              <w:marTop w:val="0"/>
                              <w:marBottom w:val="0"/>
                              <w:divBdr>
                                <w:top w:val="none" w:sz="0" w:space="0" w:color="auto"/>
                                <w:left w:val="none" w:sz="0" w:space="0" w:color="auto"/>
                                <w:bottom w:val="none" w:sz="0" w:space="0" w:color="auto"/>
                                <w:right w:val="none" w:sz="0" w:space="0" w:color="auto"/>
                              </w:divBdr>
                              <w:divsChild>
                                <w:div w:id="960115924">
                                  <w:marLeft w:val="0"/>
                                  <w:marRight w:val="0"/>
                                  <w:marTop w:val="0"/>
                                  <w:marBottom w:val="0"/>
                                  <w:divBdr>
                                    <w:top w:val="none" w:sz="0" w:space="0" w:color="auto"/>
                                    <w:left w:val="none" w:sz="0" w:space="0" w:color="auto"/>
                                    <w:bottom w:val="none" w:sz="0" w:space="0" w:color="auto"/>
                                    <w:right w:val="none" w:sz="0" w:space="0" w:color="auto"/>
                                  </w:divBdr>
                                  <w:divsChild>
                                    <w:div w:id="529614077">
                                      <w:marLeft w:val="0"/>
                                      <w:marRight w:val="0"/>
                                      <w:marTop w:val="0"/>
                                      <w:marBottom w:val="0"/>
                                      <w:divBdr>
                                        <w:top w:val="none" w:sz="0" w:space="0" w:color="auto"/>
                                        <w:left w:val="none" w:sz="0" w:space="0" w:color="auto"/>
                                        <w:bottom w:val="none" w:sz="0" w:space="0" w:color="auto"/>
                                        <w:right w:val="none" w:sz="0" w:space="0" w:color="auto"/>
                                      </w:divBdr>
                                      <w:divsChild>
                                        <w:div w:id="1896775373">
                                          <w:marLeft w:val="0"/>
                                          <w:marRight w:val="0"/>
                                          <w:marTop w:val="0"/>
                                          <w:marBottom w:val="0"/>
                                          <w:divBdr>
                                            <w:top w:val="none" w:sz="0" w:space="0" w:color="auto"/>
                                            <w:left w:val="none" w:sz="0" w:space="0" w:color="auto"/>
                                            <w:bottom w:val="none" w:sz="0" w:space="0" w:color="auto"/>
                                            <w:right w:val="none" w:sz="0" w:space="0" w:color="auto"/>
                                          </w:divBdr>
                                          <w:divsChild>
                                            <w:div w:id="890768254">
                                              <w:marLeft w:val="0"/>
                                              <w:marRight w:val="0"/>
                                              <w:marTop w:val="0"/>
                                              <w:marBottom w:val="0"/>
                                              <w:divBdr>
                                                <w:top w:val="none" w:sz="0" w:space="0" w:color="auto"/>
                                                <w:left w:val="none" w:sz="0" w:space="0" w:color="auto"/>
                                                <w:bottom w:val="none" w:sz="0" w:space="0" w:color="auto"/>
                                                <w:right w:val="none" w:sz="0" w:space="0" w:color="auto"/>
                                              </w:divBdr>
                                              <w:divsChild>
                                                <w:div w:id="346908350">
                                                  <w:marLeft w:val="0"/>
                                                  <w:marRight w:val="0"/>
                                                  <w:marTop w:val="0"/>
                                                  <w:marBottom w:val="0"/>
                                                  <w:divBdr>
                                                    <w:top w:val="none" w:sz="0" w:space="0" w:color="auto"/>
                                                    <w:left w:val="none" w:sz="0" w:space="0" w:color="auto"/>
                                                    <w:bottom w:val="none" w:sz="0" w:space="0" w:color="auto"/>
                                                    <w:right w:val="none" w:sz="0" w:space="0" w:color="auto"/>
                                                  </w:divBdr>
                                                  <w:divsChild>
                                                    <w:div w:id="79061971">
                                                      <w:marLeft w:val="0"/>
                                                      <w:marRight w:val="0"/>
                                                      <w:marTop w:val="0"/>
                                                      <w:marBottom w:val="0"/>
                                                      <w:divBdr>
                                                        <w:top w:val="none" w:sz="0" w:space="0" w:color="auto"/>
                                                        <w:left w:val="none" w:sz="0" w:space="0" w:color="auto"/>
                                                        <w:bottom w:val="none" w:sz="0" w:space="0" w:color="auto"/>
                                                        <w:right w:val="none" w:sz="0" w:space="0" w:color="auto"/>
                                                      </w:divBdr>
                                                    </w:div>
                                                    <w:div w:id="479078983">
                                                      <w:marLeft w:val="0"/>
                                                      <w:marRight w:val="0"/>
                                                      <w:marTop w:val="0"/>
                                                      <w:marBottom w:val="0"/>
                                                      <w:divBdr>
                                                        <w:top w:val="none" w:sz="0" w:space="0" w:color="auto"/>
                                                        <w:left w:val="none" w:sz="0" w:space="0" w:color="auto"/>
                                                        <w:bottom w:val="none" w:sz="0" w:space="0" w:color="auto"/>
                                                        <w:right w:val="none" w:sz="0" w:space="0" w:color="auto"/>
                                                      </w:divBdr>
                                                    </w:div>
                                                    <w:div w:id="521481775">
                                                      <w:marLeft w:val="0"/>
                                                      <w:marRight w:val="0"/>
                                                      <w:marTop w:val="0"/>
                                                      <w:marBottom w:val="0"/>
                                                      <w:divBdr>
                                                        <w:top w:val="none" w:sz="0" w:space="0" w:color="auto"/>
                                                        <w:left w:val="none" w:sz="0" w:space="0" w:color="auto"/>
                                                        <w:bottom w:val="none" w:sz="0" w:space="0" w:color="auto"/>
                                                        <w:right w:val="none" w:sz="0" w:space="0" w:color="auto"/>
                                                      </w:divBdr>
                                                    </w:div>
                                                    <w:div w:id="1002050311">
                                                      <w:marLeft w:val="0"/>
                                                      <w:marRight w:val="0"/>
                                                      <w:marTop w:val="0"/>
                                                      <w:marBottom w:val="0"/>
                                                      <w:divBdr>
                                                        <w:top w:val="none" w:sz="0" w:space="0" w:color="auto"/>
                                                        <w:left w:val="none" w:sz="0" w:space="0" w:color="auto"/>
                                                        <w:bottom w:val="none" w:sz="0" w:space="0" w:color="auto"/>
                                                        <w:right w:val="none" w:sz="0" w:space="0" w:color="auto"/>
                                                      </w:divBdr>
                                                    </w:div>
                                                    <w:div w:id="1002777078">
                                                      <w:marLeft w:val="0"/>
                                                      <w:marRight w:val="0"/>
                                                      <w:marTop w:val="0"/>
                                                      <w:marBottom w:val="0"/>
                                                      <w:divBdr>
                                                        <w:top w:val="none" w:sz="0" w:space="0" w:color="auto"/>
                                                        <w:left w:val="none" w:sz="0" w:space="0" w:color="auto"/>
                                                        <w:bottom w:val="none" w:sz="0" w:space="0" w:color="auto"/>
                                                        <w:right w:val="none" w:sz="0" w:space="0" w:color="auto"/>
                                                      </w:divBdr>
                                                    </w:div>
                                                    <w:div w:id="1148472808">
                                                      <w:marLeft w:val="0"/>
                                                      <w:marRight w:val="0"/>
                                                      <w:marTop w:val="0"/>
                                                      <w:marBottom w:val="0"/>
                                                      <w:divBdr>
                                                        <w:top w:val="none" w:sz="0" w:space="0" w:color="auto"/>
                                                        <w:left w:val="none" w:sz="0" w:space="0" w:color="auto"/>
                                                        <w:bottom w:val="none" w:sz="0" w:space="0" w:color="auto"/>
                                                        <w:right w:val="none" w:sz="0" w:space="0" w:color="auto"/>
                                                      </w:divBdr>
                                                    </w:div>
                                                    <w:div w:id="1281452258">
                                                      <w:marLeft w:val="0"/>
                                                      <w:marRight w:val="0"/>
                                                      <w:marTop w:val="0"/>
                                                      <w:marBottom w:val="0"/>
                                                      <w:divBdr>
                                                        <w:top w:val="none" w:sz="0" w:space="0" w:color="auto"/>
                                                        <w:left w:val="none" w:sz="0" w:space="0" w:color="auto"/>
                                                        <w:bottom w:val="none" w:sz="0" w:space="0" w:color="auto"/>
                                                        <w:right w:val="none" w:sz="0" w:space="0" w:color="auto"/>
                                                      </w:divBdr>
                                                    </w:div>
                                                    <w:div w:id="1728526013">
                                                      <w:marLeft w:val="0"/>
                                                      <w:marRight w:val="0"/>
                                                      <w:marTop w:val="0"/>
                                                      <w:marBottom w:val="0"/>
                                                      <w:divBdr>
                                                        <w:top w:val="none" w:sz="0" w:space="0" w:color="auto"/>
                                                        <w:left w:val="none" w:sz="0" w:space="0" w:color="auto"/>
                                                        <w:bottom w:val="none" w:sz="0" w:space="0" w:color="auto"/>
                                                        <w:right w:val="none" w:sz="0" w:space="0" w:color="auto"/>
                                                      </w:divBdr>
                                                    </w:div>
                                                    <w:div w:id="1743866299">
                                                      <w:marLeft w:val="0"/>
                                                      <w:marRight w:val="0"/>
                                                      <w:marTop w:val="0"/>
                                                      <w:marBottom w:val="0"/>
                                                      <w:divBdr>
                                                        <w:top w:val="none" w:sz="0" w:space="0" w:color="auto"/>
                                                        <w:left w:val="none" w:sz="0" w:space="0" w:color="auto"/>
                                                        <w:bottom w:val="none" w:sz="0" w:space="0" w:color="auto"/>
                                                        <w:right w:val="none" w:sz="0" w:space="0" w:color="auto"/>
                                                      </w:divBdr>
                                                    </w:div>
                                                    <w:div w:id="1815025520">
                                                      <w:marLeft w:val="0"/>
                                                      <w:marRight w:val="0"/>
                                                      <w:marTop w:val="0"/>
                                                      <w:marBottom w:val="0"/>
                                                      <w:divBdr>
                                                        <w:top w:val="none" w:sz="0" w:space="0" w:color="auto"/>
                                                        <w:left w:val="none" w:sz="0" w:space="0" w:color="auto"/>
                                                        <w:bottom w:val="none" w:sz="0" w:space="0" w:color="auto"/>
                                                        <w:right w:val="none" w:sz="0" w:space="0" w:color="auto"/>
                                                      </w:divBdr>
                                                    </w:div>
                                                    <w:div w:id="1970471505">
                                                      <w:marLeft w:val="0"/>
                                                      <w:marRight w:val="0"/>
                                                      <w:marTop w:val="0"/>
                                                      <w:marBottom w:val="0"/>
                                                      <w:divBdr>
                                                        <w:top w:val="none" w:sz="0" w:space="0" w:color="auto"/>
                                                        <w:left w:val="none" w:sz="0" w:space="0" w:color="auto"/>
                                                        <w:bottom w:val="none" w:sz="0" w:space="0" w:color="auto"/>
                                                        <w:right w:val="none" w:sz="0" w:space="0" w:color="auto"/>
                                                      </w:divBdr>
                                                    </w:div>
                                                    <w:div w:id="2011828662">
                                                      <w:marLeft w:val="0"/>
                                                      <w:marRight w:val="0"/>
                                                      <w:marTop w:val="240"/>
                                                      <w:marBottom w:val="240"/>
                                                      <w:divBdr>
                                                        <w:top w:val="none" w:sz="0" w:space="0" w:color="auto"/>
                                                        <w:left w:val="none" w:sz="0" w:space="0" w:color="auto"/>
                                                        <w:bottom w:val="none" w:sz="0" w:space="0" w:color="auto"/>
                                                        <w:right w:val="none" w:sz="0" w:space="0" w:color="auto"/>
                                                      </w:divBdr>
                                                    </w:div>
                                                    <w:div w:id="2022387848">
                                                      <w:marLeft w:val="0"/>
                                                      <w:marRight w:val="0"/>
                                                      <w:marTop w:val="0"/>
                                                      <w:marBottom w:val="0"/>
                                                      <w:divBdr>
                                                        <w:top w:val="none" w:sz="0" w:space="0" w:color="auto"/>
                                                        <w:left w:val="none" w:sz="0" w:space="0" w:color="auto"/>
                                                        <w:bottom w:val="none" w:sz="0" w:space="0" w:color="auto"/>
                                                        <w:right w:val="none" w:sz="0" w:space="0" w:color="auto"/>
                                                      </w:divBdr>
                                                    </w:div>
                                                    <w:div w:id="2063409522">
                                                      <w:marLeft w:val="0"/>
                                                      <w:marRight w:val="0"/>
                                                      <w:marTop w:val="0"/>
                                                      <w:marBottom w:val="0"/>
                                                      <w:divBdr>
                                                        <w:top w:val="none" w:sz="0" w:space="0" w:color="auto"/>
                                                        <w:left w:val="none" w:sz="0" w:space="0" w:color="auto"/>
                                                        <w:bottom w:val="none" w:sz="0" w:space="0" w:color="auto"/>
                                                        <w:right w:val="none" w:sz="0" w:space="0" w:color="auto"/>
                                                      </w:divBdr>
                                                    </w:div>
                                                    <w:div w:id="213406016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21380617">
      <w:bodyDiv w:val="1"/>
      <w:marLeft w:val="0"/>
      <w:marRight w:val="0"/>
      <w:marTop w:val="0"/>
      <w:marBottom w:val="0"/>
      <w:divBdr>
        <w:top w:val="none" w:sz="0" w:space="0" w:color="auto"/>
        <w:left w:val="none" w:sz="0" w:space="0" w:color="auto"/>
        <w:bottom w:val="none" w:sz="0" w:space="0" w:color="auto"/>
        <w:right w:val="none" w:sz="0" w:space="0" w:color="auto"/>
      </w:divBdr>
      <w:divsChild>
        <w:div w:id="1922595721">
          <w:marLeft w:val="0"/>
          <w:marRight w:val="0"/>
          <w:marTop w:val="0"/>
          <w:marBottom w:val="0"/>
          <w:divBdr>
            <w:top w:val="none" w:sz="0" w:space="0" w:color="auto"/>
            <w:left w:val="none" w:sz="0" w:space="0" w:color="auto"/>
            <w:bottom w:val="none" w:sz="0" w:space="0" w:color="auto"/>
            <w:right w:val="none" w:sz="0" w:space="0" w:color="auto"/>
          </w:divBdr>
        </w:div>
      </w:divsChild>
    </w:div>
    <w:div w:id="1621644074">
      <w:bodyDiv w:val="1"/>
      <w:marLeft w:val="0"/>
      <w:marRight w:val="0"/>
      <w:marTop w:val="0"/>
      <w:marBottom w:val="0"/>
      <w:divBdr>
        <w:top w:val="none" w:sz="0" w:space="0" w:color="auto"/>
        <w:left w:val="none" w:sz="0" w:space="0" w:color="auto"/>
        <w:bottom w:val="none" w:sz="0" w:space="0" w:color="auto"/>
        <w:right w:val="none" w:sz="0" w:space="0" w:color="auto"/>
      </w:divBdr>
      <w:divsChild>
        <w:div w:id="692540878">
          <w:marLeft w:val="0"/>
          <w:marRight w:val="0"/>
          <w:marTop w:val="0"/>
          <w:marBottom w:val="0"/>
          <w:divBdr>
            <w:top w:val="none" w:sz="0" w:space="0" w:color="auto"/>
            <w:left w:val="none" w:sz="0" w:space="0" w:color="auto"/>
            <w:bottom w:val="none" w:sz="0" w:space="0" w:color="auto"/>
            <w:right w:val="none" w:sz="0" w:space="0" w:color="auto"/>
          </w:divBdr>
          <w:divsChild>
            <w:div w:id="709646710">
              <w:marLeft w:val="0"/>
              <w:marRight w:val="0"/>
              <w:marTop w:val="0"/>
              <w:marBottom w:val="0"/>
              <w:divBdr>
                <w:top w:val="none" w:sz="0" w:space="0" w:color="auto"/>
                <w:left w:val="none" w:sz="0" w:space="0" w:color="auto"/>
                <w:bottom w:val="none" w:sz="0" w:space="0" w:color="auto"/>
                <w:right w:val="none" w:sz="0" w:space="0" w:color="auto"/>
              </w:divBdr>
              <w:divsChild>
                <w:div w:id="4552361">
                  <w:marLeft w:val="0"/>
                  <w:marRight w:val="0"/>
                  <w:marTop w:val="0"/>
                  <w:marBottom w:val="0"/>
                  <w:divBdr>
                    <w:top w:val="none" w:sz="0" w:space="0" w:color="auto"/>
                    <w:left w:val="none" w:sz="0" w:space="0" w:color="auto"/>
                    <w:bottom w:val="none" w:sz="0" w:space="0" w:color="auto"/>
                    <w:right w:val="none" w:sz="0" w:space="0" w:color="auto"/>
                  </w:divBdr>
                </w:div>
                <w:div w:id="6829163">
                  <w:marLeft w:val="0"/>
                  <w:marRight w:val="0"/>
                  <w:marTop w:val="0"/>
                  <w:marBottom w:val="0"/>
                  <w:divBdr>
                    <w:top w:val="none" w:sz="0" w:space="0" w:color="auto"/>
                    <w:left w:val="none" w:sz="0" w:space="0" w:color="auto"/>
                    <w:bottom w:val="none" w:sz="0" w:space="0" w:color="auto"/>
                    <w:right w:val="none" w:sz="0" w:space="0" w:color="auto"/>
                  </w:divBdr>
                </w:div>
                <w:div w:id="24214356">
                  <w:marLeft w:val="0"/>
                  <w:marRight w:val="0"/>
                  <w:marTop w:val="0"/>
                  <w:marBottom w:val="0"/>
                  <w:divBdr>
                    <w:top w:val="none" w:sz="0" w:space="0" w:color="auto"/>
                    <w:left w:val="none" w:sz="0" w:space="0" w:color="auto"/>
                    <w:bottom w:val="none" w:sz="0" w:space="0" w:color="auto"/>
                    <w:right w:val="none" w:sz="0" w:space="0" w:color="auto"/>
                  </w:divBdr>
                </w:div>
                <w:div w:id="274138202">
                  <w:marLeft w:val="0"/>
                  <w:marRight w:val="0"/>
                  <w:marTop w:val="0"/>
                  <w:marBottom w:val="0"/>
                  <w:divBdr>
                    <w:top w:val="none" w:sz="0" w:space="0" w:color="auto"/>
                    <w:left w:val="none" w:sz="0" w:space="0" w:color="auto"/>
                    <w:bottom w:val="none" w:sz="0" w:space="0" w:color="auto"/>
                    <w:right w:val="none" w:sz="0" w:space="0" w:color="auto"/>
                  </w:divBdr>
                </w:div>
                <w:div w:id="331102770">
                  <w:marLeft w:val="0"/>
                  <w:marRight w:val="0"/>
                  <w:marTop w:val="0"/>
                  <w:marBottom w:val="0"/>
                  <w:divBdr>
                    <w:top w:val="none" w:sz="0" w:space="0" w:color="auto"/>
                    <w:left w:val="none" w:sz="0" w:space="0" w:color="auto"/>
                    <w:bottom w:val="none" w:sz="0" w:space="0" w:color="auto"/>
                    <w:right w:val="none" w:sz="0" w:space="0" w:color="auto"/>
                  </w:divBdr>
                </w:div>
                <w:div w:id="574898652">
                  <w:marLeft w:val="0"/>
                  <w:marRight w:val="0"/>
                  <w:marTop w:val="0"/>
                  <w:marBottom w:val="0"/>
                  <w:divBdr>
                    <w:top w:val="none" w:sz="0" w:space="0" w:color="auto"/>
                    <w:left w:val="none" w:sz="0" w:space="0" w:color="auto"/>
                    <w:bottom w:val="none" w:sz="0" w:space="0" w:color="auto"/>
                    <w:right w:val="none" w:sz="0" w:space="0" w:color="auto"/>
                  </w:divBdr>
                </w:div>
                <w:div w:id="820271341">
                  <w:marLeft w:val="0"/>
                  <w:marRight w:val="0"/>
                  <w:marTop w:val="0"/>
                  <w:marBottom w:val="0"/>
                  <w:divBdr>
                    <w:top w:val="none" w:sz="0" w:space="0" w:color="auto"/>
                    <w:left w:val="none" w:sz="0" w:space="0" w:color="auto"/>
                    <w:bottom w:val="none" w:sz="0" w:space="0" w:color="auto"/>
                    <w:right w:val="none" w:sz="0" w:space="0" w:color="auto"/>
                  </w:divBdr>
                </w:div>
                <w:div w:id="831025167">
                  <w:marLeft w:val="0"/>
                  <w:marRight w:val="0"/>
                  <w:marTop w:val="0"/>
                  <w:marBottom w:val="0"/>
                  <w:divBdr>
                    <w:top w:val="none" w:sz="0" w:space="0" w:color="auto"/>
                    <w:left w:val="none" w:sz="0" w:space="0" w:color="auto"/>
                    <w:bottom w:val="none" w:sz="0" w:space="0" w:color="auto"/>
                    <w:right w:val="none" w:sz="0" w:space="0" w:color="auto"/>
                  </w:divBdr>
                </w:div>
                <w:div w:id="1565331566">
                  <w:marLeft w:val="0"/>
                  <w:marRight w:val="0"/>
                  <w:marTop w:val="0"/>
                  <w:marBottom w:val="0"/>
                  <w:divBdr>
                    <w:top w:val="none" w:sz="0" w:space="0" w:color="auto"/>
                    <w:left w:val="none" w:sz="0" w:space="0" w:color="auto"/>
                    <w:bottom w:val="none" w:sz="0" w:space="0" w:color="auto"/>
                    <w:right w:val="none" w:sz="0" w:space="0" w:color="auto"/>
                  </w:divBdr>
                </w:div>
                <w:div w:id="1622304545">
                  <w:marLeft w:val="0"/>
                  <w:marRight w:val="0"/>
                  <w:marTop w:val="0"/>
                  <w:marBottom w:val="0"/>
                  <w:divBdr>
                    <w:top w:val="none" w:sz="0" w:space="0" w:color="auto"/>
                    <w:left w:val="none" w:sz="0" w:space="0" w:color="auto"/>
                    <w:bottom w:val="none" w:sz="0" w:space="0" w:color="auto"/>
                    <w:right w:val="none" w:sz="0" w:space="0" w:color="auto"/>
                  </w:divBdr>
                </w:div>
                <w:div w:id="1697075086">
                  <w:marLeft w:val="0"/>
                  <w:marRight w:val="0"/>
                  <w:marTop w:val="0"/>
                  <w:marBottom w:val="0"/>
                  <w:divBdr>
                    <w:top w:val="none" w:sz="0" w:space="0" w:color="auto"/>
                    <w:left w:val="none" w:sz="0" w:space="0" w:color="auto"/>
                    <w:bottom w:val="none" w:sz="0" w:space="0" w:color="auto"/>
                    <w:right w:val="none" w:sz="0" w:space="0" w:color="auto"/>
                  </w:divBdr>
                </w:div>
                <w:div w:id="186535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775987">
      <w:bodyDiv w:val="1"/>
      <w:marLeft w:val="0"/>
      <w:marRight w:val="0"/>
      <w:marTop w:val="0"/>
      <w:marBottom w:val="0"/>
      <w:divBdr>
        <w:top w:val="none" w:sz="0" w:space="0" w:color="auto"/>
        <w:left w:val="none" w:sz="0" w:space="0" w:color="auto"/>
        <w:bottom w:val="none" w:sz="0" w:space="0" w:color="auto"/>
        <w:right w:val="none" w:sz="0" w:space="0" w:color="auto"/>
      </w:divBdr>
    </w:div>
    <w:div w:id="1632319320">
      <w:bodyDiv w:val="1"/>
      <w:marLeft w:val="0"/>
      <w:marRight w:val="0"/>
      <w:marTop w:val="0"/>
      <w:marBottom w:val="0"/>
      <w:divBdr>
        <w:top w:val="none" w:sz="0" w:space="0" w:color="auto"/>
        <w:left w:val="none" w:sz="0" w:space="0" w:color="auto"/>
        <w:bottom w:val="none" w:sz="0" w:space="0" w:color="auto"/>
        <w:right w:val="none" w:sz="0" w:space="0" w:color="auto"/>
      </w:divBdr>
      <w:divsChild>
        <w:div w:id="1243487423">
          <w:marLeft w:val="0"/>
          <w:marRight w:val="0"/>
          <w:marTop w:val="0"/>
          <w:marBottom w:val="0"/>
          <w:divBdr>
            <w:top w:val="none" w:sz="0" w:space="0" w:color="auto"/>
            <w:left w:val="none" w:sz="0" w:space="0" w:color="auto"/>
            <w:bottom w:val="none" w:sz="0" w:space="0" w:color="auto"/>
            <w:right w:val="none" w:sz="0" w:space="0" w:color="auto"/>
          </w:divBdr>
          <w:divsChild>
            <w:div w:id="626281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781283">
      <w:bodyDiv w:val="1"/>
      <w:marLeft w:val="0"/>
      <w:marRight w:val="0"/>
      <w:marTop w:val="0"/>
      <w:marBottom w:val="0"/>
      <w:divBdr>
        <w:top w:val="none" w:sz="0" w:space="0" w:color="auto"/>
        <w:left w:val="none" w:sz="0" w:space="0" w:color="auto"/>
        <w:bottom w:val="none" w:sz="0" w:space="0" w:color="auto"/>
        <w:right w:val="none" w:sz="0" w:space="0" w:color="auto"/>
      </w:divBdr>
    </w:div>
    <w:div w:id="1659262818">
      <w:bodyDiv w:val="1"/>
      <w:marLeft w:val="0"/>
      <w:marRight w:val="0"/>
      <w:marTop w:val="0"/>
      <w:marBottom w:val="0"/>
      <w:divBdr>
        <w:top w:val="none" w:sz="0" w:space="0" w:color="auto"/>
        <w:left w:val="none" w:sz="0" w:space="0" w:color="auto"/>
        <w:bottom w:val="none" w:sz="0" w:space="0" w:color="auto"/>
        <w:right w:val="none" w:sz="0" w:space="0" w:color="auto"/>
      </w:divBdr>
    </w:div>
    <w:div w:id="1661881041">
      <w:bodyDiv w:val="1"/>
      <w:marLeft w:val="0"/>
      <w:marRight w:val="0"/>
      <w:marTop w:val="0"/>
      <w:marBottom w:val="0"/>
      <w:divBdr>
        <w:top w:val="none" w:sz="0" w:space="0" w:color="auto"/>
        <w:left w:val="none" w:sz="0" w:space="0" w:color="auto"/>
        <w:bottom w:val="none" w:sz="0" w:space="0" w:color="auto"/>
        <w:right w:val="none" w:sz="0" w:space="0" w:color="auto"/>
      </w:divBdr>
      <w:divsChild>
        <w:div w:id="149173781">
          <w:marLeft w:val="0"/>
          <w:marRight w:val="0"/>
          <w:marTop w:val="0"/>
          <w:marBottom w:val="0"/>
          <w:divBdr>
            <w:top w:val="none" w:sz="0" w:space="0" w:color="auto"/>
            <w:left w:val="none" w:sz="0" w:space="0" w:color="auto"/>
            <w:bottom w:val="none" w:sz="0" w:space="0" w:color="auto"/>
            <w:right w:val="none" w:sz="0" w:space="0" w:color="auto"/>
          </w:divBdr>
          <w:divsChild>
            <w:div w:id="269049903">
              <w:marLeft w:val="0"/>
              <w:marRight w:val="0"/>
              <w:marTop w:val="0"/>
              <w:marBottom w:val="0"/>
              <w:divBdr>
                <w:top w:val="none" w:sz="0" w:space="0" w:color="auto"/>
                <w:left w:val="none" w:sz="0" w:space="0" w:color="auto"/>
                <w:bottom w:val="none" w:sz="0" w:space="0" w:color="auto"/>
                <w:right w:val="none" w:sz="0" w:space="0" w:color="auto"/>
              </w:divBdr>
              <w:divsChild>
                <w:div w:id="152308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738956">
          <w:marLeft w:val="0"/>
          <w:marRight w:val="0"/>
          <w:marTop w:val="0"/>
          <w:marBottom w:val="0"/>
          <w:divBdr>
            <w:top w:val="none" w:sz="0" w:space="0" w:color="auto"/>
            <w:left w:val="none" w:sz="0" w:space="0" w:color="auto"/>
            <w:bottom w:val="none" w:sz="0" w:space="0" w:color="auto"/>
            <w:right w:val="none" w:sz="0" w:space="0" w:color="auto"/>
          </w:divBdr>
          <w:divsChild>
            <w:div w:id="479730709">
              <w:marLeft w:val="0"/>
              <w:marRight w:val="0"/>
              <w:marTop w:val="0"/>
              <w:marBottom w:val="0"/>
              <w:divBdr>
                <w:top w:val="none" w:sz="0" w:space="0" w:color="auto"/>
                <w:left w:val="none" w:sz="0" w:space="0" w:color="auto"/>
                <w:bottom w:val="none" w:sz="0" w:space="0" w:color="auto"/>
                <w:right w:val="none" w:sz="0" w:space="0" w:color="auto"/>
              </w:divBdr>
              <w:divsChild>
                <w:div w:id="125829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436083">
      <w:bodyDiv w:val="1"/>
      <w:marLeft w:val="0"/>
      <w:marRight w:val="0"/>
      <w:marTop w:val="0"/>
      <w:marBottom w:val="0"/>
      <w:divBdr>
        <w:top w:val="none" w:sz="0" w:space="0" w:color="auto"/>
        <w:left w:val="none" w:sz="0" w:space="0" w:color="auto"/>
        <w:bottom w:val="none" w:sz="0" w:space="0" w:color="auto"/>
        <w:right w:val="none" w:sz="0" w:space="0" w:color="auto"/>
      </w:divBdr>
    </w:div>
    <w:div w:id="1673871307">
      <w:bodyDiv w:val="1"/>
      <w:marLeft w:val="0"/>
      <w:marRight w:val="0"/>
      <w:marTop w:val="0"/>
      <w:marBottom w:val="0"/>
      <w:divBdr>
        <w:top w:val="none" w:sz="0" w:space="0" w:color="auto"/>
        <w:left w:val="none" w:sz="0" w:space="0" w:color="auto"/>
        <w:bottom w:val="none" w:sz="0" w:space="0" w:color="auto"/>
        <w:right w:val="none" w:sz="0" w:space="0" w:color="auto"/>
      </w:divBdr>
      <w:divsChild>
        <w:div w:id="463740077">
          <w:marLeft w:val="0"/>
          <w:marRight w:val="0"/>
          <w:marTop w:val="0"/>
          <w:marBottom w:val="0"/>
          <w:divBdr>
            <w:top w:val="none" w:sz="0" w:space="0" w:color="auto"/>
            <w:left w:val="none" w:sz="0" w:space="0" w:color="auto"/>
            <w:bottom w:val="none" w:sz="0" w:space="0" w:color="auto"/>
            <w:right w:val="none" w:sz="0" w:space="0" w:color="auto"/>
          </w:divBdr>
        </w:div>
        <w:div w:id="953944527">
          <w:marLeft w:val="0"/>
          <w:marRight w:val="0"/>
          <w:marTop w:val="0"/>
          <w:marBottom w:val="0"/>
          <w:divBdr>
            <w:top w:val="none" w:sz="0" w:space="0" w:color="auto"/>
            <w:left w:val="none" w:sz="0" w:space="0" w:color="auto"/>
            <w:bottom w:val="none" w:sz="0" w:space="0" w:color="auto"/>
            <w:right w:val="none" w:sz="0" w:space="0" w:color="auto"/>
          </w:divBdr>
        </w:div>
        <w:div w:id="2055620757">
          <w:marLeft w:val="0"/>
          <w:marRight w:val="0"/>
          <w:marTop w:val="0"/>
          <w:marBottom w:val="0"/>
          <w:divBdr>
            <w:top w:val="none" w:sz="0" w:space="0" w:color="auto"/>
            <w:left w:val="none" w:sz="0" w:space="0" w:color="auto"/>
            <w:bottom w:val="none" w:sz="0" w:space="0" w:color="auto"/>
            <w:right w:val="none" w:sz="0" w:space="0" w:color="auto"/>
          </w:divBdr>
        </w:div>
      </w:divsChild>
    </w:div>
    <w:div w:id="1679847845">
      <w:bodyDiv w:val="1"/>
      <w:marLeft w:val="0"/>
      <w:marRight w:val="0"/>
      <w:marTop w:val="0"/>
      <w:marBottom w:val="0"/>
      <w:divBdr>
        <w:top w:val="none" w:sz="0" w:space="0" w:color="auto"/>
        <w:left w:val="none" w:sz="0" w:space="0" w:color="auto"/>
        <w:bottom w:val="none" w:sz="0" w:space="0" w:color="auto"/>
        <w:right w:val="none" w:sz="0" w:space="0" w:color="auto"/>
      </w:divBdr>
      <w:divsChild>
        <w:div w:id="1857306681">
          <w:marLeft w:val="0"/>
          <w:marRight w:val="0"/>
          <w:marTop w:val="0"/>
          <w:marBottom w:val="0"/>
          <w:divBdr>
            <w:top w:val="none" w:sz="0" w:space="0" w:color="auto"/>
            <w:left w:val="none" w:sz="0" w:space="0" w:color="auto"/>
            <w:bottom w:val="none" w:sz="0" w:space="0" w:color="auto"/>
            <w:right w:val="none" w:sz="0" w:space="0" w:color="auto"/>
          </w:divBdr>
          <w:divsChild>
            <w:div w:id="112794575">
              <w:marLeft w:val="0"/>
              <w:marRight w:val="0"/>
              <w:marTop w:val="0"/>
              <w:marBottom w:val="0"/>
              <w:divBdr>
                <w:top w:val="none" w:sz="0" w:space="0" w:color="auto"/>
                <w:left w:val="none" w:sz="0" w:space="0" w:color="auto"/>
                <w:bottom w:val="none" w:sz="0" w:space="0" w:color="auto"/>
                <w:right w:val="none" w:sz="0" w:space="0" w:color="auto"/>
              </w:divBdr>
              <w:divsChild>
                <w:div w:id="544822">
                  <w:marLeft w:val="0"/>
                  <w:marRight w:val="0"/>
                  <w:marTop w:val="0"/>
                  <w:marBottom w:val="0"/>
                  <w:divBdr>
                    <w:top w:val="none" w:sz="0" w:space="0" w:color="auto"/>
                    <w:left w:val="none" w:sz="0" w:space="0" w:color="auto"/>
                    <w:bottom w:val="none" w:sz="0" w:space="0" w:color="auto"/>
                    <w:right w:val="none" w:sz="0" w:space="0" w:color="auto"/>
                  </w:divBdr>
                </w:div>
                <w:div w:id="42683199">
                  <w:marLeft w:val="0"/>
                  <w:marRight w:val="0"/>
                  <w:marTop w:val="0"/>
                  <w:marBottom w:val="0"/>
                  <w:divBdr>
                    <w:top w:val="none" w:sz="0" w:space="0" w:color="auto"/>
                    <w:left w:val="none" w:sz="0" w:space="0" w:color="auto"/>
                    <w:bottom w:val="none" w:sz="0" w:space="0" w:color="auto"/>
                    <w:right w:val="none" w:sz="0" w:space="0" w:color="auto"/>
                  </w:divBdr>
                </w:div>
                <w:div w:id="151605236">
                  <w:marLeft w:val="0"/>
                  <w:marRight w:val="0"/>
                  <w:marTop w:val="0"/>
                  <w:marBottom w:val="0"/>
                  <w:divBdr>
                    <w:top w:val="none" w:sz="0" w:space="0" w:color="auto"/>
                    <w:left w:val="none" w:sz="0" w:space="0" w:color="auto"/>
                    <w:bottom w:val="none" w:sz="0" w:space="0" w:color="auto"/>
                    <w:right w:val="none" w:sz="0" w:space="0" w:color="auto"/>
                  </w:divBdr>
                </w:div>
                <w:div w:id="254020676">
                  <w:marLeft w:val="0"/>
                  <w:marRight w:val="0"/>
                  <w:marTop w:val="0"/>
                  <w:marBottom w:val="0"/>
                  <w:divBdr>
                    <w:top w:val="none" w:sz="0" w:space="0" w:color="auto"/>
                    <w:left w:val="none" w:sz="0" w:space="0" w:color="auto"/>
                    <w:bottom w:val="none" w:sz="0" w:space="0" w:color="auto"/>
                    <w:right w:val="none" w:sz="0" w:space="0" w:color="auto"/>
                  </w:divBdr>
                </w:div>
                <w:div w:id="311524421">
                  <w:marLeft w:val="0"/>
                  <w:marRight w:val="0"/>
                  <w:marTop w:val="0"/>
                  <w:marBottom w:val="0"/>
                  <w:divBdr>
                    <w:top w:val="none" w:sz="0" w:space="0" w:color="auto"/>
                    <w:left w:val="none" w:sz="0" w:space="0" w:color="auto"/>
                    <w:bottom w:val="none" w:sz="0" w:space="0" w:color="auto"/>
                    <w:right w:val="none" w:sz="0" w:space="0" w:color="auto"/>
                  </w:divBdr>
                </w:div>
                <w:div w:id="336153089">
                  <w:marLeft w:val="0"/>
                  <w:marRight w:val="0"/>
                  <w:marTop w:val="0"/>
                  <w:marBottom w:val="0"/>
                  <w:divBdr>
                    <w:top w:val="none" w:sz="0" w:space="0" w:color="auto"/>
                    <w:left w:val="none" w:sz="0" w:space="0" w:color="auto"/>
                    <w:bottom w:val="none" w:sz="0" w:space="0" w:color="auto"/>
                    <w:right w:val="none" w:sz="0" w:space="0" w:color="auto"/>
                  </w:divBdr>
                </w:div>
                <w:div w:id="376783598">
                  <w:marLeft w:val="0"/>
                  <w:marRight w:val="0"/>
                  <w:marTop w:val="0"/>
                  <w:marBottom w:val="0"/>
                  <w:divBdr>
                    <w:top w:val="none" w:sz="0" w:space="0" w:color="auto"/>
                    <w:left w:val="none" w:sz="0" w:space="0" w:color="auto"/>
                    <w:bottom w:val="none" w:sz="0" w:space="0" w:color="auto"/>
                    <w:right w:val="none" w:sz="0" w:space="0" w:color="auto"/>
                  </w:divBdr>
                </w:div>
                <w:div w:id="410539645">
                  <w:marLeft w:val="0"/>
                  <w:marRight w:val="0"/>
                  <w:marTop w:val="0"/>
                  <w:marBottom w:val="0"/>
                  <w:divBdr>
                    <w:top w:val="none" w:sz="0" w:space="0" w:color="auto"/>
                    <w:left w:val="none" w:sz="0" w:space="0" w:color="auto"/>
                    <w:bottom w:val="none" w:sz="0" w:space="0" w:color="auto"/>
                    <w:right w:val="none" w:sz="0" w:space="0" w:color="auto"/>
                  </w:divBdr>
                </w:div>
                <w:div w:id="465709293">
                  <w:marLeft w:val="0"/>
                  <w:marRight w:val="0"/>
                  <w:marTop w:val="0"/>
                  <w:marBottom w:val="0"/>
                  <w:divBdr>
                    <w:top w:val="none" w:sz="0" w:space="0" w:color="auto"/>
                    <w:left w:val="none" w:sz="0" w:space="0" w:color="auto"/>
                    <w:bottom w:val="none" w:sz="0" w:space="0" w:color="auto"/>
                    <w:right w:val="none" w:sz="0" w:space="0" w:color="auto"/>
                  </w:divBdr>
                </w:div>
                <w:div w:id="501622363">
                  <w:marLeft w:val="0"/>
                  <w:marRight w:val="0"/>
                  <w:marTop w:val="0"/>
                  <w:marBottom w:val="0"/>
                  <w:divBdr>
                    <w:top w:val="none" w:sz="0" w:space="0" w:color="auto"/>
                    <w:left w:val="none" w:sz="0" w:space="0" w:color="auto"/>
                    <w:bottom w:val="none" w:sz="0" w:space="0" w:color="auto"/>
                    <w:right w:val="none" w:sz="0" w:space="0" w:color="auto"/>
                  </w:divBdr>
                </w:div>
                <w:div w:id="515507133">
                  <w:marLeft w:val="0"/>
                  <w:marRight w:val="0"/>
                  <w:marTop w:val="0"/>
                  <w:marBottom w:val="0"/>
                  <w:divBdr>
                    <w:top w:val="none" w:sz="0" w:space="0" w:color="auto"/>
                    <w:left w:val="none" w:sz="0" w:space="0" w:color="auto"/>
                    <w:bottom w:val="none" w:sz="0" w:space="0" w:color="auto"/>
                    <w:right w:val="none" w:sz="0" w:space="0" w:color="auto"/>
                  </w:divBdr>
                </w:div>
                <w:div w:id="575093005">
                  <w:marLeft w:val="0"/>
                  <w:marRight w:val="0"/>
                  <w:marTop w:val="0"/>
                  <w:marBottom w:val="0"/>
                  <w:divBdr>
                    <w:top w:val="none" w:sz="0" w:space="0" w:color="auto"/>
                    <w:left w:val="none" w:sz="0" w:space="0" w:color="auto"/>
                    <w:bottom w:val="none" w:sz="0" w:space="0" w:color="auto"/>
                    <w:right w:val="none" w:sz="0" w:space="0" w:color="auto"/>
                  </w:divBdr>
                </w:div>
                <w:div w:id="629870449">
                  <w:marLeft w:val="0"/>
                  <w:marRight w:val="0"/>
                  <w:marTop w:val="0"/>
                  <w:marBottom w:val="0"/>
                  <w:divBdr>
                    <w:top w:val="none" w:sz="0" w:space="0" w:color="auto"/>
                    <w:left w:val="none" w:sz="0" w:space="0" w:color="auto"/>
                    <w:bottom w:val="none" w:sz="0" w:space="0" w:color="auto"/>
                    <w:right w:val="none" w:sz="0" w:space="0" w:color="auto"/>
                  </w:divBdr>
                </w:div>
                <w:div w:id="630205357">
                  <w:marLeft w:val="0"/>
                  <w:marRight w:val="0"/>
                  <w:marTop w:val="0"/>
                  <w:marBottom w:val="0"/>
                  <w:divBdr>
                    <w:top w:val="none" w:sz="0" w:space="0" w:color="auto"/>
                    <w:left w:val="none" w:sz="0" w:space="0" w:color="auto"/>
                    <w:bottom w:val="none" w:sz="0" w:space="0" w:color="auto"/>
                    <w:right w:val="none" w:sz="0" w:space="0" w:color="auto"/>
                  </w:divBdr>
                </w:div>
                <w:div w:id="646130546">
                  <w:marLeft w:val="0"/>
                  <w:marRight w:val="0"/>
                  <w:marTop w:val="0"/>
                  <w:marBottom w:val="0"/>
                  <w:divBdr>
                    <w:top w:val="none" w:sz="0" w:space="0" w:color="auto"/>
                    <w:left w:val="none" w:sz="0" w:space="0" w:color="auto"/>
                    <w:bottom w:val="none" w:sz="0" w:space="0" w:color="auto"/>
                    <w:right w:val="none" w:sz="0" w:space="0" w:color="auto"/>
                  </w:divBdr>
                </w:div>
                <w:div w:id="671757691">
                  <w:marLeft w:val="0"/>
                  <w:marRight w:val="0"/>
                  <w:marTop w:val="0"/>
                  <w:marBottom w:val="0"/>
                  <w:divBdr>
                    <w:top w:val="none" w:sz="0" w:space="0" w:color="auto"/>
                    <w:left w:val="none" w:sz="0" w:space="0" w:color="auto"/>
                    <w:bottom w:val="none" w:sz="0" w:space="0" w:color="auto"/>
                    <w:right w:val="none" w:sz="0" w:space="0" w:color="auto"/>
                  </w:divBdr>
                </w:div>
                <w:div w:id="677585649">
                  <w:marLeft w:val="0"/>
                  <w:marRight w:val="0"/>
                  <w:marTop w:val="0"/>
                  <w:marBottom w:val="0"/>
                  <w:divBdr>
                    <w:top w:val="none" w:sz="0" w:space="0" w:color="auto"/>
                    <w:left w:val="none" w:sz="0" w:space="0" w:color="auto"/>
                    <w:bottom w:val="none" w:sz="0" w:space="0" w:color="auto"/>
                    <w:right w:val="none" w:sz="0" w:space="0" w:color="auto"/>
                  </w:divBdr>
                </w:div>
                <w:div w:id="726803042">
                  <w:marLeft w:val="0"/>
                  <w:marRight w:val="0"/>
                  <w:marTop w:val="0"/>
                  <w:marBottom w:val="0"/>
                  <w:divBdr>
                    <w:top w:val="none" w:sz="0" w:space="0" w:color="auto"/>
                    <w:left w:val="none" w:sz="0" w:space="0" w:color="auto"/>
                    <w:bottom w:val="none" w:sz="0" w:space="0" w:color="auto"/>
                    <w:right w:val="none" w:sz="0" w:space="0" w:color="auto"/>
                  </w:divBdr>
                </w:div>
                <w:div w:id="802770959">
                  <w:marLeft w:val="0"/>
                  <w:marRight w:val="0"/>
                  <w:marTop w:val="0"/>
                  <w:marBottom w:val="0"/>
                  <w:divBdr>
                    <w:top w:val="none" w:sz="0" w:space="0" w:color="auto"/>
                    <w:left w:val="none" w:sz="0" w:space="0" w:color="auto"/>
                    <w:bottom w:val="none" w:sz="0" w:space="0" w:color="auto"/>
                    <w:right w:val="none" w:sz="0" w:space="0" w:color="auto"/>
                  </w:divBdr>
                </w:div>
                <w:div w:id="818808236">
                  <w:marLeft w:val="0"/>
                  <w:marRight w:val="0"/>
                  <w:marTop w:val="0"/>
                  <w:marBottom w:val="0"/>
                  <w:divBdr>
                    <w:top w:val="none" w:sz="0" w:space="0" w:color="auto"/>
                    <w:left w:val="none" w:sz="0" w:space="0" w:color="auto"/>
                    <w:bottom w:val="none" w:sz="0" w:space="0" w:color="auto"/>
                    <w:right w:val="none" w:sz="0" w:space="0" w:color="auto"/>
                  </w:divBdr>
                </w:div>
                <w:div w:id="877396297">
                  <w:marLeft w:val="0"/>
                  <w:marRight w:val="0"/>
                  <w:marTop w:val="0"/>
                  <w:marBottom w:val="0"/>
                  <w:divBdr>
                    <w:top w:val="none" w:sz="0" w:space="0" w:color="auto"/>
                    <w:left w:val="none" w:sz="0" w:space="0" w:color="auto"/>
                    <w:bottom w:val="none" w:sz="0" w:space="0" w:color="auto"/>
                    <w:right w:val="none" w:sz="0" w:space="0" w:color="auto"/>
                  </w:divBdr>
                </w:div>
                <w:div w:id="895163249">
                  <w:marLeft w:val="0"/>
                  <w:marRight w:val="0"/>
                  <w:marTop w:val="0"/>
                  <w:marBottom w:val="0"/>
                  <w:divBdr>
                    <w:top w:val="none" w:sz="0" w:space="0" w:color="auto"/>
                    <w:left w:val="none" w:sz="0" w:space="0" w:color="auto"/>
                    <w:bottom w:val="none" w:sz="0" w:space="0" w:color="auto"/>
                    <w:right w:val="none" w:sz="0" w:space="0" w:color="auto"/>
                  </w:divBdr>
                </w:div>
                <w:div w:id="897321816">
                  <w:marLeft w:val="0"/>
                  <w:marRight w:val="0"/>
                  <w:marTop w:val="0"/>
                  <w:marBottom w:val="0"/>
                  <w:divBdr>
                    <w:top w:val="none" w:sz="0" w:space="0" w:color="auto"/>
                    <w:left w:val="none" w:sz="0" w:space="0" w:color="auto"/>
                    <w:bottom w:val="none" w:sz="0" w:space="0" w:color="auto"/>
                    <w:right w:val="none" w:sz="0" w:space="0" w:color="auto"/>
                  </w:divBdr>
                </w:div>
                <w:div w:id="928001411">
                  <w:marLeft w:val="0"/>
                  <w:marRight w:val="0"/>
                  <w:marTop w:val="0"/>
                  <w:marBottom w:val="0"/>
                  <w:divBdr>
                    <w:top w:val="none" w:sz="0" w:space="0" w:color="auto"/>
                    <w:left w:val="none" w:sz="0" w:space="0" w:color="auto"/>
                    <w:bottom w:val="none" w:sz="0" w:space="0" w:color="auto"/>
                    <w:right w:val="none" w:sz="0" w:space="0" w:color="auto"/>
                  </w:divBdr>
                </w:div>
                <w:div w:id="975329878">
                  <w:marLeft w:val="0"/>
                  <w:marRight w:val="0"/>
                  <w:marTop w:val="0"/>
                  <w:marBottom w:val="0"/>
                  <w:divBdr>
                    <w:top w:val="none" w:sz="0" w:space="0" w:color="auto"/>
                    <w:left w:val="none" w:sz="0" w:space="0" w:color="auto"/>
                    <w:bottom w:val="none" w:sz="0" w:space="0" w:color="auto"/>
                    <w:right w:val="none" w:sz="0" w:space="0" w:color="auto"/>
                  </w:divBdr>
                </w:div>
                <w:div w:id="1024984569">
                  <w:marLeft w:val="0"/>
                  <w:marRight w:val="0"/>
                  <w:marTop w:val="0"/>
                  <w:marBottom w:val="0"/>
                  <w:divBdr>
                    <w:top w:val="none" w:sz="0" w:space="0" w:color="auto"/>
                    <w:left w:val="none" w:sz="0" w:space="0" w:color="auto"/>
                    <w:bottom w:val="none" w:sz="0" w:space="0" w:color="auto"/>
                    <w:right w:val="none" w:sz="0" w:space="0" w:color="auto"/>
                  </w:divBdr>
                </w:div>
                <w:div w:id="1040974604">
                  <w:marLeft w:val="0"/>
                  <w:marRight w:val="0"/>
                  <w:marTop w:val="0"/>
                  <w:marBottom w:val="0"/>
                  <w:divBdr>
                    <w:top w:val="none" w:sz="0" w:space="0" w:color="auto"/>
                    <w:left w:val="none" w:sz="0" w:space="0" w:color="auto"/>
                    <w:bottom w:val="none" w:sz="0" w:space="0" w:color="auto"/>
                    <w:right w:val="none" w:sz="0" w:space="0" w:color="auto"/>
                  </w:divBdr>
                </w:div>
                <w:div w:id="1043870930">
                  <w:marLeft w:val="0"/>
                  <w:marRight w:val="0"/>
                  <w:marTop w:val="0"/>
                  <w:marBottom w:val="0"/>
                  <w:divBdr>
                    <w:top w:val="none" w:sz="0" w:space="0" w:color="auto"/>
                    <w:left w:val="none" w:sz="0" w:space="0" w:color="auto"/>
                    <w:bottom w:val="none" w:sz="0" w:space="0" w:color="auto"/>
                    <w:right w:val="none" w:sz="0" w:space="0" w:color="auto"/>
                  </w:divBdr>
                </w:div>
                <w:div w:id="1050419232">
                  <w:marLeft w:val="0"/>
                  <w:marRight w:val="0"/>
                  <w:marTop w:val="0"/>
                  <w:marBottom w:val="0"/>
                  <w:divBdr>
                    <w:top w:val="none" w:sz="0" w:space="0" w:color="auto"/>
                    <w:left w:val="none" w:sz="0" w:space="0" w:color="auto"/>
                    <w:bottom w:val="none" w:sz="0" w:space="0" w:color="auto"/>
                    <w:right w:val="none" w:sz="0" w:space="0" w:color="auto"/>
                  </w:divBdr>
                </w:div>
                <w:div w:id="1178038133">
                  <w:marLeft w:val="0"/>
                  <w:marRight w:val="0"/>
                  <w:marTop w:val="0"/>
                  <w:marBottom w:val="0"/>
                  <w:divBdr>
                    <w:top w:val="none" w:sz="0" w:space="0" w:color="auto"/>
                    <w:left w:val="none" w:sz="0" w:space="0" w:color="auto"/>
                    <w:bottom w:val="none" w:sz="0" w:space="0" w:color="auto"/>
                    <w:right w:val="none" w:sz="0" w:space="0" w:color="auto"/>
                  </w:divBdr>
                </w:div>
                <w:div w:id="1237788046">
                  <w:marLeft w:val="0"/>
                  <w:marRight w:val="0"/>
                  <w:marTop w:val="0"/>
                  <w:marBottom w:val="0"/>
                  <w:divBdr>
                    <w:top w:val="none" w:sz="0" w:space="0" w:color="auto"/>
                    <w:left w:val="none" w:sz="0" w:space="0" w:color="auto"/>
                    <w:bottom w:val="none" w:sz="0" w:space="0" w:color="auto"/>
                    <w:right w:val="none" w:sz="0" w:space="0" w:color="auto"/>
                  </w:divBdr>
                </w:div>
                <w:div w:id="1279532614">
                  <w:marLeft w:val="0"/>
                  <w:marRight w:val="0"/>
                  <w:marTop w:val="0"/>
                  <w:marBottom w:val="0"/>
                  <w:divBdr>
                    <w:top w:val="none" w:sz="0" w:space="0" w:color="auto"/>
                    <w:left w:val="none" w:sz="0" w:space="0" w:color="auto"/>
                    <w:bottom w:val="none" w:sz="0" w:space="0" w:color="auto"/>
                    <w:right w:val="none" w:sz="0" w:space="0" w:color="auto"/>
                  </w:divBdr>
                </w:div>
                <w:div w:id="1311789035">
                  <w:marLeft w:val="0"/>
                  <w:marRight w:val="0"/>
                  <w:marTop w:val="0"/>
                  <w:marBottom w:val="0"/>
                  <w:divBdr>
                    <w:top w:val="none" w:sz="0" w:space="0" w:color="auto"/>
                    <w:left w:val="none" w:sz="0" w:space="0" w:color="auto"/>
                    <w:bottom w:val="none" w:sz="0" w:space="0" w:color="auto"/>
                    <w:right w:val="none" w:sz="0" w:space="0" w:color="auto"/>
                  </w:divBdr>
                </w:div>
                <w:div w:id="1355493615">
                  <w:marLeft w:val="0"/>
                  <w:marRight w:val="0"/>
                  <w:marTop w:val="0"/>
                  <w:marBottom w:val="0"/>
                  <w:divBdr>
                    <w:top w:val="none" w:sz="0" w:space="0" w:color="auto"/>
                    <w:left w:val="none" w:sz="0" w:space="0" w:color="auto"/>
                    <w:bottom w:val="none" w:sz="0" w:space="0" w:color="auto"/>
                    <w:right w:val="none" w:sz="0" w:space="0" w:color="auto"/>
                  </w:divBdr>
                </w:div>
                <w:div w:id="1402561894">
                  <w:marLeft w:val="0"/>
                  <w:marRight w:val="0"/>
                  <w:marTop w:val="0"/>
                  <w:marBottom w:val="0"/>
                  <w:divBdr>
                    <w:top w:val="none" w:sz="0" w:space="0" w:color="auto"/>
                    <w:left w:val="none" w:sz="0" w:space="0" w:color="auto"/>
                    <w:bottom w:val="none" w:sz="0" w:space="0" w:color="auto"/>
                    <w:right w:val="none" w:sz="0" w:space="0" w:color="auto"/>
                  </w:divBdr>
                </w:div>
                <w:div w:id="1507478992">
                  <w:marLeft w:val="0"/>
                  <w:marRight w:val="0"/>
                  <w:marTop w:val="0"/>
                  <w:marBottom w:val="0"/>
                  <w:divBdr>
                    <w:top w:val="none" w:sz="0" w:space="0" w:color="auto"/>
                    <w:left w:val="none" w:sz="0" w:space="0" w:color="auto"/>
                    <w:bottom w:val="none" w:sz="0" w:space="0" w:color="auto"/>
                    <w:right w:val="none" w:sz="0" w:space="0" w:color="auto"/>
                  </w:divBdr>
                </w:div>
                <w:div w:id="1538591163">
                  <w:marLeft w:val="0"/>
                  <w:marRight w:val="0"/>
                  <w:marTop w:val="0"/>
                  <w:marBottom w:val="0"/>
                  <w:divBdr>
                    <w:top w:val="none" w:sz="0" w:space="0" w:color="auto"/>
                    <w:left w:val="none" w:sz="0" w:space="0" w:color="auto"/>
                    <w:bottom w:val="none" w:sz="0" w:space="0" w:color="auto"/>
                    <w:right w:val="none" w:sz="0" w:space="0" w:color="auto"/>
                  </w:divBdr>
                </w:div>
                <w:div w:id="1546914324">
                  <w:marLeft w:val="0"/>
                  <w:marRight w:val="0"/>
                  <w:marTop w:val="0"/>
                  <w:marBottom w:val="0"/>
                  <w:divBdr>
                    <w:top w:val="none" w:sz="0" w:space="0" w:color="auto"/>
                    <w:left w:val="none" w:sz="0" w:space="0" w:color="auto"/>
                    <w:bottom w:val="none" w:sz="0" w:space="0" w:color="auto"/>
                    <w:right w:val="none" w:sz="0" w:space="0" w:color="auto"/>
                  </w:divBdr>
                </w:div>
                <w:div w:id="1553693588">
                  <w:marLeft w:val="0"/>
                  <w:marRight w:val="0"/>
                  <w:marTop w:val="0"/>
                  <w:marBottom w:val="0"/>
                  <w:divBdr>
                    <w:top w:val="none" w:sz="0" w:space="0" w:color="auto"/>
                    <w:left w:val="none" w:sz="0" w:space="0" w:color="auto"/>
                    <w:bottom w:val="none" w:sz="0" w:space="0" w:color="auto"/>
                    <w:right w:val="none" w:sz="0" w:space="0" w:color="auto"/>
                  </w:divBdr>
                </w:div>
                <w:div w:id="1566255230">
                  <w:marLeft w:val="0"/>
                  <w:marRight w:val="0"/>
                  <w:marTop w:val="0"/>
                  <w:marBottom w:val="0"/>
                  <w:divBdr>
                    <w:top w:val="none" w:sz="0" w:space="0" w:color="auto"/>
                    <w:left w:val="none" w:sz="0" w:space="0" w:color="auto"/>
                    <w:bottom w:val="none" w:sz="0" w:space="0" w:color="auto"/>
                    <w:right w:val="none" w:sz="0" w:space="0" w:color="auto"/>
                  </w:divBdr>
                </w:div>
                <w:div w:id="1612128449">
                  <w:marLeft w:val="0"/>
                  <w:marRight w:val="0"/>
                  <w:marTop w:val="0"/>
                  <w:marBottom w:val="0"/>
                  <w:divBdr>
                    <w:top w:val="none" w:sz="0" w:space="0" w:color="auto"/>
                    <w:left w:val="none" w:sz="0" w:space="0" w:color="auto"/>
                    <w:bottom w:val="none" w:sz="0" w:space="0" w:color="auto"/>
                    <w:right w:val="none" w:sz="0" w:space="0" w:color="auto"/>
                  </w:divBdr>
                </w:div>
                <w:div w:id="1679967745">
                  <w:marLeft w:val="0"/>
                  <w:marRight w:val="0"/>
                  <w:marTop w:val="0"/>
                  <w:marBottom w:val="0"/>
                  <w:divBdr>
                    <w:top w:val="none" w:sz="0" w:space="0" w:color="auto"/>
                    <w:left w:val="none" w:sz="0" w:space="0" w:color="auto"/>
                    <w:bottom w:val="none" w:sz="0" w:space="0" w:color="auto"/>
                    <w:right w:val="none" w:sz="0" w:space="0" w:color="auto"/>
                  </w:divBdr>
                </w:div>
                <w:div w:id="1790466429">
                  <w:marLeft w:val="0"/>
                  <w:marRight w:val="0"/>
                  <w:marTop w:val="0"/>
                  <w:marBottom w:val="0"/>
                  <w:divBdr>
                    <w:top w:val="none" w:sz="0" w:space="0" w:color="auto"/>
                    <w:left w:val="none" w:sz="0" w:space="0" w:color="auto"/>
                    <w:bottom w:val="none" w:sz="0" w:space="0" w:color="auto"/>
                    <w:right w:val="none" w:sz="0" w:space="0" w:color="auto"/>
                  </w:divBdr>
                </w:div>
                <w:div w:id="1795639893">
                  <w:marLeft w:val="0"/>
                  <w:marRight w:val="0"/>
                  <w:marTop w:val="0"/>
                  <w:marBottom w:val="0"/>
                  <w:divBdr>
                    <w:top w:val="none" w:sz="0" w:space="0" w:color="auto"/>
                    <w:left w:val="none" w:sz="0" w:space="0" w:color="auto"/>
                    <w:bottom w:val="none" w:sz="0" w:space="0" w:color="auto"/>
                    <w:right w:val="none" w:sz="0" w:space="0" w:color="auto"/>
                  </w:divBdr>
                </w:div>
                <w:div w:id="1800565993">
                  <w:marLeft w:val="0"/>
                  <w:marRight w:val="0"/>
                  <w:marTop w:val="0"/>
                  <w:marBottom w:val="0"/>
                  <w:divBdr>
                    <w:top w:val="none" w:sz="0" w:space="0" w:color="auto"/>
                    <w:left w:val="none" w:sz="0" w:space="0" w:color="auto"/>
                    <w:bottom w:val="none" w:sz="0" w:space="0" w:color="auto"/>
                    <w:right w:val="none" w:sz="0" w:space="0" w:color="auto"/>
                  </w:divBdr>
                </w:div>
                <w:div w:id="1805927330">
                  <w:marLeft w:val="0"/>
                  <w:marRight w:val="0"/>
                  <w:marTop w:val="0"/>
                  <w:marBottom w:val="0"/>
                  <w:divBdr>
                    <w:top w:val="none" w:sz="0" w:space="0" w:color="auto"/>
                    <w:left w:val="none" w:sz="0" w:space="0" w:color="auto"/>
                    <w:bottom w:val="none" w:sz="0" w:space="0" w:color="auto"/>
                    <w:right w:val="none" w:sz="0" w:space="0" w:color="auto"/>
                  </w:divBdr>
                </w:div>
                <w:div w:id="1915046775">
                  <w:marLeft w:val="0"/>
                  <w:marRight w:val="0"/>
                  <w:marTop w:val="0"/>
                  <w:marBottom w:val="0"/>
                  <w:divBdr>
                    <w:top w:val="none" w:sz="0" w:space="0" w:color="auto"/>
                    <w:left w:val="none" w:sz="0" w:space="0" w:color="auto"/>
                    <w:bottom w:val="none" w:sz="0" w:space="0" w:color="auto"/>
                    <w:right w:val="none" w:sz="0" w:space="0" w:color="auto"/>
                  </w:divBdr>
                </w:div>
                <w:div w:id="1939368323">
                  <w:marLeft w:val="0"/>
                  <w:marRight w:val="0"/>
                  <w:marTop w:val="0"/>
                  <w:marBottom w:val="0"/>
                  <w:divBdr>
                    <w:top w:val="none" w:sz="0" w:space="0" w:color="auto"/>
                    <w:left w:val="none" w:sz="0" w:space="0" w:color="auto"/>
                    <w:bottom w:val="none" w:sz="0" w:space="0" w:color="auto"/>
                    <w:right w:val="none" w:sz="0" w:space="0" w:color="auto"/>
                  </w:divBdr>
                </w:div>
                <w:div w:id="1980694883">
                  <w:marLeft w:val="0"/>
                  <w:marRight w:val="0"/>
                  <w:marTop w:val="0"/>
                  <w:marBottom w:val="0"/>
                  <w:divBdr>
                    <w:top w:val="none" w:sz="0" w:space="0" w:color="auto"/>
                    <w:left w:val="none" w:sz="0" w:space="0" w:color="auto"/>
                    <w:bottom w:val="none" w:sz="0" w:space="0" w:color="auto"/>
                    <w:right w:val="none" w:sz="0" w:space="0" w:color="auto"/>
                  </w:divBdr>
                </w:div>
                <w:div w:id="2084446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9793270">
      <w:bodyDiv w:val="1"/>
      <w:marLeft w:val="0"/>
      <w:marRight w:val="0"/>
      <w:marTop w:val="0"/>
      <w:marBottom w:val="0"/>
      <w:divBdr>
        <w:top w:val="none" w:sz="0" w:space="0" w:color="auto"/>
        <w:left w:val="none" w:sz="0" w:space="0" w:color="auto"/>
        <w:bottom w:val="none" w:sz="0" w:space="0" w:color="auto"/>
        <w:right w:val="none" w:sz="0" w:space="0" w:color="auto"/>
      </w:divBdr>
    </w:div>
    <w:div w:id="1693147581">
      <w:bodyDiv w:val="1"/>
      <w:marLeft w:val="0"/>
      <w:marRight w:val="0"/>
      <w:marTop w:val="0"/>
      <w:marBottom w:val="0"/>
      <w:divBdr>
        <w:top w:val="none" w:sz="0" w:space="0" w:color="auto"/>
        <w:left w:val="none" w:sz="0" w:space="0" w:color="auto"/>
        <w:bottom w:val="none" w:sz="0" w:space="0" w:color="auto"/>
        <w:right w:val="none" w:sz="0" w:space="0" w:color="auto"/>
      </w:divBdr>
      <w:divsChild>
        <w:div w:id="190537480">
          <w:marLeft w:val="0"/>
          <w:marRight w:val="0"/>
          <w:marTop w:val="0"/>
          <w:marBottom w:val="0"/>
          <w:divBdr>
            <w:top w:val="none" w:sz="0" w:space="0" w:color="auto"/>
            <w:left w:val="none" w:sz="0" w:space="0" w:color="auto"/>
            <w:bottom w:val="none" w:sz="0" w:space="0" w:color="auto"/>
            <w:right w:val="none" w:sz="0" w:space="0" w:color="auto"/>
          </w:divBdr>
          <w:divsChild>
            <w:div w:id="747464451">
              <w:marLeft w:val="0"/>
              <w:marRight w:val="0"/>
              <w:marTop w:val="0"/>
              <w:marBottom w:val="0"/>
              <w:divBdr>
                <w:top w:val="none" w:sz="0" w:space="0" w:color="auto"/>
                <w:left w:val="none" w:sz="0" w:space="0" w:color="auto"/>
                <w:bottom w:val="none" w:sz="0" w:space="0" w:color="auto"/>
                <w:right w:val="none" w:sz="0" w:space="0" w:color="auto"/>
              </w:divBdr>
              <w:divsChild>
                <w:div w:id="1724597207">
                  <w:marLeft w:val="0"/>
                  <w:marRight w:val="0"/>
                  <w:marTop w:val="0"/>
                  <w:marBottom w:val="0"/>
                  <w:divBdr>
                    <w:top w:val="none" w:sz="0" w:space="0" w:color="auto"/>
                    <w:left w:val="none" w:sz="0" w:space="0" w:color="auto"/>
                    <w:bottom w:val="none" w:sz="0" w:space="0" w:color="auto"/>
                    <w:right w:val="none" w:sz="0" w:space="0" w:color="auto"/>
                  </w:divBdr>
                  <w:divsChild>
                    <w:div w:id="1893492456">
                      <w:marLeft w:val="0"/>
                      <w:marRight w:val="0"/>
                      <w:marTop w:val="0"/>
                      <w:marBottom w:val="0"/>
                      <w:divBdr>
                        <w:top w:val="none" w:sz="0" w:space="0" w:color="auto"/>
                        <w:left w:val="none" w:sz="0" w:space="0" w:color="auto"/>
                        <w:bottom w:val="none" w:sz="0" w:space="0" w:color="auto"/>
                        <w:right w:val="none" w:sz="0" w:space="0" w:color="auto"/>
                      </w:divBdr>
                      <w:divsChild>
                        <w:div w:id="22438353">
                          <w:marLeft w:val="0"/>
                          <w:marRight w:val="0"/>
                          <w:marTop w:val="0"/>
                          <w:marBottom w:val="0"/>
                          <w:divBdr>
                            <w:top w:val="none" w:sz="0" w:space="0" w:color="auto"/>
                            <w:left w:val="none" w:sz="0" w:space="0" w:color="auto"/>
                            <w:bottom w:val="none" w:sz="0" w:space="0" w:color="auto"/>
                            <w:right w:val="none" w:sz="0" w:space="0" w:color="auto"/>
                          </w:divBdr>
                        </w:div>
                        <w:div w:id="788009695">
                          <w:marLeft w:val="0"/>
                          <w:marRight w:val="0"/>
                          <w:marTop w:val="0"/>
                          <w:marBottom w:val="0"/>
                          <w:divBdr>
                            <w:top w:val="none" w:sz="0" w:space="0" w:color="auto"/>
                            <w:left w:val="none" w:sz="0" w:space="0" w:color="auto"/>
                            <w:bottom w:val="none" w:sz="0" w:space="0" w:color="auto"/>
                            <w:right w:val="none" w:sz="0" w:space="0" w:color="auto"/>
                          </w:divBdr>
                        </w:div>
                        <w:div w:id="820577956">
                          <w:marLeft w:val="0"/>
                          <w:marRight w:val="0"/>
                          <w:marTop w:val="0"/>
                          <w:marBottom w:val="0"/>
                          <w:divBdr>
                            <w:top w:val="none" w:sz="0" w:space="0" w:color="auto"/>
                            <w:left w:val="none" w:sz="0" w:space="0" w:color="auto"/>
                            <w:bottom w:val="none" w:sz="0" w:space="0" w:color="auto"/>
                            <w:right w:val="none" w:sz="0" w:space="0" w:color="auto"/>
                          </w:divBdr>
                        </w:div>
                        <w:div w:id="853804279">
                          <w:marLeft w:val="0"/>
                          <w:marRight w:val="0"/>
                          <w:marTop w:val="0"/>
                          <w:marBottom w:val="0"/>
                          <w:divBdr>
                            <w:top w:val="none" w:sz="0" w:space="0" w:color="auto"/>
                            <w:left w:val="none" w:sz="0" w:space="0" w:color="auto"/>
                            <w:bottom w:val="none" w:sz="0" w:space="0" w:color="auto"/>
                            <w:right w:val="none" w:sz="0" w:space="0" w:color="auto"/>
                          </w:divBdr>
                        </w:div>
                        <w:div w:id="1091586165">
                          <w:marLeft w:val="0"/>
                          <w:marRight w:val="0"/>
                          <w:marTop w:val="0"/>
                          <w:marBottom w:val="0"/>
                          <w:divBdr>
                            <w:top w:val="none" w:sz="0" w:space="0" w:color="auto"/>
                            <w:left w:val="none" w:sz="0" w:space="0" w:color="auto"/>
                            <w:bottom w:val="none" w:sz="0" w:space="0" w:color="auto"/>
                            <w:right w:val="none" w:sz="0" w:space="0" w:color="auto"/>
                          </w:divBdr>
                        </w:div>
                        <w:div w:id="1135950730">
                          <w:marLeft w:val="0"/>
                          <w:marRight w:val="0"/>
                          <w:marTop w:val="0"/>
                          <w:marBottom w:val="0"/>
                          <w:divBdr>
                            <w:top w:val="none" w:sz="0" w:space="0" w:color="auto"/>
                            <w:left w:val="none" w:sz="0" w:space="0" w:color="auto"/>
                            <w:bottom w:val="none" w:sz="0" w:space="0" w:color="auto"/>
                            <w:right w:val="none" w:sz="0" w:space="0" w:color="auto"/>
                          </w:divBdr>
                        </w:div>
                        <w:div w:id="1298801746">
                          <w:marLeft w:val="0"/>
                          <w:marRight w:val="0"/>
                          <w:marTop w:val="0"/>
                          <w:marBottom w:val="0"/>
                          <w:divBdr>
                            <w:top w:val="none" w:sz="0" w:space="0" w:color="auto"/>
                            <w:left w:val="none" w:sz="0" w:space="0" w:color="auto"/>
                            <w:bottom w:val="none" w:sz="0" w:space="0" w:color="auto"/>
                            <w:right w:val="none" w:sz="0" w:space="0" w:color="auto"/>
                          </w:divBdr>
                        </w:div>
                        <w:div w:id="2042590295">
                          <w:marLeft w:val="0"/>
                          <w:marRight w:val="0"/>
                          <w:marTop w:val="0"/>
                          <w:marBottom w:val="0"/>
                          <w:divBdr>
                            <w:top w:val="none" w:sz="0" w:space="0" w:color="auto"/>
                            <w:left w:val="none" w:sz="0" w:space="0" w:color="auto"/>
                            <w:bottom w:val="none" w:sz="0" w:space="0" w:color="auto"/>
                            <w:right w:val="none" w:sz="0" w:space="0" w:color="auto"/>
                          </w:divBdr>
                        </w:div>
                        <w:div w:id="205241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6536737">
      <w:bodyDiv w:val="1"/>
      <w:marLeft w:val="0"/>
      <w:marRight w:val="0"/>
      <w:marTop w:val="0"/>
      <w:marBottom w:val="0"/>
      <w:divBdr>
        <w:top w:val="none" w:sz="0" w:space="0" w:color="auto"/>
        <w:left w:val="none" w:sz="0" w:space="0" w:color="auto"/>
        <w:bottom w:val="none" w:sz="0" w:space="0" w:color="auto"/>
        <w:right w:val="none" w:sz="0" w:space="0" w:color="auto"/>
      </w:divBdr>
    </w:div>
    <w:div w:id="1699505114">
      <w:bodyDiv w:val="1"/>
      <w:marLeft w:val="0"/>
      <w:marRight w:val="0"/>
      <w:marTop w:val="0"/>
      <w:marBottom w:val="0"/>
      <w:divBdr>
        <w:top w:val="none" w:sz="0" w:space="0" w:color="auto"/>
        <w:left w:val="none" w:sz="0" w:space="0" w:color="auto"/>
        <w:bottom w:val="none" w:sz="0" w:space="0" w:color="auto"/>
        <w:right w:val="none" w:sz="0" w:space="0" w:color="auto"/>
      </w:divBdr>
    </w:div>
    <w:div w:id="1701124101">
      <w:bodyDiv w:val="1"/>
      <w:marLeft w:val="0"/>
      <w:marRight w:val="0"/>
      <w:marTop w:val="0"/>
      <w:marBottom w:val="0"/>
      <w:divBdr>
        <w:top w:val="none" w:sz="0" w:space="0" w:color="auto"/>
        <w:left w:val="none" w:sz="0" w:space="0" w:color="auto"/>
        <w:bottom w:val="none" w:sz="0" w:space="0" w:color="auto"/>
        <w:right w:val="none" w:sz="0" w:space="0" w:color="auto"/>
      </w:divBdr>
      <w:divsChild>
        <w:div w:id="599023402">
          <w:marLeft w:val="0"/>
          <w:marRight w:val="0"/>
          <w:marTop w:val="0"/>
          <w:marBottom w:val="0"/>
          <w:divBdr>
            <w:top w:val="none" w:sz="0" w:space="0" w:color="auto"/>
            <w:left w:val="none" w:sz="0" w:space="0" w:color="auto"/>
            <w:bottom w:val="none" w:sz="0" w:space="0" w:color="auto"/>
            <w:right w:val="none" w:sz="0" w:space="0" w:color="auto"/>
          </w:divBdr>
        </w:div>
        <w:div w:id="1301112307">
          <w:marLeft w:val="0"/>
          <w:marRight w:val="0"/>
          <w:marTop w:val="0"/>
          <w:marBottom w:val="0"/>
          <w:divBdr>
            <w:top w:val="none" w:sz="0" w:space="0" w:color="auto"/>
            <w:left w:val="none" w:sz="0" w:space="0" w:color="auto"/>
            <w:bottom w:val="none" w:sz="0" w:space="0" w:color="auto"/>
            <w:right w:val="none" w:sz="0" w:space="0" w:color="auto"/>
          </w:divBdr>
        </w:div>
        <w:div w:id="1355959469">
          <w:marLeft w:val="0"/>
          <w:marRight w:val="0"/>
          <w:marTop w:val="0"/>
          <w:marBottom w:val="0"/>
          <w:divBdr>
            <w:top w:val="none" w:sz="0" w:space="0" w:color="auto"/>
            <w:left w:val="none" w:sz="0" w:space="0" w:color="auto"/>
            <w:bottom w:val="none" w:sz="0" w:space="0" w:color="auto"/>
            <w:right w:val="none" w:sz="0" w:space="0" w:color="auto"/>
          </w:divBdr>
        </w:div>
        <w:div w:id="1403602675">
          <w:marLeft w:val="0"/>
          <w:marRight w:val="0"/>
          <w:marTop w:val="0"/>
          <w:marBottom w:val="0"/>
          <w:divBdr>
            <w:top w:val="none" w:sz="0" w:space="0" w:color="auto"/>
            <w:left w:val="none" w:sz="0" w:space="0" w:color="auto"/>
            <w:bottom w:val="none" w:sz="0" w:space="0" w:color="auto"/>
            <w:right w:val="none" w:sz="0" w:space="0" w:color="auto"/>
          </w:divBdr>
        </w:div>
        <w:div w:id="2104760150">
          <w:marLeft w:val="0"/>
          <w:marRight w:val="0"/>
          <w:marTop w:val="0"/>
          <w:marBottom w:val="0"/>
          <w:divBdr>
            <w:top w:val="none" w:sz="0" w:space="0" w:color="auto"/>
            <w:left w:val="none" w:sz="0" w:space="0" w:color="auto"/>
            <w:bottom w:val="none" w:sz="0" w:space="0" w:color="auto"/>
            <w:right w:val="none" w:sz="0" w:space="0" w:color="auto"/>
          </w:divBdr>
        </w:div>
      </w:divsChild>
    </w:div>
    <w:div w:id="1716657216">
      <w:bodyDiv w:val="1"/>
      <w:marLeft w:val="0"/>
      <w:marRight w:val="0"/>
      <w:marTop w:val="0"/>
      <w:marBottom w:val="0"/>
      <w:divBdr>
        <w:top w:val="none" w:sz="0" w:space="0" w:color="auto"/>
        <w:left w:val="none" w:sz="0" w:space="0" w:color="auto"/>
        <w:bottom w:val="none" w:sz="0" w:space="0" w:color="auto"/>
        <w:right w:val="none" w:sz="0" w:space="0" w:color="auto"/>
      </w:divBdr>
    </w:div>
    <w:div w:id="1717777169">
      <w:bodyDiv w:val="1"/>
      <w:marLeft w:val="0"/>
      <w:marRight w:val="0"/>
      <w:marTop w:val="0"/>
      <w:marBottom w:val="0"/>
      <w:divBdr>
        <w:top w:val="none" w:sz="0" w:space="0" w:color="auto"/>
        <w:left w:val="none" w:sz="0" w:space="0" w:color="auto"/>
        <w:bottom w:val="none" w:sz="0" w:space="0" w:color="auto"/>
        <w:right w:val="none" w:sz="0" w:space="0" w:color="auto"/>
      </w:divBdr>
    </w:div>
    <w:div w:id="1723943940">
      <w:bodyDiv w:val="1"/>
      <w:marLeft w:val="0"/>
      <w:marRight w:val="0"/>
      <w:marTop w:val="0"/>
      <w:marBottom w:val="0"/>
      <w:divBdr>
        <w:top w:val="none" w:sz="0" w:space="0" w:color="auto"/>
        <w:left w:val="none" w:sz="0" w:space="0" w:color="auto"/>
        <w:bottom w:val="none" w:sz="0" w:space="0" w:color="auto"/>
        <w:right w:val="none" w:sz="0" w:space="0" w:color="auto"/>
      </w:divBdr>
      <w:divsChild>
        <w:div w:id="265501629">
          <w:marLeft w:val="0"/>
          <w:marRight w:val="0"/>
          <w:marTop w:val="0"/>
          <w:marBottom w:val="0"/>
          <w:divBdr>
            <w:top w:val="none" w:sz="0" w:space="0" w:color="auto"/>
            <w:left w:val="none" w:sz="0" w:space="0" w:color="auto"/>
            <w:bottom w:val="none" w:sz="0" w:space="0" w:color="auto"/>
            <w:right w:val="none" w:sz="0" w:space="0" w:color="auto"/>
          </w:divBdr>
          <w:divsChild>
            <w:div w:id="156382705">
              <w:marLeft w:val="0"/>
              <w:marRight w:val="0"/>
              <w:marTop w:val="0"/>
              <w:marBottom w:val="0"/>
              <w:divBdr>
                <w:top w:val="none" w:sz="0" w:space="0" w:color="auto"/>
                <w:left w:val="none" w:sz="0" w:space="0" w:color="auto"/>
                <w:bottom w:val="none" w:sz="0" w:space="0" w:color="auto"/>
                <w:right w:val="none" w:sz="0" w:space="0" w:color="auto"/>
              </w:divBdr>
            </w:div>
            <w:div w:id="213855362">
              <w:marLeft w:val="0"/>
              <w:marRight w:val="0"/>
              <w:marTop w:val="0"/>
              <w:marBottom w:val="0"/>
              <w:divBdr>
                <w:top w:val="none" w:sz="0" w:space="0" w:color="auto"/>
                <w:left w:val="none" w:sz="0" w:space="0" w:color="auto"/>
                <w:bottom w:val="none" w:sz="0" w:space="0" w:color="auto"/>
                <w:right w:val="none" w:sz="0" w:space="0" w:color="auto"/>
              </w:divBdr>
            </w:div>
            <w:div w:id="228423064">
              <w:marLeft w:val="0"/>
              <w:marRight w:val="0"/>
              <w:marTop w:val="0"/>
              <w:marBottom w:val="0"/>
              <w:divBdr>
                <w:top w:val="none" w:sz="0" w:space="0" w:color="auto"/>
                <w:left w:val="none" w:sz="0" w:space="0" w:color="auto"/>
                <w:bottom w:val="none" w:sz="0" w:space="0" w:color="auto"/>
                <w:right w:val="none" w:sz="0" w:space="0" w:color="auto"/>
              </w:divBdr>
            </w:div>
            <w:div w:id="265355520">
              <w:marLeft w:val="0"/>
              <w:marRight w:val="0"/>
              <w:marTop w:val="0"/>
              <w:marBottom w:val="0"/>
              <w:divBdr>
                <w:top w:val="none" w:sz="0" w:space="0" w:color="auto"/>
                <w:left w:val="none" w:sz="0" w:space="0" w:color="auto"/>
                <w:bottom w:val="none" w:sz="0" w:space="0" w:color="auto"/>
                <w:right w:val="none" w:sz="0" w:space="0" w:color="auto"/>
              </w:divBdr>
            </w:div>
            <w:div w:id="304287278">
              <w:marLeft w:val="0"/>
              <w:marRight w:val="0"/>
              <w:marTop w:val="0"/>
              <w:marBottom w:val="0"/>
              <w:divBdr>
                <w:top w:val="none" w:sz="0" w:space="0" w:color="auto"/>
                <w:left w:val="none" w:sz="0" w:space="0" w:color="auto"/>
                <w:bottom w:val="none" w:sz="0" w:space="0" w:color="auto"/>
                <w:right w:val="none" w:sz="0" w:space="0" w:color="auto"/>
              </w:divBdr>
            </w:div>
            <w:div w:id="420688270">
              <w:marLeft w:val="0"/>
              <w:marRight w:val="0"/>
              <w:marTop w:val="0"/>
              <w:marBottom w:val="0"/>
              <w:divBdr>
                <w:top w:val="none" w:sz="0" w:space="0" w:color="auto"/>
                <w:left w:val="none" w:sz="0" w:space="0" w:color="auto"/>
                <w:bottom w:val="none" w:sz="0" w:space="0" w:color="auto"/>
                <w:right w:val="none" w:sz="0" w:space="0" w:color="auto"/>
              </w:divBdr>
            </w:div>
            <w:div w:id="427771429">
              <w:marLeft w:val="0"/>
              <w:marRight w:val="0"/>
              <w:marTop w:val="0"/>
              <w:marBottom w:val="0"/>
              <w:divBdr>
                <w:top w:val="none" w:sz="0" w:space="0" w:color="auto"/>
                <w:left w:val="none" w:sz="0" w:space="0" w:color="auto"/>
                <w:bottom w:val="none" w:sz="0" w:space="0" w:color="auto"/>
                <w:right w:val="none" w:sz="0" w:space="0" w:color="auto"/>
              </w:divBdr>
            </w:div>
            <w:div w:id="839733535">
              <w:marLeft w:val="0"/>
              <w:marRight w:val="0"/>
              <w:marTop w:val="0"/>
              <w:marBottom w:val="0"/>
              <w:divBdr>
                <w:top w:val="none" w:sz="0" w:space="0" w:color="auto"/>
                <w:left w:val="none" w:sz="0" w:space="0" w:color="auto"/>
                <w:bottom w:val="none" w:sz="0" w:space="0" w:color="auto"/>
                <w:right w:val="none" w:sz="0" w:space="0" w:color="auto"/>
              </w:divBdr>
            </w:div>
            <w:div w:id="844398138">
              <w:marLeft w:val="0"/>
              <w:marRight w:val="0"/>
              <w:marTop w:val="0"/>
              <w:marBottom w:val="0"/>
              <w:divBdr>
                <w:top w:val="none" w:sz="0" w:space="0" w:color="auto"/>
                <w:left w:val="none" w:sz="0" w:space="0" w:color="auto"/>
                <w:bottom w:val="none" w:sz="0" w:space="0" w:color="auto"/>
                <w:right w:val="none" w:sz="0" w:space="0" w:color="auto"/>
              </w:divBdr>
            </w:div>
            <w:div w:id="912273771">
              <w:marLeft w:val="0"/>
              <w:marRight w:val="0"/>
              <w:marTop w:val="0"/>
              <w:marBottom w:val="0"/>
              <w:divBdr>
                <w:top w:val="none" w:sz="0" w:space="0" w:color="auto"/>
                <w:left w:val="none" w:sz="0" w:space="0" w:color="auto"/>
                <w:bottom w:val="none" w:sz="0" w:space="0" w:color="auto"/>
                <w:right w:val="none" w:sz="0" w:space="0" w:color="auto"/>
              </w:divBdr>
            </w:div>
            <w:div w:id="995062446">
              <w:marLeft w:val="0"/>
              <w:marRight w:val="0"/>
              <w:marTop w:val="0"/>
              <w:marBottom w:val="0"/>
              <w:divBdr>
                <w:top w:val="none" w:sz="0" w:space="0" w:color="auto"/>
                <w:left w:val="none" w:sz="0" w:space="0" w:color="auto"/>
                <w:bottom w:val="none" w:sz="0" w:space="0" w:color="auto"/>
                <w:right w:val="none" w:sz="0" w:space="0" w:color="auto"/>
              </w:divBdr>
            </w:div>
            <w:div w:id="1020356795">
              <w:marLeft w:val="0"/>
              <w:marRight w:val="0"/>
              <w:marTop w:val="0"/>
              <w:marBottom w:val="0"/>
              <w:divBdr>
                <w:top w:val="none" w:sz="0" w:space="0" w:color="auto"/>
                <w:left w:val="none" w:sz="0" w:space="0" w:color="auto"/>
                <w:bottom w:val="none" w:sz="0" w:space="0" w:color="auto"/>
                <w:right w:val="none" w:sz="0" w:space="0" w:color="auto"/>
              </w:divBdr>
            </w:div>
            <w:div w:id="1335454896">
              <w:marLeft w:val="0"/>
              <w:marRight w:val="0"/>
              <w:marTop w:val="0"/>
              <w:marBottom w:val="0"/>
              <w:divBdr>
                <w:top w:val="none" w:sz="0" w:space="0" w:color="auto"/>
                <w:left w:val="none" w:sz="0" w:space="0" w:color="auto"/>
                <w:bottom w:val="none" w:sz="0" w:space="0" w:color="auto"/>
                <w:right w:val="none" w:sz="0" w:space="0" w:color="auto"/>
              </w:divBdr>
            </w:div>
            <w:div w:id="1612201617">
              <w:marLeft w:val="0"/>
              <w:marRight w:val="0"/>
              <w:marTop w:val="0"/>
              <w:marBottom w:val="0"/>
              <w:divBdr>
                <w:top w:val="none" w:sz="0" w:space="0" w:color="auto"/>
                <w:left w:val="none" w:sz="0" w:space="0" w:color="auto"/>
                <w:bottom w:val="none" w:sz="0" w:space="0" w:color="auto"/>
                <w:right w:val="none" w:sz="0" w:space="0" w:color="auto"/>
              </w:divBdr>
            </w:div>
            <w:div w:id="1672830762">
              <w:marLeft w:val="0"/>
              <w:marRight w:val="0"/>
              <w:marTop w:val="0"/>
              <w:marBottom w:val="0"/>
              <w:divBdr>
                <w:top w:val="none" w:sz="0" w:space="0" w:color="auto"/>
                <w:left w:val="none" w:sz="0" w:space="0" w:color="auto"/>
                <w:bottom w:val="none" w:sz="0" w:space="0" w:color="auto"/>
                <w:right w:val="none" w:sz="0" w:space="0" w:color="auto"/>
              </w:divBdr>
            </w:div>
            <w:div w:id="1841114755">
              <w:marLeft w:val="0"/>
              <w:marRight w:val="0"/>
              <w:marTop w:val="0"/>
              <w:marBottom w:val="0"/>
              <w:divBdr>
                <w:top w:val="none" w:sz="0" w:space="0" w:color="auto"/>
                <w:left w:val="none" w:sz="0" w:space="0" w:color="auto"/>
                <w:bottom w:val="none" w:sz="0" w:space="0" w:color="auto"/>
                <w:right w:val="none" w:sz="0" w:space="0" w:color="auto"/>
              </w:divBdr>
            </w:div>
            <w:div w:id="1857962769">
              <w:marLeft w:val="0"/>
              <w:marRight w:val="0"/>
              <w:marTop w:val="0"/>
              <w:marBottom w:val="0"/>
              <w:divBdr>
                <w:top w:val="none" w:sz="0" w:space="0" w:color="auto"/>
                <w:left w:val="none" w:sz="0" w:space="0" w:color="auto"/>
                <w:bottom w:val="none" w:sz="0" w:space="0" w:color="auto"/>
                <w:right w:val="none" w:sz="0" w:space="0" w:color="auto"/>
              </w:divBdr>
            </w:div>
            <w:div w:id="1917737949">
              <w:marLeft w:val="0"/>
              <w:marRight w:val="0"/>
              <w:marTop w:val="0"/>
              <w:marBottom w:val="0"/>
              <w:divBdr>
                <w:top w:val="none" w:sz="0" w:space="0" w:color="auto"/>
                <w:left w:val="none" w:sz="0" w:space="0" w:color="auto"/>
                <w:bottom w:val="none" w:sz="0" w:space="0" w:color="auto"/>
                <w:right w:val="none" w:sz="0" w:space="0" w:color="auto"/>
              </w:divBdr>
            </w:div>
            <w:div w:id="1942301287">
              <w:marLeft w:val="0"/>
              <w:marRight w:val="0"/>
              <w:marTop w:val="0"/>
              <w:marBottom w:val="0"/>
              <w:divBdr>
                <w:top w:val="none" w:sz="0" w:space="0" w:color="auto"/>
                <w:left w:val="none" w:sz="0" w:space="0" w:color="auto"/>
                <w:bottom w:val="none" w:sz="0" w:space="0" w:color="auto"/>
                <w:right w:val="none" w:sz="0" w:space="0" w:color="auto"/>
              </w:divBdr>
            </w:div>
            <w:div w:id="2032680578">
              <w:marLeft w:val="0"/>
              <w:marRight w:val="0"/>
              <w:marTop w:val="0"/>
              <w:marBottom w:val="0"/>
              <w:divBdr>
                <w:top w:val="none" w:sz="0" w:space="0" w:color="auto"/>
                <w:left w:val="none" w:sz="0" w:space="0" w:color="auto"/>
                <w:bottom w:val="none" w:sz="0" w:space="0" w:color="auto"/>
                <w:right w:val="none" w:sz="0" w:space="0" w:color="auto"/>
              </w:divBdr>
            </w:div>
            <w:div w:id="2103649620">
              <w:marLeft w:val="0"/>
              <w:marRight w:val="0"/>
              <w:marTop w:val="0"/>
              <w:marBottom w:val="0"/>
              <w:divBdr>
                <w:top w:val="none" w:sz="0" w:space="0" w:color="auto"/>
                <w:left w:val="none" w:sz="0" w:space="0" w:color="auto"/>
                <w:bottom w:val="none" w:sz="0" w:space="0" w:color="auto"/>
                <w:right w:val="none" w:sz="0" w:space="0" w:color="auto"/>
              </w:divBdr>
            </w:div>
            <w:div w:id="213602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256959">
      <w:bodyDiv w:val="1"/>
      <w:marLeft w:val="0"/>
      <w:marRight w:val="0"/>
      <w:marTop w:val="0"/>
      <w:marBottom w:val="0"/>
      <w:divBdr>
        <w:top w:val="none" w:sz="0" w:space="0" w:color="auto"/>
        <w:left w:val="none" w:sz="0" w:space="0" w:color="auto"/>
        <w:bottom w:val="none" w:sz="0" w:space="0" w:color="auto"/>
        <w:right w:val="none" w:sz="0" w:space="0" w:color="auto"/>
      </w:divBdr>
    </w:div>
    <w:div w:id="1725639312">
      <w:bodyDiv w:val="1"/>
      <w:marLeft w:val="0"/>
      <w:marRight w:val="0"/>
      <w:marTop w:val="0"/>
      <w:marBottom w:val="0"/>
      <w:divBdr>
        <w:top w:val="none" w:sz="0" w:space="0" w:color="auto"/>
        <w:left w:val="none" w:sz="0" w:space="0" w:color="auto"/>
        <w:bottom w:val="none" w:sz="0" w:space="0" w:color="auto"/>
        <w:right w:val="none" w:sz="0" w:space="0" w:color="auto"/>
      </w:divBdr>
      <w:divsChild>
        <w:div w:id="1841920605">
          <w:marLeft w:val="0"/>
          <w:marRight w:val="0"/>
          <w:marTop w:val="0"/>
          <w:marBottom w:val="0"/>
          <w:divBdr>
            <w:top w:val="none" w:sz="0" w:space="0" w:color="auto"/>
            <w:left w:val="none" w:sz="0" w:space="0" w:color="auto"/>
            <w:bottom w:val="none" w:sz="0" w:space="0" w:color="auto"/>
            <w:right w:val="none" w:sz="0" w:space="0" w:color="auto"/>
          </w:divBdr>
          <w:divsChild>
            <w:div w:id="534002738">
              <w:blockQuote w:val="1"/>
              <w:marLeft w:val="96"/>
              <w:marRight w:val="0"/>
              <w:marTop w:val="0"/>
              <w:marBottom w:val="0"/>
              <w:divBdr>
                <w:top w:val="none" w:sz="0" w:space="0" w:color="auto"/>
                <w:left w:val="single" w:sz="8" w:space="6" w:color="CCCCCC"/>
                <w:bottom w:val="none" w:sz="0" w:space="0" w:color="auto"/>
                <w:right w:val="none" w:sz="0" w:space="0" w:color="auto"/>
              </w:divBdr>
              <w:divsChild>
                <w:div w:id="510532901">
                  <w:marLeft w:val="0"/>
                  <w:marRight w:val="0"/>
                  <w:marTop w:val="0"/>
                  <w:marBottom w:val="0"/>
                  <w:divBdr>
                    <w:top w:val="none" w:sz="0" w:space="0" w:color="auto"/>
                    <w:left w:val="none" w:sz="0" w:space="0" w:color="auto"/>
                    <w:bottom w:val="none" w:sz="0" w:space="0" w:color="auto"/>
                    <w:right w:val="none" w:sz="0" w:space="0" w:color="auto"/>
                  </w:divBdr>
                  <w:divsChild>
                    <w:div w:id="2065523099">
                      <w:marLeft w:val="0"/>
                      <w:marRight w:val="0"/>
                      <w:marTop w:val="0"/>
                      <w:marBottom w:val="0"/>
                      <w:divBdr>
                        <w:top w:val="none" w:sz="0" w:space="0" w:color="auto"/>
                        <w:left w:val="none" w:sz="0" w:space="0" w:color="auto"/>
                        <w:bottom w:val="none" w:sz="0" w:space="0" w:color="auto"/>
                        <w:right w:val="none" w:sz="0" w:space="0" w:color="auto"/>
                      </w:divBdr>
                      <w:divsChild>
                        <w:div w:id="543056693">
                          <w:marLeft w:val="0"/>
                          <w:marRight w:val="0"/>
                          <w:marTop w:val="0"/>
                          <w:marBottom w:val="0"/>
                          <w:divBdr>
                            <w:top w:val="none" w:sz="0" w:space="0" w:color="auto"/>
                            <w:left w:val="none" w:sz="0" w:space="0" w:color="auto"/>
                            <w:bottom w:val="none" w:sz="0" w:space="0" w:color="auto"/>
                            <w:right w:val="none" w:sz="0" w:space="0" w:color="auto"/>
                          </w:divBdr>
                          <w:divsChild>
                            <w:div w:id="390429005">
                              <w:blockQuote w:val="1"/>
                              <w:marLeft w:val="100"/>
                              <w:marRight w:val="0"/>
                              <w:marTop w:val="100"/>
                              <w:marBottom w:val="100"/>
                              <w:divBdr>
                                <w:top w:val="none" w:sz="0" w:space="0" w:color="auto"/>
                                <w:left w:val="single" w:sz="18" w:space="5" w:color="000000"/>
                                <w:bottom w:val="none" w:sz="0" w:space="0" w:color="auto"/>
                                <w:right w:val="none" w:sz="0" w:space="0" w:color="auto"/>
                              </w:divBdr>
                              <w:divsChild>
                                <w:div w:id="723871195">
                                  <w:marLeft w:val="0"/>
                                  <w:marRight w:val="0"/>
                                  <w:marTop w:val="0"/>
                                  <w:marBottom w:val="0"/>
                                  <w:divBdr>
                                    <w:top w:val="none" w:sz="0" w:space="0" w:color="auto"/>
                                    <w:left w:val="none" w:sz="0" w:space="0" w:color="auto"/>
                                    <w:bottom w:val="none" w:sz="0" w:space="0" w:color="auto"/>
                                    <w:right w:val="none" w:sz="0" w:space="0" w:color="auto"/>
                                  </w:divBdr>
                                  <w:divsChild>
                                    <w:div w:id="103057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6490828">
      <w:bodyDiv w:val="1"/>
      <w:marLeft w:val="0"/>
      <w:marRight w:val="0"/>
      <w:marTop w:val="0"/>
      <w:marBottom w:val="0"/>
      <w:divBdr>
        <w:top w:val="none" w:sz="0" w:space="0" w:color="auto"/>
        <w:left w:val="none" w:sz="0" w:space="0" w:color="auto"/>
        <w:bottom w:val="none" w:sz="0" w:space="0" w:color="auto"/>
        <w:right w:val="none" w:sz="0" w:space="0" w:color="auto"/>
      </w:divBdr>
    </w:div>
    <w:div w:id="1730181637">
      <w:bodyDiv w:val="1"/>
      <w:marLeft w:val="0"/>
      <w:marRight w:val="0"/>
      <w:marTop w:val="0"/>
      <w:marBottom w:val="0"/>
      <w:divBdr>
        <w:top w:val="none" w:sz="0" w:space="0" w:color="auto"/>
        <w:left w:val="none" w:sz="0" w:space="0" w:color="auto"/>
        <w:bottom w:val="none" w:sz="0" w:space="0" w:color="auto"/>
        <w:right w:val="none" w:sz="0" w:space="0" w:color="auto"/>
      </w:divBdr>
    </w:div>
    <w:div w:id="1734699166">
      <w:bodyDiv w:val="1"/>
      <w:marLeft w:val="0"/>
      <w:marRight w:val="0"/>
      <w:marTop w:val="0"/>
      <w:marBottom w:val="0"/>
      <w:divBdr>
        <w:top w:val="none" w:sz="0" w:space="0" w:color="auto"/>
        <w:left w:val="none" w:sz="0" w:space="0" w:color="auto"/>
        <w:bottom w:val="none" w:sz="0" w:space="0" w:color="auto"/>
        <w:right w:val="none" w:sz="0" w:space="0" w:color="auto"/>
      </w:divBdr>
      <w:divsChild>
        <w:div w:id="998266472">
          <w:marLeft w:val="0"/>
          <w:marRight w:val="0"/>
          <w:marTop w:val="0"/>
          <w:marBottom w:val="0"/>
          <w:divBdr>
            <w:top w:val="none" w:sz="0" w:space="0" w:color="auto"/>
            <w:left w:val="none" w:sz="0" w:space="0" w:color="auto"/>
            <w:bottom w:val="none" w:sz="0" w:space="0" w:color="auto"/>
            <w:right w:val="none" w:sz="0" w:space="0" w:color="auto"/>
          </w:divBdr>
          <w:divsChild>
            <w:div w:id="1549105459">
              <w:marLeft w:val="0"/>
              <w:marRight w:val="0"/>
              <w:marTop w:val="0"/>
              <w:marBottom w:val="0"/>
              <w:divBdr>
                <w:top w:val="none" w:sz="0" w:space="0" w:color="auto"/>
                <w:left w:val="none" w:sz="0" w:space="0" w:color="auto"/>
                <w:bottom w:val="none" w:sz="0" w:space="0" w:color="auto"/>
                <w:right w:val="none" w:sz="0" w:space="0" w:color="auto"/>
              </w:divBdr>
              <w:divsChild>
                <w:div w:id="741951135">
                  <w:marLeft w:val="0"/>
                  <w:marRight w:val="0"/>
                  <w:marTop w:val="0"/>
                  <w:marBottom w:val="0"/>
                  <w:divBdr>
                    <w:top w:val="none" w:sz="0" w:space="0" w:color="auto"/>
                    <w:left w:val="none" w:sz="0" w:space="0" w:color="auto"/>
                    <w:bottom w:val="none" w:sz="0" w:space="0" w:color="auto"/>
                    <w:right w:val="none" w:sz="0" w:space="0" w:color="auto"/>
                  </w:divBdr>
                </w:div>
                <w:div w:id="1284384031">
                  <w:marLeft w:val="0"/>
                  <w:marRight w:val="0"/>
                  <w:marTop w:val="0"/>
                  <w:marBottom w:val="0"/>
                  <w:divBdr>
                    <w:top w:val="none" w:sz="0" w:space="0" w:color="auto"/>
                    <w:left w:val="none" w:sz="0" w:space="0" w:color="auto"/>
                    <w:bottom w:val="none" w:sz="0" w:space="0" w:color="auto"/>
                    <w:right w:val="none" w:sz="0" w:space="0" w:color="auto"/>
                  </w:divBdr>
                </w:div>
                <w:div w:id="1348754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273679">
      <w:bodyDiv w:val="1"/>
      <w:marLeft w:val="0"/>
      <w:marRight w:val="0"/>
      <w:marTop w:val="0"/>
      <w:marBottom w:val="0"/>
      <w:divBdr>
        <w:top w:val="none" w:sz="0" w:space="0" w:color="auto"/>
        <w:left w:val="none" w:sz="0" w:space="0" w:color="auto"/>
        <w:bottom w:val="none" w:sz="0" w:space="0" w:color="auto"/>
        <w:right w:val="none" w:sz="0" w:space="0" w:color="auto"/>
      </w:divBdr>
    </w:div>
    <w:div w:id="1736659603">
      <w:bodyDiv w:val="1"/>
      <w:marLeft w:val="0"/>
      <w:marRight w:val="0"/>
      <w:marTop w:val="0"/>
      <w:marBottom w:val="0"/>
      <w:divBdr>
        <w:top w:val="none" w:sz="0" w:space="0" w:color="auto"/>
        <w:left w:val="none" w:sz="0" w:space="0" w:color="auto"/>
        <w:bottom w:val="none" w:sz="0" w:space="0" w:color="auto"/>
        <w:right w:val="none" w:sz="0" w:space="0" w:color="auto"/>
      </w:divBdr>
    </w:div>
    <w:div w:id="1744714155">
      <w:bodyDiv w:val="1"/>
      <w:marLeft w:val="0"/>
      <w:marRight w:val="0"/>
      <w:marTop w:val="0"/>
      <w:marBottom w:val="0"/>
      <w:divBdr>
        <w:top w:val="none" w:sz="0" w:space="0" w:color="auto"/>
        <w:left w:val="none" w:sz="0" w:space="0" w:color="auto"/>
        <w:bottom w:val="none" w:sz="0" w:space="0" w:color="auto"/>
        <w:right w:val="none" w:sz="0" w:space="0" w:color="auto"/>
      </w:divBdr>
    </w:div>
    <w:div w:id="1744906744">
      <w:bodyDiv w:val="1"/>
      <w:marLeft w:val="0"/>
      <w:marRight w:val="0"/>
      <w:marTop w:val="0"/>
      <w:marBottom w:val="0"/>
      <w:divBdr>
        <w:top w:val="none" w:sz="0" w:space="0" w:color="auto"/>
        <w:left w:val="none" w:sz="0" w:space="0" w:color="auto"/>
        <w:bottom w:val="none" w:sz="0" w:space="0" w:color="auto"/>
        <w:right w:val="none" w:sz="0" w:space="0" w:color="auto"/>
      </w:divBdr>
      <w:divsChild>
        <w:div w:id="1934362303">
          <w:marLeft w:val="0"/>
          <w:marRight w:val="0"/>
          <w:marTop w:val="0"/>
          <w:marBottom w:val="0"/>
          <w:divBdr>
            <w:top w:val="none" w:sz="0" w:space="0" w:color="auto"/>
            <w:left w:val="none" w:sz="0" w:space="0" w:color="auto"/>
            <w:bottom w:val="none" w:sz="0" w:space="0" w:color="auto"/>
            <w:right w:val="none" w:sz="0" w:space="0" w:color="auto"/>
          </w:divBdr>
        </w:div>
      </w:divsChild>
    </w:div>
    <w:div w:id="1750345181">
      <w:bodyDiv w:val="1"/>
      <w:marLeft w:val="0"/>
      <w:marRight w:val="0"/>
      <w:marTop w:val="0"/>
      <w:marBottom w:val="0"/>
      <w:divBdr>
        <w:top w:val="none" w:sz="0" w:space="0" w:color="auto"/>
        <w:left w:val="none" w:sz="0" w:space="0" w:color="auto"/>
        <w:bottom w:val="none" w:sz="0" w:space="0" w:color="auto"/>
        <w:right w:val="none" w:sz="0" w:space="0" w:color="auto"/>
      </w:divBdr>
      <w:divsChild>
        <w:div w:id="727800054">
          <w:marLeft w:val="0"/>
          <w:marRight w:val="0"/>
          <w:marTop w:val="0"/>
          <w:marBottom w:val="0"/>
          <w:divBdr>
            <w:top w:val="none" w:sz="0" w:space="0" w:color="auto"/>
            <w:left w:val="none" w:sz="0" w:space="0" w:color="auto"/>
            <w:bottom w:val="none" w:sz="0" w:space="0" w:color="auto"/>
            <w:right w:val="none" w:sz="0" w:space="0" w:color="auto"/>
          </w:divBdr>
          <w:divsChild>
            <w:div w:id="1366520437">
              <w:marLeft w:val="0"/>
              <w:marRight w:val="0"/>
              <w:marTop w:val="0"/>
              <w:marBottom w:val="0"/>
              <w:divBdr>
                <w:top w:val="none" w:sz="0" w:space="0" w:color="auto"/>
                <w:left w:val="none" w:sz="0" w:space="0" w:color="auto"/>
                <w:bottom w:val="none" w:sz="0" w:space="0" w:color="auto"/>
                <w:right w:val="none" w:sz="0" w:space="0" w:color="auto"/>
              </w:divBdr>
              <w:divsChild>
                <w:div w:id="240331644">
                  <w:marLeft w:val="0"/>
                  <w:marRight w:val="0"/>
                  <w:marTop w:val="0"/>
                  <w:marBottom w:val="0"/>
                  <w:divBdr>
                    <w:top w:val="none" w:sz="0" w:space="0" w:color="auto"/>
                    <w:left w:val="none" w:sz="0" w:space="0" w:color="auto"/>
                    <w:bottom w:val="none" w:sz="0" w:space="0" w:color="auto"/>
                    <w:right w:val="none" w:sz="0" w:space="0" w:color="auto"/>
                  </w:divBdr>
                </w:div>
                <w:div w:id="273560231">
                  <w:marLeft w:val="0"/>
                  <w:marRight w:val="0"/>
                  <w:marTop w:val="0"/>
                  <w:marBottom w:val="0"/>
                  <w:divBdr>
                    <w:top w:val="none" w:sz="0" w:space="0" w:color="auto"/>
                    <w:left w:val="none" w:sz="0" w:space="0" w:color="auto"/>
                    <w:bottom w:val="none" w:sz="0" w:space="0" w:color="auto"/>
                    <w:right w:val="none" w:sz="0" w:space="0" w:color="auto"/>
                  </w:divBdr>
                </w:div>
                <w:div w:id="298192344">
                  <w:marLeft w:val="0"/>
                  <w:marRight w:val="0"/>
                  <w:marTop w:val="0"/>
                  <w:marBottom w:val="0"/>
                  <w:divBdr>
                    <w:top w:val="none" w:sz="0" w:space="0" w:color="auto"/>
                    <w:left w:val="none" w:sz="0" w:space="0" w:color="auto"/>
                    <w:bottom w:val="none" w:sz="0" w:space="0" w:color="auto"/>
                    <w:right w:val="none" w:sz="0" w:space="0" w:color="auto"/>
                  </w:divBdr>
                </w:div>
                <w:div w:id="325481992">
                  <w:marLeft w:val="0"/>
                  <w:marRight w:val="0"/>
                  <w:marTop w:val="0"/>
                  <w:marBottom w:val="0"/>
                  <w:divBdr>
                    <w:top w:val="none" w:sz="0" w:space="0" w:color="auto"/>
                    <w:left w:val="none" w:sz="0" w:space="0" w:color="auto"/>
                    <w:bottom w:val="none" w:sz="0" w:space="0" w:color="auto"/>
                    <w:right w:val="none" w:sz="0" w:space="0" w:color="auto"/>
                  </w:divBdr>
                </w:div>
                <w:div w:id="422649979">
                  <w:marLeft w:val="0"/>
                  <w:marRight w:val="0"/>
                  <w:marTop w:val="0"/>
                  <w:marBottom w:val="0"/>
                  <w:divBdr>
                    <w:top w:val="none" w:sz="0" w:space="0" w:color="auto"/>
                    <w:left w:val="none" w:sz="0" w:space="0" w:color="auto"/>
                    <w:bottom w:val="none" w:sz="0" w:space="0" w:color="auto"/>
                    <w:right w:val="none" w:sz="0" w:space="0" w:color="auto"/>
                  </w:divBdr>
                </w:div>
                <w:div w:id="528180104">
                  <w:marLeft w:val="0"/>
                  <w:marRight w:val="0"/>
                  <w:marTop w:val="0"/>
                  <w:marBottom w:val="0"/>
                  <w:divBdr>
                    <w:top w:val="none" w:sz="0" w:space="0" w:color="auto"/>
                    <w:left w:val="none" w:sz="0" w:space="0" w:color="auto"/>
                    <w:bottom w:val="none" w:sz="0" w:space="0" w:color="auto"/>
                    <w:right w:val="none" w:sz="0" w:space="0" w:color="auto"/>
                  </w:divBdr>
                </w:div>
                <w:div w:id="620454906">
                  <w:marLeft w:val="0"/>
                  <w:marRight w:val="0"/>
                  <w:marTop w:val="0"/>
                  <w:marBottom w:val="0"/>
                  <w:divBdr>
                    <w:top w:val="none" w:sz="0" w:space="0" w:color="auto"/>
                    <w:left w:val="none" w:sz="0" w:space="0" w:color="auto"/>
                    <w:bottom w:val="none" w:sz="0" w:space="0" w:color="auto"/>
                    <w:right w:val="none" w:sz="0" w:space="0" w:color="auto"/>
                  </w:divBdr>
                </w:div>
                <w:div w:id="733309305">
                  <w:marLeft w:val="0"/>
                  <w:marRight w:val="0"/>
                  <w:marTop w:val="0"/>
                  <w:marBottom w:val="0"/>
                  <w:divBdr>
                    <w:top w:val="none" w:sz="0" w:space="0" w:color="auto"/>
                    <w:left w:val="none" w:sz="0" w:space="0" w:color="auto"/>
                    <w:bottom w:val="none" w:sz="0" w:space="0" w:color="auto"/>
                    <w:right w:val="none" w:sz="0" w:space="0" w:color="auto"/>
                  </w:divBdr>
                </w:div>
                <w:div w:id="760101072">
                  <w:marLeft w:val="0"/>
                  <w:marRight w:val="0"/>
                  <w:marTop w:val="0"/>
                  <w:marBottom w:val="0"/>
                  <w:divBdr>
                    <w:top w:val="none" w:sz="0" w:space="0" w:color="auto"/>
                    <w:left w:val="none" w:sz="0" w:space="0" w:color="auto"/>
                    <w:bottom w:val="none" w:sz="0" w:space="0" w:color="auto"/>
                    <w:right w:val="none" w:sz="0" w:space="0" w:color="auto"/>
                  </w:divBdr>
                </w:div>
                <w:div w:id="818377752">
                  <w:marLeft w:val="0"/>
                  <w:marRight w:val="0"/>
                  <w:marTop w:val="0"/>
                  <w:marBottom w:val="0"/>
                  <w:divBdr>
                    <w:top w:val="none" w:sz="0" w:space="0" w:color="auto"/>
                    <w:left w:val="none" w:sz="0" w:space="0" w:color="auto"/>
                    <w:bottom w:val="none" w:sz="0" w:space="0" w:color="auto"/>
                    <w:right w:val="none" w:sz="0" w:space="0" w:color="auto"/>
                  </w:divBdr>
                </w:div>
                <w:div w:id="846596923">
                  <w:marLeft w:val="0"/>
                  <w:marRight w:val="0"/>
                  <w:marTop w:val="0"/>
                  <w:marBottom w:val="0"/>
                  <w:divBdr>
                    <w:top w:val="none" w:sz="0" w:space="0" w:color="auto"/>
                    <w:left w:val="none" w:sz="0" w:space="0" w:color="auto"/>
                    <w:bottom w:val="none" w:sz="0" w:space="0" w:color="auto"/>
                    <w:right w:val="none" w:sz="0" w:space="0" w:color="auto"/>
                  </w:divBdr>
                </w:div>
                <w:div w:id="874199288">
                  <w:marLeft w:val="0"/>
                  <w:marRight w:val="0"/>
                  <w:marTop w:val="0"/>
                  <w:marBottom w:val="0"/>
                  <w:divBdr>
                    <w:top w:val="none" w:sz="0" w:space="0" w:color="auto"/>
                    <w:left w:val="none" w:sz="0" w:space="0" w:color="auto"/>
                    <w:bottom w:val="none" w:sz="0" w:space="0" w:color="auto"/>
                    <w:right w:val="none" w:sz="0" w:space="0" w:color="auto"/>
                  </w:divBdr>
                </w:div>
                <w:div w:id="982201389">
                  <w:marLeft w:val="0"/>
                  <w:marRight w:val="0"/>
                  <w:marTop w:val="0"/>
                  <w:marBottom w:val="0"/>
                  <w:divBdr>
                    <w:top w:val="none" w:sz="0" w:space="0" w:color="auto"/>
                    <w:left w:val="none" w:sz="0" w:space="0" w:color="auto"/>
                    <w:bottom w:val="none" w:sz="0" w:space="0" w:color="auto"/>
                    <w:right w:val="none" w:sz="0" w:space="0" w:color="auto"/>
                  </w:divBdr>
                </w:div>
                <w:div w:id="1058361323">
                  <w:marLeft w:val="0"/>
                  <w:marRight w:val="0"/>
                  <w:marTop w:val="0"/>
                  <w:marBottom w:val="0"/>
                  <w:divBdr>
                    <w:top w:val="none" w:sz="0" w:space="0" w:color="auto"/>
                    <w:left w:val="none" w:sz="0" w:space="0" w:color="auto"/>
                    <w:bottom w:val="none" w:sz="0" w:space="0" w:color="auto"/>
                    <w:right w:val="none" w:sz="0" w:space="0" w:color="auto"/>
                  </w:divBdr>
                </w:div>
                <w:div w:id="1189181180">
                  <w:marLeft w:val="0"/>
                  <w:marRight w:val="0"/>
                  <w:marTop w:val="0"/>
                  <w:marBottom w:val="0"/>
                  <w:divBdr>
                    <w:top w:val="none" w:sz="0" w:space="0" w:color="auto"/>
                    <w:left w:val="none" w:sz="0" w:space="0" w:color="auto"/>
                    <w:bottom w:val="none" w:sz="0" w:space="0" w:color="auto"/>
                    <w:right w:val="none" w:sz="0" w:space="0" w:color="auto"/>
                  </w:divBdr>
                </w:div>
                <w:div w:id="1240365604">
                  <w:marLeft w:val="0"/>
                  <w:marRight w:val="0"/>
                  <w:marTop w:val="0"/>
                  <w:marBottom w:val="0"/>
                  <w:divBdr>
                    <w:top w:val="none" w:sz="0" w:space="0" w:color="auto"/>
                    <w:left w:val="none" w:sz="0" w:space="0" w:color="auto"/>
                    <w:bottom w:val="none" w:sz="0" w:space="0" w:color="auto"/>
                    <w:right w:val="none" w:sz="0" w:space="0" w:color="auto"/>
                  </w:divBdr>
                </w:div>
                <w:div w:id="1241217351">
                  <w:marLeft w:val="0"/>
                  <w:marRight w:val="0"/>
                  <w:marTop w:val="0"/>
                  <w:marBottom w:val="0"/>
                  <w:divBdr>
                    <w:top w:val="none" w:sz="0" w:space="0" w:color="auto"/>
                    <w:left w:val="none" w:sz="0" w:space="0" w:color="auto"/>
                    <w:bottom w:val="none" w:sz="0" w:space="0" w:color="auto"/>
                    <w:right w:val="none" w:sz="0" w:space="0" w:color="auto"/>
                  </w:divBdr>
                </w:div>
                <w:div w:id="1274433927">
                  <w:marLeft w:val="0"/>
                  <w:marRight w:val="0"/>
                  <w:marTop w:val="0"/>
                  <w:marBottom w:val="0"/>
                  <w:divBdr>
                    <w:top w:val="none" w:sz="0" w:space="0" w:color="auto"/>
                    <w:left w:val="none" w:sz="0" w:space="0" w:color="auto"/>
                    <w:bottom w:val="none" w:sz="0" w:space="0" w:color="auto"/>
                    <w:right w:val="none" w:sz="0" w:space="0" w:color="auto"/>
                  </w:divBdr>
                </w:div>
                <w:div w:id="1388845085">
                  <w:marLeft w:val="0"/>
                  <w:marRight w:val="0"/>
                  <w:marTop w:val="0"/>
                  <w:marBottom w:val="0"/>
                  <w:divBdr>
                    <w:top w:val="none" w:sz="0" w:space="0" w:color="auto"/>
                    <w:left w:val="none" w:sz="0" w:space="0" w:color="auto"/>
                    <w:bottom w:val="none" w:sz="0" w:space="0" w:color="auto"/>
                    <w:right w:val="none" w:sz="0" w:space="0" w:color="auto"/>
                  </w:divBdr>
                </w:div>
                <w:div w:id="1593978004">
                  <w:marLeft w:val="0"/>
                  <w:marRight w:val="0"/>
                  <w:marTop w:val="0"/>
                  <w:marBottom w:val="0"/>
                  <w:divBdr>
                    <w:top w:val="none" w:sz="0" w:space="0" w:color="auto"/>
                    <w:left w:val="none" w:sz="0" w:space="0" w:color="auto"/>
                    <w:bottom w:val="none" w:sz="0" w:space="0" w:color="auto"/>
                    <w:right w:val="none" w:sz="0" w:space="0" w:color="auto"/>
                  </w:divBdr>
                </w:div>
                <w:div w:id="1683049134">
                  <w:marLeft w:val="0"/>
                  <w:marRight w:val="0"/>
                  <w:marTop w:val="0"/>
                  <w:marBottom w:val="0"/>
                  <w:divBdr>
                    <w:top w:val="none" w:sz="0" w:space="0" w:color="auto"/>
                    <w:left w:val="none" w:sz="0" w:space="0" w:color="auto"/>
                    <w:bottom w:val="none" w:sz="0" w:space="0" w:color="auto"/>
                    <w:right w:val="none" w:sz="0" w:space="0" w:color="auto"/>
                  </w:divBdr>
                </w:div>
                <w:div w:id="2088727895">
                  <w:marLeft w:val="0"/>
                  <w:marRight w:val="0"/>
                  <w:marTop w:val="0"/>
                  <w:marBottom w:val="0"/>
                  <w:divBdr>
                    <w:top w:val="none" w:sz="0" w:space="0" w:color="auto"/>
                    <w:left w:val="none" w:sz="0" w:space="0" w:color="auto"/>
                    <w:bottom w:val="none" w:sz="0" w:space="0" w:color="auto"/>
                    <w:right w:val="none" w:sz="0" w:space="0" w:color="auto"/>
                  </w:divBdr>
                </w:div>
                <w:div w:id="2124417350">
                  <w:marLeft w:val="0"/>
                  <w:marRight w:val="0"/>
                  <w:marTop w:val="0"/>
                  <w:marBottom w:val="0"/>
                  <w:divBdr>
                    <w:top w:val="none" w:sz="0" w:space="0" w:color="auto"/>
                    <w:left w:val="none" w:sz="0" w:space="0" w:color="auto"/>
                    <w:bottom w:val="none" w:sz="0" w:space="0" w:color="auto"/>
                    <w:right w:val="none" w:sz="0" w:space="0" w:color="auto"/>
                  </w:divBdr>
                </w:div>
                <w:div w:id="2136948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538905">
      <w:bodyDiv w:val="1"/>
      <w:marLeft w:val="0"/>
      <w:marRight w:val="0"/>
      <w:marTop w:val="0"/>
      <w:marBottom w:val="0"/>
      <w:divBdr>
        <w:top w:val="none" w:sz="0" w:space="0" w:color="auto"/>
        <w:left w:val="none" w:sz="0" w:space="0" w:color="auto"/>
        <w:bottom w:val="none" w:sz="0" w:space="0" w:color="auto"/>
        <w:right w:val="none" w:sz="0" w:space="0" w:color="auto"/>
      </w:divBdr>
      <w:divsChild>
        <w:div w:id="1891038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36574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370891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778139832">
      <w:bodyDiv w:val="1"/>
      <w:marLeft w:val="0"/>
      <w:marRight w:val="0"/>
      <w:marTop w:val="0"/>
      <w:marBottom w:val="0"/>
      <w:divBdr>
        <w:top w:val="none" w:sz="0" w:space="0" w:color="auto"/>
        <w:left w:val="none" w:sz="0" w:space="0" w:color="auto"/>
        <w:bottom w:val="none" w:sz="0" w:space="0" w:color="auto"/>
        <w:right w:val="none" w:sz="0" w:space="0" w:color="auto"/>
      </w:divBdr>
    </w:div>
    <w:div w:id="1780758139">
      <w:bodyDiv w:val="1"/>
      <w:marLeft w:val="0"/>
      <w:marRight w:val="0"/>
      <w:marTop w:val="0"/>
      <w:marBottom w:val="0"/>
      <w:divBdr>
        <w:top w:val="none" w:sz="0" w:space="0" w:color="auto"/>
        <w:left w:val="none" w:sz="0" w:space="0" w:color="auto"/>
        <w:bottom w:val="none" w:sz="0" w:space="0" w:color="auto"/>
        <w:right w:val="none" w:sz="0" w:space="0" w:color="auto"/>
      </w:divBdr>
      <w:divsChild>
        <w:div w:id="1785033519">
          <w:blockQuote w:val="1"/>
          <w:marLeft w:val="71"/>
          <w:marRight w:val="0"/>
          <w:marTop w:val="100"/>
          <w:marBottom w:val="100"/>
          <w:divBdr>
            <w:top w:val="none" w:sz="0" w:space="0" w:color="auto"/>
            <w:left w:val="single" w:sz="12" w:space="4" w:color="000000"/>
            <w:bottom w:val="none" w:sz="0" w:space="0" w:color="auto"/>
            <w:right w:val="none" w:sz="0" w:space="0" w:color="auto"/>
          </w:divBdr>
          <w:divsChild>
            <w:div w:id="140676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386696">
      <w:bodyDiv w:val="1"/>
      <w:marLeft w:val="0"/>
      <w:marRight w:val="0"/>
      <w:marTop w:val="0"/>
      <w:marBottom w:val="0"/>
      <w:divBdr>
        <w:top w:val="none" w:sz="0" w:space="0" w:color="auto"/>
        <w:left w:val="none" w:sz="0" w:space="0" w:color="auto"/>
        <w:bottom w:val="none" w:sz="0" w:space="0" w:color="auto"/>
        <w:right w:val="none" w:sz="0" w:space="0" w:color="auto"/>
      </w:divBdr>
      <w:divsChild>
        <w:div w:id="841047723">
          <w:marLeft w:val="0"/>
          <w:marRight w:val="0"/>
          <w:marTop w:val="0"/>
          <w:marBottom w:val="0"/>
          <w:divBdr>
            <w:top w:val="none" w:sz="0" w:space="0" w:color="auto"/>
            <w:left w:val="none" w:sz="0" w:space="0" w:color="auto"/>
            <w:bottom w:val="none" w:sz="0" w:space="0" w:color="auto"/>
            <w:right w:val="none" w:sz="0" w:space="0" w:color="auto"/>
          </w:divBdr>
          <w:divsChild>
            <w:div w:id="730998921">
              <w:marLeft w:val="0"/>
              <w:marRight w:val="0"/>
              <w:marTop w:val="0"/>
              <w:marBottom w:val="0"/>
              <w:divBdr>
                <w:top w:val="none" w:sz="0" w:space="0" w:color="auto"/>
                <w:left w:val="none" w:sz="0" w:space="0" w:color="auto"/>
                <w:bottom w:val="none" w:sz="0" w:space="0" w:color="auto"/>
                <w:right w:val="none" w:sz="0" w:space="0" w:color="auto"/>
              </w:divBdr>
              <w:divsChild>
                <w:div w:id="51734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038759">
      <w:bodyDiv w:val="1"/>
      <w:marLeft w:val="0"/>
      <w:marRight w:val="0"/>
      <w:marTop w:val="0"/>
      <w:marBottom w:val="0"/>
      <w:divBdr>
        <w:top w:val="none" w:sz="0" w:space="0" w:color="auto"/>
        <w:left w:val="none" w:sz="0" w:space="0" w:color="auto"/>
        <w:bottom w:val="none" w:sz="0" w:space="0" w:color="auto"/>
        <w:right w:val="none" w:sz="0" w:space="0" w:color="auto"/>
      </w:divBdr>
      <w:divsChild>
        <w:div w:id="1432243021">
          <w:marLeft w:val="0"/>
          <w:marRight w:val="0"/>
          <w:marTop w:val="0"/>
          <w:marBottom w:val="0"/>
          <w:divBdr>
            <w:top w:val="none" w:sz="0" w:space="0" w:color="auto"/>
            <w:left w:val="none" w:sz="0" w:space="0" w:color="auto"/>
            <w:bottom w:val="none" w:sz="0" w:space="0" w:color="auto"/>
            <w:right w:val="none" w:sz="0" w:space="0" w:color="auto"/>
          </w:divBdr>
          <w:divsChild>
            <w:div w:id="117184215">
              <w:marLeft w:val="0"/>
              <w:marRight w:val="0"/>
              <w:marTop w:val="0"/>
              <w:marBottom w:val="0"/>
              <w:divBdr>
                <w:top w:val="none" w:sz="0" w:space="0" w:color="auto"/>
                <w:left w:val="none" w:sz="0" w:space="0" w:color="auto"/>
                <w:bottom w:val="none" w:sz="0" w:space="0" w:color="auto"/>
                <w:right w:val="none" w:sz="0" w:space="0" w:color="auto"/>
              </w:divBdr>
            </w:div>
            <w:div w:id="421727802">
              <w:marLeft w:val="0"/>
              <w:marRight w:val="0"/>
              <w:marTop w:val="0"/>
              <w:marBottom w:val="0"/>
              <w:divBdr>
                <w:top w:val="none" w:sz="0" w:space="0" w:color="auto"/>
                <w:left w:val="none" w:sz="0" w:space="0" w:color="auto"/>
                <w:bottom w:val="none" w:sz="0" w:space="0" w:color="auto"/>
                <w:right w:val="none" w:sz="0" w:space="0" w:color="auto"/>
              </w:divBdr>
            </w:div>
            <w:div w:id="641934091">
              <w:marLeft w:val="0"/>
              <w:marRight w:val="0"/>
              <w:marTop w:val="0"/>
              <w:marBottom w:val="0"/>
              <w:divBdr>
                <w:top w:val="none" w:sz="0" w:space="0" w:color="auto"/>
                <w:left w:val="none" w:sz="0" w:space="0" w:color="auto"/>
                <w:bottom w:val="none" w:sz="0" w:space="0" w:color="auto"/>
                <w:right w:val="none" w:sz="0" w:space="0" w:color="auto"/>
              </w:divBdr>
            </w:div>
            <w:div w:id="1393387056">
              <w:marLeft w:val="0"/>
              <w:marRight w:val="0"/>
              <w:marTop w:val="0"/>
              <w:marBottom w:val="0"/>
              <w:divBdr>
                <w:top w:val="none" w:sz="0" w:space="0" w:color="auto"/>
                <w:left w:val="none" w:sz="0" w:space="0" w:color="auto"/>
                <w:bottom w:val="none" w:sz="0" w:space="0" w:color="auto"/>
                <w:right w:val="none" w:sz="0" w:space="0" w:color="auto"/>
              </w:divBdr>
            </w:div>
            <w:div w:id="1437099445">
              <w:marLeft w:val="0"/>
              <w:marRight w:val="0"/>
              <w:marTop w:val="0"/>
              <w:marBottom w:val="0"/>
              <w:divBdr>
                <w:top w:val="none" w:sz="0" w:space="0" w:color="auto"/>
                <w:left w:val="none" w:sz="0" w:space="0" w:color="auto"/>
                <w:bottom w:val="none" w:sz="0" w:space="0" w:color="auto"/>
                <w:right w:val="none" w:sz="0" w:space="0" w:color="auto"/>
              </w:divBdr>
            </w:div>
            <w:div w:id="1645115226">
              <w:marLeft w:val="0"/>
              <w:marRight w:val="0"/>
              <w:marTop w:val="0"/>
              <w:marBottom w:val="0"/>
              <w:divBdr>
                <w:top w:val="none" w:sz="0" w:space="0" w:color="auto"/>
                <w:left w:val="none" w:sz="0" w:space="0" w:color="auto"/>
                <w:bottom w:val="none" w:sz="0" w:space="0" w:color="auto"/>
                <w:right w:val="none" w:sz="0" w:space="0" w:color="auto"/>
              </w:divBdr>
            </w:div>
            <w:div w:id="1758790732">
              <w:marLeft w:val="0"/>
              <w:marRight w:val="0"/>
              <w:marTop w:val="0"/>
              <w:marBottom w:val="0"/>
              <w:divBdr>
                <w:top w:val="none" w:sz="0" w:space="0" w:color="auto"/>
                <w:left w:val="none" w:sz="0" w:space="0" w:color="auto"/>
                <w:bottom w:val="none" w:sz="0" w:space="0" w:color="auto"/>
                <w:right w:val="none" w:sz="0" w:space="0" w:color="auto"/>
              </w:divBdr>
            </w:div>
            <w:div w:id="1881235111">
              <w:marLeft w:val="0"/>
              <w:marRight w:val="0"/>
              <w:marTop w:val="0"/>
              <w:marBottom w:val="0"/>
              <w:divBdr>
                <w:top w:val="none" w:sz="0" w:space="0" w:color="auto"/>
                <w:left w:val="none" w:sz="0" w:space="0" w:color="auto"/>
                <w:bottom w:val="none" w:sz="0" w:space="0" w:color="auto"/>
                <w:right w:val="none" w:sz="0" w:space="0" w:color="auto"/>
              </w:divBdr>
            </w:div>
            <w:div w:id="1932201667">
              <w:marLeft w:val="0"/>
              <w:marRight w:val="0"/>
              <w:marTop w:val="0"/>
              <w:marBottom w:val="0"/>
              <w:divBdr>
                <w:top w:val="none" w:sz="0" w:space="0" w:color="auto"/>
                <w:left w:val="none" w:sz="0" w:space="0" w:color="auto"/>
                <w:bottom w:val="none" w:sz="0" w:space="0" w:color="auto"/>
                <w:right w:val="none" w:sz="0" w:space="0" w:color="auto"/>
              </w:divBdr>
            </w:div>
            <w:div w:id="1935478030">
              <w:marLeft w:val="0"/>
              <w:marRight w:val="0"/>
              <w:marTop w:val="0"/>
              <w:marBottom w:val="0"/>
              <w:divBdr>
                <w:top w:val="none" w:sz="0" w:space="0" w:color="auto"/>
                <w:left w:val="none" w:sz="0" w:space="0" w:color="auto"/>
                <w:bottom w:val="none" w:sz="0" w:space="0" w:color="auto"/>
                <w:right w:val="none" w:sz="0" w:space="0" w:color="auto"/>
              </w:divBdr>
            </w:div>
            <w:div w:id="2018267736">
              <w:marLeft w:val="0"/>
              <w:marRight w:val="0"/>
              <w:marTop w:val="0"/>
              <w:marBottom w:val="0"/>
              <w:divBdr>
                <w:top w:val="none" w:sz="0" w:space="0" w:color="auto"/>
                <w:left w:val="none" w:sz="0" w:space="0" w:color="auto"/>
                <w:bottom w:val="none" w:sz="0" w:space="0" w:color="auto"/>
                <w:right w:val="none" w:sz="0" w:space="0" w:color="auto"/>
              </w:divBdr>
            </w:div>
            <w:div w:id="202940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119971">
      <w:bodyDiv w:val="1"/>
      <w:marLeft w:val="0"/>
      <w:marRight w:val="0"/>
      <w:marTop w:val="0"/>
      <w:marBottom w:val="0"/>
      <w:divBdr>
        <w:top w:val="none" w:sz="0" w:space="0" w:color="auto"/>
        <w:left w:val="none" w:sz="0" w:space="0" w:color="auto"/>
        <w:bottom w:val="none" w:sz="0" w:space="0" w:color="auto"/>
        <w:right w:val="none" w:sz="0" w:space="0" w:color="auto"/>
      </w:divBdr>
    </w:div>
    <w:div w:id="1792241977">
      <w:bodyDiv w:val="1"/>
      <w:marLeft w:val="0"/>
      <w:marRight w:val="0"/>
      <w:marTop w:val="0"/>
      <w:marBottom w:val="0"/>
      <w:divBdr>
        <w:top w:val="none" w:sz="0" w:space="0" w:color="auto"/>
        <w:left w:val="none" w:sz="0" w:space="0" w:color="auto"/>
        <w:bottom w:val="none" w:sz="0" w:space="0" w:color="auto"/>
        <w:right w:val="none" w:sz="0" w:space="0" w:color="auto"/>
      </w:divBdr>
      <w:divsChild>
        <w:div w:id="1982037554">
          <w:marLeft w:val="0"/>
          <w:marRight w:val="0"/>
          <w:marTop w:val="0"/>
          <w:marBottom w:val="0"/>
          <w:divBdr>
            <w:top w:val="none" w:sz="0" w:space="0" w:color="auto"/>
            <w:left w:val="none" w:sz="0" w:space="0" w:color="auto"/>
            <w:bottom w:val="none" w:sz="0" w:space="0" w:color="auto"/>
            <w:right w:val="none" w:sz="0" w:space="0" w:color="auto"/>
          </w:divBdr>
          <w:divsChild>
            <w:div w:id="1495073795">
              <w:marLeft w:val="0"/>
              <w:marRight w:val="0"/>
              <w:marTop w:val="0"/>
              <w:marBottom w:val="0"/>
              <w:divBdr>
                <w:top w:val="none" w:sz="0" w:space="0" w:color="auto"/>
                <w:left w:val="none" w:sz="0" w:space="0" w:color="auto"/>
                <w:bottom w:val="none" w:sz="0" w:space="0" w:color="auto"/>
                <w:right w:val="none" w:sz="0" w:space="0" w:color="auto"/>
              </w:divBdr>
              <w:divsChild>
                <w:div w:id="19162630">
                  <w:marLeft w:val="0"/>
                  <w:marRight w:val="0"/>
                  <w:marTop w:val="0"/>
                  <w:marBottom w:val="0"/>
                  <w:divBdr>
                    <w:top w:val="none" w:sz="0" w:space="0" w:color="auto"/>
                    <w:left w:val="none" w:sz="0" w:space="0" w:color="auto"/>
                    <w:bottom w:val="none" w:sz="0" w:space="0" w:color="auto"/>
                    <w:right w:val="none" w:sz="0" w:space="0" w:color="auto"/>
                  </w:divBdr>
                </w:div>
                <w:div w:id="42607800">
                  <w:marLeft w:val="0"/>
                  <w:marRight w:val="0"/>
                  <w:marTop w:val="0"/>
                  <w:marBottom w:val="0"/>
                  <w:divBdr>
                    <w:top w:val="none" w:sz="0" w:space="0" w:color="auto"/>
                    <w:left w:val="none" w:sz="0" w:space="0" w:color="auto"/>
                    <w:bottom w:val="none" w:sz="0" w:space="0" w:color="auto"/>
                    <w:right w:val="none" w:sz="0" w:space="0" w:color="auto"/>
                  </w:divBdr>
                </w:div>
                <w:div w:id="68816546">
                  <w:marLeft w:val="0"/>
                  <w:marRight w:val="0"/>
                  <w:marTop w:val="0"/>
                  <w:marBottom w:val="0"/>
                  <w:divBdr>
                    <w:top w:val="none" w:sz="0" w:space="0" w:color="auto"/>
                    <w:left w:val="none" w:sz="0" w:space="0" w:color="auto"/>
                    <w:bottom w:val="none" w:sz="0" w:space="0" w:color="auto"/>
                    <w:right w:val="none" w:sz="0" w:space="0" w:color="auto"/>
                  </w:divBdr>
                </w:div>
                <w:div w:id="89014296">
                  <w:marLeft w:val="0"/>
                  <w:marRight w:val="0"/>
                  <w:marTop w:val="0"/>
                  <w:marBottom w:val="0"/>
                  <w:divBdr>
                    <w:top w:val="none" w:sz="0" w:space="0" w:color="auto"/>
                    <w:left w:val="none" w:sz="0" w:space="0" w:color="auto"/>
                    <w:bottom w:val="none" w:sz="0" w:space="0" w:color="auto"/>
                    <w:right w:val="none" w:sz="0" w:space="0" w:color="auto"/>
                  </w:divBdr>
                </w:div>
                <w:div w:id="153690675">
                  <w:marLeft w:val="0"/>
                  <w:marRight w:val="0"/>
                  <w:marTop w:val="0"/>
                  <w:marBottom w:val="0"/>
                  <w:divBdr>
                    <w:top w:val="none" w:sz="0" w:space="0" w:color="auto"/>
                    <w:left w:val="none" w:sz="0" w:space="0" w:color="auto"/>
                    <w:bottom w:val="none" w:sz="0" w:space="0" w:color="auto"/>
                    <w:right w:val="none" w:sz="0" w:space="0" w:color="auto"/>
                  </w:divBdr>
                </w:div>
                <w:div w:id="379130091">
                  <w:marLeft w:val="0"/>
                  <w:marRight w:val="0"/>
                  <w:marTop w:val="0"/>
                  <w:marBottom w:val="0"/>
                  <w:divBdr>
                    <w:top w:val="none" w:sz="0" w:space="0" w:color="auto"/>
                    <w:left w:val="none" w:sz="0" w:space="0" w:color="auto"/>
                    <w:bottom w:val="none" w:sz="0" w:space="0" w:color="auto"/>
                    <w:right w:val="none" w:sz="0" w:space="0" w:color="auto"/>
                  </w:divBdr>
                </w:div>
                <w:div w:id="399786858">
                  <w:marLeft w:val="0"/>
                  <w:marRight w:val="0"/>
                  <w:marTop w:val="0"/>
                  <w:marBottom w:val="0"/>
                  <w:divBdr>
                    <w:top w:val="none" w:sz="0" w:space="0" w:color="auto"/>
                    <w:left w:val="none" w:sz="0" w:space="0" w:color="auto"/>
                    <w:bottom w:val="none" w:sz="0" w:space="0" w:color="auto"/>
                    <w:right w:val="none" w:sz="0" w:space="0" w:color="auto"/>
                  </w:divBdr>
                </w:div>
                <w:div w:id="447361596">
                  <w:marLeft w:val="0"/>
                  <w:marRight w:val="0"/>
                  <w:marTop w:val="0"/>
                  <w:marBottom w:val="0"/>
                  <w:divBdr>
                    <w:top w:val="none" w:sz="0" w:space="0" w:color="auto"/>
                    <w:left w:val="none" w:sz="0" w:space="0" w:color="auto"/>
                    <w:bottom w:val="none" w:sz="0" w:space="0" w:color="auto"/>
                    <w:right w:val="none" w:sz="0" w:space="0" w:color="auto"/>
                  </w:divBdr>
                </w:div>
                <w:div w:id="460684050">
                  <w:marLeft w:val="0"/>
                  <w:marRight w:val="0"/>
                  <w:marTop w:val="0"/>
                  <w:marBottom w:val="0"/>
                  <w:divBdr>
                    <w:top w:val="none" w:sz="0" w:space="0" w:color="auto"/>
                    <w:left w:val="none" w:sz="0" w:space="0" w:color="auto"/>
                    <w:bottom w:val="none" w:sz="0" w:space="0" w:color="auto"/>
                    <w:right w:val="none" w:sz="0" w:space="0" w:color="auto"/>
                  </w:divBdr>
                </w:div>
                <w:div w:id="479689779">
                  <w:marLeft w:val="0"/>
                  <w:marRight w:val="0"/>
                  <w:marTop w:val="0"/>
                  <w:marBottom w:val="0"/>
                  <w:divBdr>
                    <w:top w:val="none" w:sz="0" w:space="0" w:color="auto"/>
                    <w:left w:val="none" w:sz="0" w:space="0" w:color="auto"/>
                    <w:bottom w:val="none" w:sz="0" w:space="0" w:color="auto"/>
                    <w:right w:val="none" w:sz="0" w:space="0" w:color="auto"/>
                  </w:divBdr>
                </w:div>
                <w:div w:id="579756707">
                  <w:marLeft w:val="0"/>
                  <w:marRight w:val="0"/>
                  <w:marTop w:val="0"/>
                  <w:marBottom w:val="0"/>
                  <w:divBdr>
                    <w:top w:val="none" w:sz="0" w:space="0" w:color="auto"/>
                    <w:left w:val="none" w:sz="0" w:space="0" w:color="auto"/>
                    <w:bottom w:val="none" w:sz="0" w:space="0" w:color="auto"/>
                    <w:right w:val="none" w:sz="0" w:space="0" w:color="auto"/>
                  </w:divBdr>
                </w:div>
                <w:div w:id="599991625">
                  <w:marLeft w:val="0"/>
                  <w:marRight w:val="0"/>
                  <w:marTop w:val="0"/>
                  <w:marBottom w:val="0"/>
                  <w:divBdr>
                    <w:top w:val="none" w:sz="0" w:space="0" w:color="auto"/>
                    <w:left w:val="none" w:sz="0" w:space="0" w:color="auto"/>
                    <w:bottom w:val="none" w:sz="0" w:space="0" w:color="auto"/>
                    <w:right w:val="none" w:sz="0" w:space="0" w:color="auto"/>
                  </w:divBdr>
                </w:div>
                <w:div w:id="652756620">
                  <w:marLeft w:val="0"/>
                  <w:marRight w:val="0"/>
                  <w:marTop w:val="0"/>
                  <w:marBottom w:val="0"/>
                  <w:divBdr>
                    <w:top w:val="none" w:sz="0" w:space="0" w:color="auto"/>
                    <w:left w:val="none" w:sz="0" w:space="0" w:color="auto"/>
                    <w:bottom w:val="none" w:sz="0" w:space="0" w:color="auto"/>
                    <w:right w:val="none" w:sz="0" w:space="0" w:color="auto"/>
                  </w:divBdr>
                </w:div>
                <w:div w:id="912663912">
                  <w:marLeft w:val="0"/>
                  <w:marRight w:val="0"/>
                  <w:marTop w:val="0"/>
                  <w:marBottom w:val="0"/>
                  <w:divBdr>
                    <w:top w:val="none" w:sz="0" w:space="0" w:color="auto"/>
                    <w:left w:val="none" w:sz="0" w:space="0" w:color="auto"/>
                    <w:bottom w:val="none" w:sz="0" w:space="0" w:color="auto"/>
                    <w:right w:val="none" w:sz="0" w:space="0" w:color="auto"/>
                  </w:divBdr>
                </w:div>
                <w:div w:id="1099368324">
                  <w:marLeft w:val="0"/>
                  <w:marRight w:val="0"/>
                  <w:marTop w:val="0"/>
                  <w:marBottom w:val="0"/>
                  <w:divBdr>
                    <w:top w:val="none" w:sz="0" w:space="0" w:color="auto"/>
                    <w:left w:val="none" w:sz="0" w:space="0" w:color="auto"/>
                    <w:bottom w:val="none" w:sz="0" w:space="0" w:color="auto"/>
                    <w:right w:val="none" w:sz="0" w:space="0" w:color="auto"/>
                  </w:divBdr>
                </w:div>
                <w:div w:id="1339116336">
                  <w:marLeft w:val="0"/>
                  <w:marRight w:val="0"/>
                  <w:marTop w:val="0"/>
                  <w:marBottom w:val="0"/>
                  <w:divBdr>
                    <w:top w:val="none" w:sz="0" w:space="0" w:color="auto"/>
                    <w:left w:val="none" w:sz="0" w:space="0" w:color="auto"/>
                    <w:bottom w:val="none" w:sz="0" w:space="0" w:color="auto"/>
                    <w:right w:val="none" w:sz="0" w:space="0" w:color="auto"/>
                  </w:divBdr>
                </w:div>
                <w:div w:id="1417050781">
                  <w:marLeft w:val="0"/>
                  <w:marRight w:val="0"/>
                  <w:marTop w:val="0"/>
                  <w:marBottom w:val="0"/>
                  <w:divBdr>
                    <w:top w:val="none" w:sz="0" w:space="0" w:color="auto"/>
                    <w:left w:val="none" w:sz="0" w:space="0" w:color="auto"/>
                    <w:bottom w:val="none" w:sz="0" w:space="0" w:color="auto"/>
                    <w:right w:val="none" w:sz="0" w:space="0" w:color="auto"/>
                  </w:divBdr>
                </w:div>
                <w:div w:id="1553691013">
                  <w:marLeft w:val="0"/>
                  <w:marRight w:val="0"/>
                  <w:marTop w:val="0"/>
                  <w:marBottom w:val="0"/>
                  <w:divBdr>
                    <w:top w:val="none" w:sz="0" w:space="0" w:color="auto"/>
                    <w:left w:val="none" w:sz="0" w:space="0" w:color="auto"/>
                    <w:bottom w:val="none" w:sz="0" w:space="0" w:color="auto"/>
                    <w:right w:val="none" w:sz="0" w:space="0" w:color="auto"/>
                  </w:divBdr>
                </w:div>
                <w:div w:id="1681850630">
                  <w:marLeft w:val="0"/>
                  <w:marRight w:val="0"/>
                  <w:marTop w:val="0"/>
                  <w:marBottom w:val="0"/>
                  <w:divBdr>
                    <w:top w:val="none" w:sz="0" w:space="0" w:color="auto"/>
                    <w:left w:val="none" w:sz="0" w:space="0" w:color="auto"/>
                    <w:bottom w:val="none" w:sz="0" w:space="0" w:color="auto"/>
                    <w:right w:val="none" w:sz="0" w:space="0" w:color="auto"/>
                  </w:divBdr>
                </w:div>
                <w:div w:id="1858304079">
                  <w:marLeft w:val="0"/>
                  <w:marRight w:val="0"/>
                  <w:marTop w:val="0"/>
                  <w:marBottom w:val="0"/>
                  <w:divBdr>
                    <w:top w:val="none" w:sz="0" w:space="0" w:color="auto"/>
                    <w:left w:val="none" w:sz="0" w:space="0" w:color="auto"/>
                    <w:bottom w:val="none" w:sz="0" w:space="0" w:color="auto"/>
                    <w:right w:val="none" w:sz="0" w:space="0" w:color="auto"/>
                  </w:divBdr>
                </w:div>
                <w:div w:id="1866285545">
                  <w:marLeft w:val="0"/>
                  <w:marRight w:val="0"/>
                  <w:marTop w:val="0"/>
                  <w:marBottom w:val="0"/>
                  <w:divBdr>
                    <w:top w:val="none" w:sz="0" w:space="0" w:color="auto"/>
                    <w:left w:val="none" w:sz="0" w:space="0" w:color="auto"/>
                    <w:bottom w:val="none" w:sz="0" w:space="0" w:color="auto"/>
                    <w:right w:val="none" w:sz="0" w:space="0" w:color="auto"/>
                  </w:divBdr>
                </w:div>
                <w:div w:id="195232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814756">
      <w:bodyDiv w:val="1"/>
      <w:marLeft w:val="0"/>
      <w:marRight w:val="0"/>
      <w:marTop w:val="0"/>
      <w:marBottom w:val="0"/>
      <w:divBdr>
        <w:top w:val="none" w:sz="0" w:space="0" w:color="auto"/>
        <w:left w:val="none" w:sz="0" w:space="0" w:color="auto"/>
        <w:bottom w:val="none" w:sz="0" w:space="0" w:color="auto"/>
        <w:right w:val="none" w:sz="0" w:space="0" w:color="auto"/>
      </w:divBdr>
    </w:div>
    <w:div w:id="1809082632">
      <w:bodyDiv w:val="1"/>
      <w:marLeft w:val="0"/>
      <w:marRight w:val="0"/>
      <w:marTop w:val="0"/>
      <w:marBottom w:val="0"/>
      <w:divBdr>
        <w:top w:val="none" w:sz="0" w:space="0" w:color="auto"/>
        <w:left w:val="none" w:sz="0" w:space="0" w:color="auto"/>
        <w:bottom w:val="none" w:sz="0" w:space="0" w:color="auto"/>
        <w:right w:val="none" w:sz="0" w:space="0" w:color="auto"/>
      </w:divBdr>
      <w:divsChild>
        <w:div w:id="906037852">
          <w:marLeft w:val="0"/>
          <w:marRight w:val="0"/>
          <w:marTop w:val="0"/>
          <w:marBottom w:val="0"/>
          <w:divBdr>
            <w:top w:val="none" w:sz="0" w:space="0" w:color="auto"/>
            <w:left w:val="none" w:sz="0" w:space="0" w:color="auto"/>
            <w:bottom w:val="none" w:sz="0" w:space="0" w:color="auto"/>
            <w:right w:val="none" w:sz="0" w:space="0" w:color="auto"/>
          </w:divBdr>
        </w:div>
      </w:divsChild>
    </w:div>
    <w:div w:id="1820339420">
      <w:bodyDiv w:val="1"/>
      <w:marLeft w:val="0"/>
      <w:marRight w:val="0"/>
      <w:marTop w:val="0"/>
      <w:marBottom w:val="0"/>
      <w:divBdr>
        <w:top w:val="none" w:sz="0" w:space="0" w:color="auto"/>
        <w:left w:val="none" w:sz="0" w:space="0" w:color="auto"/>
        <w:bottom w:val="none" w:sz="0" w:space="0" w:color="auto"/>
        <w:right w:val="none" w:sz="0" w:space="0" w:color="auto"/>
      </w:divBdr>
      <w:divsChild>
        <w:div w:id="483282071">
          <w:marLeft w:val="0"/>
          <w:marRight w:val="0"/>
          <w:marTop w:val="0"/>
          <w:marBottom w:val="0"/>
          <w:divBdr>
            <w:top w:val="none" w:sz="0" w:space="0" w:color="auto"/>
            <w:left w:val="none" w:sz="0" w:space="0" w:color="auto"/>
            <w:bottom w:val="none" w:sz="0" w:space="0" w:color="auto"/>
            <w:right w:val="none" w:sz="0" w:space="0" w:color="auto"/>
          </w:divBdr>
          <w:divsChild>
            <w:div w:id="2138208962">
              <w:marLeft w:val="0"/>
              <w:marRight w:val="0"/>
              <w:marTop w:val="0"/>
              <w:marBottom w:val="0"/>
              <w:divBdr>
                <w:top w:val="none" w:sz="0" w:space="0" w:color="auto"/>
                <w:left w:val="none" w:sz="0" w:space="0" w:color="auto"/>
                <w:bottom w:val="none" w:sz="0" w:space="0" w:color="auto"/>
                <w:right w:val="none" w:sz="0" w:space="0" w:color="auto"/>
              </w:divBdr>
            </w:div>
          </w:divsChild>
        </w:div>
        <w:div w:id="1813280446">
          <w:marLeft w:val="0"/>
          <w:marRight w:val="0"/>
          <w:marTop w:val="0"/>
          <w:marBottom w:val="0"/>
          <w:divBdr>
            <w:top w:val="none" w:sz="0" w:space="0" w:color="auto"/>
            <w:left w:val="none" w:sz="0" w:space="0" w:color="auto"/>
            <w:bottom w:val="none" w:sz="0" w:space="0" w:color="auto"/>
            <w:right w:val="none" w:sz="0" w:space="0" w:color="auto"/>
          </w:divBdr>
          <w:divsChild>
            <w:div w:id="1047948058">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1820461920">
      <w:bodyDiv w:val="1"/>
      <w:marLeft w:val="0"/>
      <w:marRight w:val="0"/>
      <w:marTop w:val="0"/>
      <w:marBottom w:val="0"/>
      <w:divBdr>
        <w:top w:val="none" w:sz="0" w:space="0" w:color="auto"/>
        <w:left w:val="none" w:sz="0" w:space="0" w:color="auto"/>
        <w:bottom w:val="none" w:sz="0" w:space="0" w:color="auto"/>
        <w:right w:val="none" w:sz="0" w:space="0" w:color="auto"/>
      </w:divBdr>
      <w:divsChild>
        <w:div w:id="467015544">
          <w:blockQuote w:val="1"/>
          <w:marLeft w:val="720"/>
          <w:marRight w:val="720"/>
          <w:marTop w:val="100"/>
          <w:marBottom w:val="100"/>
          <w:divBdr>
            <w:top w:val="none" w:sz="0" w:space="0" w:color="auto"/>
            <w:left w:val="none" w:sz="0" w:space="0" w:color="auto"/>
            <w:bottom w:val="none" w:sz="0" w:space="0" w:color="auto"/>
            <w:right w:val="none" w:sz="0" w:space="0" w:color="auto"/>
          </w:divBdr>
        </w:div>
        <w:div w:id="603195215">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9220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22765926">
      <w:bodyDiv w:val="1"/>
      <w:marLeft w:val="0"/>
      <w:marRight w:val="0"/>
      <w:marTop w:val="0"/>
      <w:marBottom w:val="0"/>
      <w:divBdr>
        <w:top w:val="none" w:sz="0" w:space="0" w:color="auto"/>
        <w:left w:val="none" w:sz="0" w:space="0" w:color="auto"/>
        <w:bottom w:val="none" w:sz="0" w:space="0" w:color="auto"/>
        <w:right w:val="none" w:sz="0" w:space="0" w:color="auto"/>
      </w:divBdr>
      <w:divsChild>
        <w:div w:id="1919317620">
          <w:marLeft w:val="0"/>
          <w:marRight w:val="0"/>
          <w:marTop w:val="0"/>
          <w:marBottom w:val="0"/>
          <w:divBdr>
            <w:top w:val="none" w:sz="0" w:space="0" w:color="auto"/>
            <w:left w:val="none" w:sz="0" w:space="0" w:color="auto"/>
            <w:bottom w:val="none" w:sz="0" w:space="0" w:color="auto"/>
            <w:right w:val="none" w:sz="0" w:space="0" w:color="auto"/>
          </w:divBdr>
          <w:divsChild>
            <w:div w:id="1956253833">
              <w:marLeft w:val="0"/>
              <w:marRight w:val="0"/>
              <w:marTop w:val="0"/>
              <w:marBottom w:val="0"/>
              <w:divBdr>
                <w:top w:val="none" w:sz="0" w:space="0" w:color="auto"/>
                <w:left w:val="none" w:sz="0" w:space="0" w:color="auto"/>
                <w:bottom w:val="none" w:sz="0" w:space="0" w:color="auto"/>
                <w:right w:val="none" w:sz="0" w:space="0" w:color="auto"/>
              </w:divBdr>
              <w:divsChild>
                <w:div w:id="904797472">
                  <w:marLeft w:val="0"/>
                  <w:marRight w:val="0"/>
                  <w:marTop w:val="0"/>
                  <w:marBottom w:val="0"/>
                  <w:divBdr>
                    <w:top w:val="none" w:sz="0" w:space="0" w:color="auto"/>
                    <w:left w:val="none" w:sz="0" w:space="0" w:color="auto"/>
                    <w:bottom w:val="none" w:sz="0" w:space="0" w:color="auto"/>
                    <w:right w:val="none" w:sz="0" w:space="0" w:color="auto"/>
                  </w:divBdr>
                  <w:divsChild>
                    <w:div w:id="126356619">
                      <w:marLeft w:val="0"/>
                      <w:marRight w:val="0"/>
                      <w:marTop w:val="0"/>
                      <w:marBottom w:val="0"/>
                      <w:divBdr>
                        <w:top w:val="none" w:sz="0" w:space="0" w:color="auto"/>
                        <w:left w:val="none" w:sz="0" w:space="0" w:color="auto"/>
                        <w:bottom w:val="none" w:sz="0" w:space="0" w:color="auto"/>
                        <w:right w:val="none" w:sz="0" w:space="0" w:color="auto"/>
                      </w:divBdr>
                      <w:divsChild>
                        <w:div w:id="167601396">
                          <w:marLeft w:val="0"/>
                          <w:marRight w:val="0"/>
                          <w:marTop w:val="0"/>
                          <w:marBottom w:val="0"/>
                          <w:divBdr>
                            <w:top w:val="none" w:sz="0" w:space="0" w:color="auto"/>
                            <w:left w:val="none" w:sz="0" w:space="0" w:color="auto"/>
                            <w:bottom w:val="none" w:sz="0" w:space="0" w:color="auto"/>
                            <w:right w:val="none" w:sz="0" w:space="0" w:color="auto"/>
                          </w:divBdr>
                          <w:divsChild>
                            <w:div w:id="383330477">
                              <w:marLeft w:val="0"/>
                              <w:marRight w:val="0"/>
                              <w:marTop w:val="0"/>
                              <w:marBottom w:val="0"/>
                              <w:divBdr>
                                <w:top w:val="none" w:sz="0" w:space="0" w:color="auto"/>
                                <w:left w:val="none" w:sz="0" w:space="0" w:color="auto"/>
                                <w:bottom w:val="none" w:sz="0" w:space="0" w:color="auto"/>
                                <w:right w:val="none" w:sz="0" w:space="0" w:color="auto"/>
                              </w:divBdr>
                              <w:divsChild>
                                <w:div w:id="1204369199">
                                  <w:marLeft w:val="0"/>
                                  <w:marRight w:val="0"/>
                                  <w:marTop w:val="0"/>
                                  <w:marBottom w:val="0"/>
                                  <w:divBdr>
                                    <w:top w:val="none" w:sz="0" w:space="0" w:color="auto"/>
                                    <w:left w:val="none" w:sz="0" w:space="0" w:color="auto"/>
                                    <w:bottom w:val="none" w:sz="0" w:space="0" w:color="auto"/>
                                    <w:right w:val="none" w:sz="0" w:space="0" w:color="auto"/>
                                  </w:divBdr>
                                  <w:divsChild>
                                    <w:div w:id="449126391">
                                      <w:marLeft w:val="0"/>
                                      <w:marRight w:val="0"/>
                                      <w:marTop w:val="0"/>
                                      <w:marBottom w:val="0"/>
                                      <w:divBdr>
                                        <w:top w:val="none" w:sz="0" w:space="0" w:color="auto"/>
                                        <w:left w:val="none" w:sz="0" w:space="0" w:color="auto"/>
                                        <w:bottom w:val="none" w:sz="0" w:space="0" w:color="auto"/>
                                        <w:right w:val="none" w:sz="0" w:space="0" w:color="auto"/>
                                      </w:divBdr>
                                    </w:div>
                                    <w:div w:id="154698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4152856">
      <w:bodyDiv w:val="1"/>
      <w:marLeft w:val="0"/>
      <w:marRight w:val="0"/>
      <w:marTop w:val="0"/>
      <w:marBottom w:val="0"/>
      <w:divBdr>
        <w:top w:val="none" w:sz="0" w:space="0" w:color="auto"/>
        <w:left w:val="none" w:sz="0" w:space="0" w:color="auto"/>
        <w:bottom w:val="none" w:sz="0" w:space="0" w:color="auto"/>
        <w:right w:val="none" w:sz="0" w:space="0" w:color="auto"/>
      </w:divBdr>
    </w:div>
    <w:div w:id="1831752777">
      <w:bodyDiv w:val="1"/>
      <w:marLeft w:val="0"/>
      <w:marRight w:val="0"/>
      <w:marTop w:val="0"/>
      <w:marBottom w:val="0"/>
      <w:divBdr>
        <w:top w:val="none" w:sz="0" w:space="0" w:color="auto"/>
        <w:left w:val="none" w:sz="0" w:space="0" w:color="auto"/>
        <w:bottom w:val="none" w:sz="0" w:space="0" w:color="auto"/>
        <w:right w:val="none" w:sz="0" w:space="0" w:color="auto"/>
      </w:divBdr>
    </w:div>
    <w:div w:id="1835683487">
      <w:bodyDiv w:val="1"/>
      <w:marLeft w:val="0"/>
      <w:marRight w:val="0"/>
      <w:marTop w:val="0"/>
      <w:marBottom w:val="0"/>
      <w:divBdr>
        <w:top w:val="none" w:sz="0" w:space="0" w:color="auto"/>
        <w:left w:val="none" w:sz="0" w:space="0" w:color="auto"/>
        <w:bottom w:val="none" w:sz="0" w:space="0" w:color="auto"/>
        <w:right w:val="none" w:sz="0" w:space="0" w:color="auto"/>
      </w:divBdr>
      <w:divsChild>
        <w:div w:id="165488062">
          <w:marLeft w:val="0"/>
          <w:marRight w:val="0"/>
          <w:marTop w:val="0"/>
          <w:marBottom w:val="0"/>
          <w:divBdr>
            <w:top w:val="none" w:sz="0" w:space="0" w:color="auto"/>
            <w:left w:val="none" w:sz="0" w:space="0" w:color="auto"/>
            <w:bottom w:val="none" w:sz="0" w:space="0" w:color="auto"/>
            <w:right w:val="none" w:sz="0" w:space="0" w:color="auto"/>
          </w:divBdr>
        </w:div>
        <w:div w:id="875849644">
          <w:marLeft w:val="0"/>
          <w:marRight w:val="0"/>
          <w:marTop w:val="0"/>
          <w:marBottom w:val="0"/>
          <w:divBdr>
            <w:top w:val="none" w:sz="0" w:space="0" w:color="auto"/>
            <w:left w:val="none" w:sz="0" w:space="0" w:color="auto"/>
            <w:bottom w:val="none" w:sz="0" w:space="0" w:color="auto"/>
            <w:right w:val="none" w:sz="0" w:space="0" w:color="auto"/>
          </w:divBdr>
        </w:div>
        <w:div w:id="1364791707">
          <w:marLeft w:val="0"/>
          <w:marRight w:val="0"/>
          <w:marTop w:val="0"/>
          <w:marBottom w:val="0"/>
          <w:divBdr>
            <w:top w:val="none" w:sz="0" w:space="0" w:color="auto"/>
            <w:left w:val="none" w:sz="0" w:space="0" w:color="auto"/>
            <w:bottom w:val="none" w:sz="0" w:space="0" w:color="auto"/>
            <w:right w:val="none" w:sz="0" w:space="0" w:color="auto"/>
          </w:divBdr>
        </w:div>
        <w:div w:id="1785151491">
          <w:marLeft w:val="0"/>
          <w:marRight w:val="0"/>
          <w:marTop w:val="0"/>
          <w:marBottom w:val="0"/>
          <w:divBdr>
            <w:top w:val="none" w:sz="0" w:space="0" w:color="auto"/>
            <w:left w:val="none" w:sz="0" w:space="0" w:color="auto"/>
            <w:bottom w:val="none" w:sz="0" w:space="0" w:color="auto"/>
            <w:right w:val="none" w:sz="0" w:space="0" w:color="auto"/>
          </w:divBdr>
        </w:div>
        <w:div w:id="1847935462">
          <w:marLeft w:val="0"/>
          <w:marRight w:val="0"/>
          <w:marTop w:val="0"/>
          <w:marBottom w:val="0"/>
          <w:divBdr>
            <w:top w:val="none" w:sz="0" w:space="0" w:color="auto"/>
            <w:left w:val="none" w:sz="0" w:space="0" w:color="auto"/>
            <w:bottom w:val="none" w:sz="0" w:space="0" w:color="auto"/>
            <w:right w:val="none" w:sz="0" w:space="0" w:color="auto"/>
          </w:divBdr>
        </w:div>
        <w:div w:id="2036535988">
          <w:marLeft w:val="0"/>
          <w:marRight w:val="0"/>
          <w:marTop w:val="0"/>
          <w:marBottom w:val="0"/>
          <w:divBdr>
            <w:top w:val="none" w:sz="0" w:space="0" w:color="auto"/>
            <w:left w:val="none" w:sz="0" w:space="0" w:color="auto"/>
            <w:bottom w:val="none" w:sz="0" w:space="0" w:color="auto"/>
            <w:right w:val="none" w:sz="0" w:space="0" w:color="auto"/>
          </w:divBdr>
        </w:div>
      </w:divsChild>
    </w:div>
    <w:div w:id="1836259253">
      <w:bodyDiv w:val="1"/>
      <w:marLeft w:val="0"/>
      <w:marRight w:val="0"/>
      <w:marTop w:val="0"/>
      <w:marBottom w:val="0"/>
      <w:divBdr>
        <w:top w:val="none" w:sz="0" w:space="0" w:color="auto"/>
        <w:left w:val="none" w:sz="0" w:space="0" w:color="auto"/>
        <w:bottom w:val="none" w:sz="0" w:space="0" w:color="auto"/>
        <w:right w:val="none" w:sz="0" w:space="0" w:color="auto"/>
      </w:divBdr>
    </w:div>
    <w:div w:id="1841385581">
      <w:bodyDiv w:val="1"/>
      <w:marLeft w:val="0"/>
      <w:marRight w:val="0"/>
      <w:marTop w:val="0"/>
      <w:marBottom w:val="0"/>
      <w:divBdr>
        <w:top w:val="none" w:sz="0" w:space="0" w:color="auto"/>
        <w:left w:val="none" w:sz="0" w:space="0" w:color="auto"/>
        <w:bottom w:val="none" w:sz="0" w:space="0" w:color="auto"/>
        <w:right w:val="none" w:sz="0" w:space="0" w:color="auto"/>
      </w:divBdr>
      <w:divsChild>
        <w:div w:id="165479454">
          <w:marLeft w:val="0"/>
          <w:marRight w:val="0"/>
          <w:marTop w:val="0"/>
          <w:marBottom w:val="200"/>
          <w:divBdr>
            <w:top w:val="none" w:sz="0" w:space="0" w:color="auto"/>
            <w:left w:val="none" w:sz="0" w:space="0" w:color="auto"/>
            <w:bottom w:val="none" w:sz="0" w:space="0" w:color="auto"/>
            <w:right w:val="none" w:sz="0" w:space="0" w:color="auto"/>
          </w:divBdr>
          <w:divsChild>
            <w:div w:id="493178790">
              <w:marLeft w:val="0"/>
              <w:marRight w:val="0"/>
              <w:marTop w:val="0"/>
              <w:marBottom w:val="200"/>
              <w:divBdr>
                <w:top w:val="none" w:sz="0" w:space="0" w:color="auto"/>
                <w:left w:val="none" w:sz="0" w:space="0" w:color="auto"/>
                <w:bottom w:val="none" w:sz="0" w:space="0" w:color="auto"/>
                <w:right w:val="none" w:sz="0" w:space="0" w:color="auto"/>
              </w:divBdr>
            </w:div>
            <w:div w:id="942956595">
              <w:marLeft w:val="0"/>
              <w:marRight w:val="0"/>
              <w:marTop w:val="0"/>
              <w:marBottom w:val="200"/>
              <w:divBdr>
                <w:top w:val="none" w:sz="0" w:space="0" w:color="auto"/>
                <w:left w:val="none" w:sz="0" w:space="0" w:color="auto"/>
                <w:bottom w:val="none" w:sz="0" w:space="0" w:color="auto"/>
                <w:right w:val="none" w:sz="0" w:space="0" w:color="auto"/>
              </w:divBdr>
            </w:div>
            <w:div w:id="2018967959">
              <w:marLeft w:val="0"/>
              <w:marRight w:val="0"/>
              <w:marTop w:val="0"/>
              <w:marBottom w:val="200"/>
              <w:divBdr>
                <w:top w:val="none" w:sz="0" w:space="0" w:color="auto"/>
                <w:left w:val="none" w:sz="0" w:space="0" w:color="auto"/>
                <w:bottom w:val="none" w:sz="0" w:space="0" w:color="auto"/>
                <w:right w:val="none" w:sz="0" w:space="0" w:color="auto"/>
              </w:divBdr>
              <w:divsChild>
                <w:div w:id="886113012">
                  <w:marLeft w:val="0"/>
                  <w:marRight w:val="0"/>
                  <w:marTop w:val="0"/>
                  <w:marBottom w:val="200"/>
                  <w:divBdr>
                    <w:top w:val="none" w:sz="0" w:space="0" w:color="auto"/>
                    <w:left w:val="none" w:sz="0" w:space="0" w:color="auto"/>
                    <w:bottom w:val="none" w:sz="0" w:space="0" w:color="auto"/>
                    <w:right w:val="none" w:sz="0" w:space="0" w:color="auto"/>
                  </w:divBdr>
                </w:div>
                <w:div w:id="1347710773">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 w:id="1842309184">
      <w:bodyDiv w:val="1"/>
      <w:marLeft w:val="0"/>
      <w:marRight w:val="0"/>
      <w:marTop w:val="0"/>
      <w:marBottom w:val="0"/>
      <w:divBdr>
        <w:top w:val="none" w:sz="0" w:space="0" w:color="auto"/>
        <w:left w:val="none" w:sz="0" w:space="0" w:color="auto"/>
        <w:bottom w:val="none" w:sz="0" w:space="0" w:color="auto"/>
        <w:right w:val="none" w:sz="0" w:space="0" w:color="auto"/>
      </w:divBdr>
    </w:div>
    <w:div w:id="1847623568">
      <w:bodyDiv w:val="1"/>
      <w:marLeft w:val="0"/>
      <w:marRight w:val="0"/>
      <w:marTop w:val="0"/>
      <w:marBottom w:val="0"/>
      <w:divBdr>
        <w:top w:val="none" w:sz="0" w:space="0" w:color="auto"/>
        <w:left w:val="none" w:sz="0" w:space="0" w:color="auto"/>
        <w:bottom w:val="none" w:sz="0" w:space="0" w:color="auto"/>
        <w:right w:val="none" w:sz="0" w:space="0" w:color="auto"/>
      </w:divBdr>
      <w:divsChild>
        <w:div w:id="313995544">
          <w:blockQuote w:val="1"/>
          <w:marLeft w:val="75"/>
          <w:marRight w:val="0"/>
          <w:marTop w:val="100"/>
          <w:marBottom w:val="100"/>
          <w:divBdr>
            <w:top w:val="none" w:sz="0" w:space="0" w:color="auto"/>
            <w:left w:val="single" w:sz="12" w:space="4" w:color="000000"/>
            <w:bottom w:val="none" w:sz="0" w:space="0" w:color="auto"/>
            <w:right w:val="none" w:sz="0" w:space="0" w:color="auto"/>
          </w:divBdr>
        </w:div>
      </w:divsChild>
    </w:div>
    <w:div w:id="1853106859">
      <w:bodyDiv w:val="1"/>
      <w:marLeft w:val="0"/>
      <w:marRight w:val="0"/>
      <w:marTop w:val="0"/>
      <w:marBottom w:val="0"/>
      <w:divBdr>
        <w:top w:val="none" w:sz="0" w:space="0" w:color="auto"/>
        <w:left w:val="none" w:sz="0" w:space="0" w:color="auto"/>
        <w:bottom w:val="none" w:sz="0" w:space="0" w:color="auto"/>
        <w:right w:val="none" w:sz="0" w:space="0" w:color="auto"/>
      </w:divBdr>
    </w:div>
    <w:div w:id="1863542952">
      <w:bodyDiv w:val="1"/>
      <w:marLeft w:val="0"/>
      <w:marRight w:val="0"/>
      <w:marTop w:val="0"/>
      <w:marBottom w:val="0"/>
      <w:divBdr>
        <w:top w:val="none" w:sz="0" w:space="0" w:color="auto"/>
        <w:left w:val="none" w:sz="0" w:space="0" w:color="auto"/>
        <w:bottom w:val="none" w:sz="0" w:space="0" w:color="auto"/>
        <w:right w:val="none" w:sz="0" w:space="0" w:color="auto"/>
      </w:divBdr>
    </w:div>
    <w:div w:id="1868255292">
      <w:bodyDiv w:val="1"/>
      <w:marLeft w:val="0"/>
      <w:marRight w:val="0"/>
      <w:marTop w:val="0"/>
      <w:marBottom w:val="0"/>
      <w:divBdr>
        <w:top w:val="none" w:sz="0" w:space="0" w:color="auto"/>
        <w:left w:val="none" w:sz="0" w:space="0" w:color="auto"/>
        <w:bottom w:val="none" w:sz="0" w:space="0" w:color="auto"/>
        <w:right w:val="none" w:sz="0" w:space="0" w:color="auto"/>
      </w:divBdr>
      <w:divsChild>
        <w:div w:id="1175608773">
          <w:marLeft w:val="0"/>
          <w:marRight w:val="0"/>
          <w:marTop w:val="0"/>
          <w:marBottom w:val="0"/>
          <w:divBdr>
            <w:top w:val="none" w:sz="0" w:space="0" w:color="auto"/>
            <w:left w:val="none" w:sz="0" w:space="0" w:color="auto"/>
            <w:bottom w:val="none" w:sz="0" w:space="0" w:color="auto"/>
            <w:right w:val="none" w:sz="0" w:space="0" w:color="auto"/>
          </w:divBdr>
          <w:divsChild>
            <w:div w:id="916283948">
              <w:marLeft w:val="0"/>
              <w:marRight w:val="0"/>
              <w:marTop w:val="100"/>
              <w:marBottom w:val="400"/>
              <w:divBdr>
                <w:top w:val="none" w:sz="0" w:space="0" w:color="auto"/>
                <w:left w:val="none" w:sz="0" w:space="0" w:color="auto"/>
                <w:bottom w:val="none" w:sz="0" w:space="0" w:color="auto"/>
                <w:right w:val="none" w:sz="0" w:space="0" w:color="auto"/>
              </w:divBdr>
              <w:divsChild>
                <w:div w:id="1425110219">
                  <w:marLeft w:val="0"/>
                  <w:marRight w:val="0"/>
                  <w:marTop w:val="0"/>
                  <w:marBottom w:val="40"/>
                  <w:divBdr>
                    <w:top w:val="single" w:sz="8" w:space="15" w:color="D0D2D3"/>
                    <w:left w:val="single" w:sz="8" w:space="15" w:color="D0D2D3"/>
                    <w:bottom w:val="single" w:sz="8" w:space="15" w:color="D0D2D3"/>
                    <w:right w:val="single" w:sz="8" w:space="15" w:color="D0D2D3"/>
                  </w:divBdr>
                  <w:divsChild>
                    <w:div w:id="1219591245">
                      <w:marLeft w:val="0"/>
                      <w:marRight w:val="0"/>
                      <w:marTop w:val="0"/>
                      <w:marBottom w:val="0"/>
                      <w:divBdr>
                        <w:top w:val="none" w:sz="0" w:space="0" w:color="auto"/>
                        <w:left w:val="none" w:sz="0" w:space="0" w:color="auto"/>
                        <w:bottom w:val="none" w:sz="0" w:space="0" w:color="auto"/>
                        <w:right w:val="none" w:sz="0" w:space="0" w:color="auto"/>
                      </w:divBdr>
                    </w:div>
                    <w:div w:id="1977949108">
                      <w:marLeft w:val="0"/>
                      <w:marRight w:val="0"/>
                      <w:marTop w:val="0"/>
                      <w:marBottom w:val="100"/>
                      <w:divBdr>
                        <w:top w:val="none" w:sz="0" w:space="0" w:color="auto"/>
                        <w:left w:val="none" w:sz="0" w:space="0" w:color="auto"/>
                        <w:bottom w:val="none" w:sz="0" w:space="0" w:color="auto"/>
                        <w:right w:val="none" w:sz="0" w:space="0" w:color="auto"/>
                      </w:divBdr>
                    </w:div>
                  </w:divsChild>
                </w:div>
              </w:divsChild>
            </w:div>
          </w:divsChild>
        </w:div>
      </w:divsChild>
    </w:div>
    <w:div w:id="1871142938">
      <w:bodyDiv w:val="1"/>
      <w:marLeft w:val="0"/>
      <w:marRight w:val="0"/>
      <w:marTop w:val="0"/>
      <w:marBottom w:val="0"/>
      <w:divBdr>
        <w:top w:val="none" w:sz="0" w:space="0" w:color="auto"/>
        <w:left w:val="none" w:sz="0" w:space="0" w:color="auto"/>
        <w:bottom w:val="none" w:sz="0" w:space="0" w:color="auto"/>
        <w:right w:val="none" w:sz="0" w:space="0" w:color="auto"/>
      </w:divBdr>
      <w:divsChild>
        <w:div w:id="1260092598">
          <w:marLeft w:val="0"/>
          <w:marRight w:val="0"/>
          <w:marTop w:val="0"/>
          <w:marBottom w:val="0"/>
          <w:divBdr>
            <w:top w:val="none" w:sz="0" w:space="0" w:color="auto"/>
            <w:left w:val="none" w:sz="0" w:space="0" w:color="auto"/>
            <w:bottom w:val="none" w:sz="0" w:space="0" w:color="auto"/>
            <w:right w:val="none" w:sz="0" w:space="0" w:color="auto"/>
          </w:divBdr>
          <w:divsChild>
            <w:div w:id="6422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415570">
      <w:bodyDiv w:val="1"/>
      <w:marLeft w:val="0"/>
      <w:marRight w:val="0"/>
      <w:marTop w:val="0"/>
      <w:marBottom w:val="0"/>
      <w:divBdr>
        <w:top w:val="none" w:sz="0" w:space="0" w:color="auto"/>
        <w:left w:val="none" w:sz="0" w:space="0" w:color="auto"/>
        <w:bottom w:val="none" w:sz="0" w:space="0" w:color="auto"/>
        <w:right w:val="none" w:sz="0" w:space="0" w:color="auto"/>
      </w:divBdr>
    </w:div>
    <w:div w:id="1875263586">
      <w:bodyDiv w:val="1"/>
      <w:marLeft w:val="0"/>
      <w:marRight w:val="0"/>
      <w:marTop w:val="0"/>
      <w:marBottom w:val="0"/>
      <w:divBdr>
        <w:top w:val="none" w:sz="0" w:space="0" w:color="auto"/>
        <w:left w:val="none" w:sz="0" w:space="0" w:color="auto"/>
        <w:bottom w:val="none" w:sz="0" w:space="0" w:color="auto"/>
        <w:right w:val="none" w:sz="0" w:space="0" w:color="auto"/>
      </w:divBdr>
    </w:div>
    <w:div w:id="1877572276">
      <w:bodyDiv w:val="1"/>
      <w:marLeft w:val="0"/>
      <w:marRight w:val="0"/>
      <w:marTop w:val="0"/>
      <w:marBottom w:val="0"/>
      <w:divBdr>
        <w:top w:val="none" w:sz="0" w:space="0" w:color="auto"/>
        <w:left w:val="none" w:sz="0" w:space="0" w:color="auto"/>
        <w:bottom w:val="none" w:sz="0" w:space="0" w:color="auto"/>
        <w:right w:val="none" w:sz="0" w:space="0" w:color="auto"/>
      </w:divBdr>
      <w:divsChild>
        <w:div w:id="246695834">
          <w:marLeft w:val="0"/>
          <w:marRight w:val="0"/>
          <w:marTop w:val="0"/>
          <w:marBottom w:val="0"/>
          <w:divBdr>
            <w:top w:val="none" w:sz="0" w:space="0" w:color="auto"/>
            <w:left w:val="none" w:sz="0" w:space="0" w:color="auto"/>
            <w:bottom w:val="none" w:sz="0" w:space="0" w:color="auto"/>
            <w:right w:val="none" w:sz="0" w:space="0" w:color="auto"/>
          </w:divBdr>
          <w:divsChild>
            <w:div w:id="1658606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692156">
      <w:bodyDiv w:val="1"/>
      <w:marLeft w:val="0"/>
      <w:marRight w:val="0"/>
      <w:marTop w:val="0"/>
      <w:marBottom w:val="0"/>
      <w:divBdr>
        <w:top w:val="none" w:sz="0" w:space="0" w:color="auto"/>
        <w:left w:val="none" w:sz="0" w:space="0" w:color="auto"/>
        <w:bottom w:val="none" w:sz="0" w:space="0" w:color="auto"/>
        <w:right w:val="none" w:sz="0" w:space="0" w:color="auto"/>
      </w:divBdr>
    </w:div>
    <w:div w:id="1908802920">
      <w:bodyDiv w:val="1"/>
      <w:marLeft w:val="0"/>
      <w:marRight w:val="0"/>
      <w:marTop w:val="0"/>
      <w:marBottom w:val="0"/>
      <w:divBdr>
        <w:top w:val="none" w:sz="0" w:space="0" w:color="auto"/>
        <w:left w:val="none" w:sz="0" w:space="0" w:color="auto"/>
        <w:bottom w:val="none" w:sz="0" w:space="0" w:color="auto"/>
        <w:right w:val="none" w:sz="0" w:space="0" w:color="auto"/>
      </w:divBdr>
      <w:divsChild>
        <w:div w:id="465976691">
          <w:marLeft w:val="0"/>
          <w:marRight w:val="0"/>
          <w:marTop w:val="0"/>
          <w:marBottom w:val="0"/>
          <w:divBdr>
            <w:top w:val="none" w:sz="0" w:space="0" w:color="auto"/>
            <w:left w:val="none" w:sz="0" w:space="0" w:color="auto"/>
            <w:bottom w:val="none" w:sz="0" w:space="0" w:color="auto"/>
            <w:right w:val="none" w:sz="0" w:space="0" w:color="auto"/>
          </w:divBdr>
          <w:divsChild>
            <w:div w:id="48774126">
              <w:marLeft w:val="0"/>
              <w:marRight w:val="0"/>
              <w:marTop w:val="0"/>
              <w:marBottom w:val="0"/>
              <w:divBdr>
                <w:top w:val="none" w:sz="0" w:space="0" w:color="auto"/>
                <w:left w:val="none" w:sz="0" w:space="0" w:color="auto"/>
                <w:bottom w:val="none" w:sz="0" w:space="0" w:color="auto"/>
                <w:right w:val="none" w:sz="0" w:space="0" w:color="auto"/>
              </w:divBdr>
            </w:div>
            <w:div w:id="155193192">
              <w:marLeft w:val="0"/>
              <w:marRight w:val="0"/>
              <w:marTop w:val="0"/>
              <w:marBottom w:val="0"/>
              <w:divBdr>
                <w:top w:val="none" w:sz="0" w:space="0" w:color="auto"/>
                <w:left w:val="none" w:sz="0" w:space="0" w:color="auto"/>
                <w:bottom w:val="none" w:sz="0" w:space="0" w:color="auto"/>
                <w:right w:val="none" w:sz="0" w:space="0" w:color="auto"/>
              </w:divBdr>
            </w:div>
            <w:div w:id="332267822">
              <w:marLeft w:val="0"/>
              <w:marRight w:val="0"/>
              <w:marTop w:val="0"/>
              <w:marBottom w:val="0"/>
              <w:divBdr>
                <w:top w:val="none" w:sz="0" w:space="0" w:color="auto"/>
                <w:left w:val="none" w:sz="0" w:space="0" w:color="auto"/>
                <w:bottom w:val="none" w:sz="0" w:space="0" w:color="auto"/>
                <w:right w:val="none" w:sz="0" w:space="0" w:color="auto"/>
              </w:divBdr>
            </w:div>
            <w:div w:id="380321926">
              <w:marLeft w:val="0"/>
              <w:marRight w:val="0"/>
              <w:marTop w:val="0"/>
              <w:marBottom w:val="0"/>
              <w:divBdr>
                <w:top w:val="none" w:sz="0" w:space="0" w:color="auto"/>
                <w:left w:val="none" w:sz="0" w:space="0" w:color="auto"/>
                <w:bottom w:val="none" w:sz="0" w:space="0" w:color="auto"/>
                <w:right w:val="none" w:sz="0" w:space="0" w:color="auto"/>
              </w:divBdr>
            </w:div>
            <w:div w:id="727656151">
              <w:marLeft w:val="0"/>
              <w:marRight w:val="0"/>
              <w:marTop w:val="0"/>
              <w:marBottom w:val="0"/>
              <w:divBdr>
                <w:top w:val="none" w:sz="0" w:space="0" w:color="auto"/>
                <w:left w:val="none" w:sz="0" w:space="0" w:color="auto"/>
                <w:bottom w:val="none" w:sz="0" w:space="0" w:color="auto"/>
                <w:right w:val="none" w:sz="0" w:space="0" w:color="auto"/>
              </w:divBdr>
            </w:div>
            <w:div w:id="1196770292">
              <w:marLeft w:val="0"/>
              <w:marRight w:val="0"/>
              <w:marTop w:val="0"/>
              <w:marBottom w:val="0"/>
              <w:divBdr>
                <w:top w:val="none" w:sz="0" w:space="0" w:color="auto"/>
                <w:left w:val="none" w:sz="0" w:space="0" w:color="auto"/>
                <w:bottom w:val="none" w:sz="0" w:space="0" w:color="auto"/>
                <w:right w:val="none" w:sz="0" w:space="0" w:color="auto"/>
              </w:divBdr>
            </w:div>
            <w:div w:id="1343119653">
              <w:marLeft w:val="0"/>
              <w:marRight w:val="0"/>
              <w:marTop w:val="0"/>
              <w:marBottom w:val="0"/>
              <w:divBdr>
                <w:top w:val="none" w:sz="0" w:space="0" w:color="auto"/>
                <w:left w:val="none" w:sz="0" w:space="0" w:color="auto"/>
                <w:bottom w:val="none" w:sz="0" w:space="0" w:color="auto"/>
                <w:right w:val="none" w:sz="0" w:space="0" w:color="auto"/>
              </w:divBdr>
            </w:div>
            <w:div w:id="1345128956">
              <w:marLeft w:val="0"/>
              <w:marRight w:val="0"/>
              <w:marTop w:val="0"/>
              <w:marBottom w:val="0"/>
              <w:divBdr>
                <w:top w:val="none" w:sz="0" w:space="0" w:color="auto"/>
                <w:left w:val="none" w:sz="0" w:space="0" w:color="auto"/>
                <w:bottom w:val="none" w:sz="0" w:space="0" w:color="auto"/>
                <w:right w:val="none" w:sz="0" w:space="0" w:color="auto"/>
              </w:divBdr>
            </w:div>
            <w:div w:id="1574466347">
              <w:marLeft w:val="0"/>
              <w:marRight w:val="0"/>
              <w:marTop w:val="0"/>
              <w:marBottom w:val="0"/>
              <w:divBdr>
                <w:top w:val="none" w:sz="0" w:space="0" w:color="auto"/>
                <w:left w:val="none" w:sz="0" w:space="0" w:color="auto"/>
                <w:bottom w:val="none" w:sz="0" w:space="0" w:color="auto"/>
                <w:right w:val="none" w:sz="0" w:space="0" w:color="auto"/>
              </w:divBdr>
            </w:div>
            <w:div w:id="1971938858">
              <w:marLeft w:val="0"/>
              <w:marRight w:val="0"/>
              <w:marTop w:val="0"/>
              <w:marBottom w:val="0"/>
              <w:divBdr>
                <w:top w:val="none" w:sz="0" w:space="0" w:color="auto"/>
                <w:left w:val="none" w:sz="0" w:space="0" w:color="auto"/>
                <w:bottom w:val="none" w:sz="0" w:space="0" w:color="auto"/>
                <w:right w:val="none" w:sz="0" w:space="0" w:color="auto"/>
              </w:divBdr>
            </w:div>
            <w:div w:id="2004232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159766">
      <w:bodyDiv w:val="1"/>
      <w:marLeft w:val="0"/>
      <w:marRight w:val="0"/>
      <w:marTop w:val="0"/>
      <w:marBottom w:val="0"/>
      <w:divBdr>
        <w:top w:val="none" w:sz="0" w:space="0" w:color="auto"/>
        <w:left w:val="none" w:sz="0" w:space="0" w:color="auto"/>
        <w:bottom w:val="none" w:sz="0" w:space="0" w:color="auto"/>
        <w:right w:val="none" w:sz="0" w:space="0" w:color="auto"/>
      </w:divBdr>
    </w:div>
    <w:div w:id="1918858977">
      <w:bodyDiv w:val="1"/>
      <w:marLeft w:val="0"/>
      <w:marRight w:val="0"/>
      <w:marTop w:val="0"/>
      <w:marBottom w:val="0"/>
      <w:divBdr>
        <w:top w:val="none" w:sz="0" w:space="0" w:color="auto"/>
        <w:left w:val="none" w:sz="0" w:space="0" w:color="auto"/>
        <w:bottom w:val="none" w:sz="0" w:space="0" w:color="auto"/>
        <w:right w:val="none" w:sz="0" w:space="0" w:color="auto"/>
      </w:divBdr>
    </w:div>
    <w:div w:id="1920365819">
      <w:bodyDiv w:val="1"/>
      <w:marLeft w:val="0"/>
      <w:marRight w:val="0"/>
      <w:marTop w:val="0"/>
      <w:marBottom w:val="0"/>
      <w:divBdr>
        <w:top w:val="none" w:sz="0" w:space="0" w:color="auto"/>
        <w:left w:val="none" w:sz="0" w:space="0" w:color="auto"/>
        <w:bottom w:val="none" w:sz="0" w:space="0" w:color="auto"/>
        <w:right w:val="none" w:sz="0" w:space="0" w:color="auto"/>
      </w:divBdr>
    </w:div>
    <w:div w:id="1934124092">
      <w:bodyDiv w:val="1"/>
      <w:marLeft w:val="0"/>
      <w:marRight w:val="0"/>
      <w:marTop w:val="0"/>
      <w:marBottom w:val="0"/>
      <w:divBdr>
        <w:top w:val="none" w:sz="0" w:space="0" w:color="auto"/>
        <w:left w:val="none" w:sz="0" w:space="0" w:color="auto"/>
        <w:bottom w:val="none" w:sz="0" w:space="0" w:color="auto"/>
        <w:right w:val="none" w:sz="0" w:space="0" w:color="auto"/>
      </w:divBdr>
      <w:divsChild>
        <w:div w:id="289629014">
          <w:marLeft w:val="0"/>
          <w:marRight w:val="0"/>
          <w:marTop w:val="0"/>
          <w:marBottom w:val="0"/>
          <w:divBdr>
            <w:top w:val="none" w:sz="0" w:space="0" w:color="auto"/>
            <w:left w:val="none" w:sz="0" w:space="0" w:color="auto"/>
            <w:bottom w:val="none" w:sz="0" w:space="0" w:color="auto"/>
            <w:right w:val="none" w:sz="0" w:space="0" w:color="auto"/>
          </w:divBdr>
          <w:divsChild>
            <w:div w:id="1964924835">
              <w:marLeft w:val="0"/>
              <w:marRight w:val="0"/>
              <w:marTop w:val="0"/>
              <w:marBottom w:val="0"/>
              <w:divBdr>
                <w:top w:val="none" w:sz="0" w:space="0" w:color="auto"/>
                <w:left w:val="none" w:sz="0" w:space="0" w:color="auto"/>
                <w:bottom w:val="none" w:sz="0" w:space="0" w:color="auto"/>
                <w:right w:val="none" w:sz="0" w:space="0" w:color="auto"/>
              </w:divBdr>
              <w:divsChild>
                <w:div w:id="111648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046650">
      <w:bodyDiv w:val="1"/>
      <w:marLeft w:val="0"/>
      <w:marRight w:val="0"/>
      <w:marTop w:val="0"/>
      <w:marBottom w:val="0"/>
      <w:divBdr>
        <w:top w:val="none" w:sz="0" w:space="0" w:color="auto"/>
        <w:left w:val="none" w:sz="0" w:space="0" w:color="auto"/>
        <w:bottom w:val="none" w:sz="0" w:space="0" w:color="auto"/>
        <w:right w:val="none" w:sz="0" w:space="0" w:color="auto"/>
      </w:divBdr>
      <w:divsChild>
        <w:div w:id="562758993">
          <w:marLeft w:val="0"/>
          <w:marRight w:val="0"/>
          <w:marTop w:val="0"/>
          <w:marBottom w:val="0"/>
          <w:divBdr>
            <w:top w:val="none" w:sz="0" w:space="0" w:color="auto"/>
            <w:left w:val="none" w:sz="0" w:space="0" w:color="auto"/>
            <w:bottom w:val="none" w:sz="0" w:space="0" w:color="auto"/>
            <w:right w:val="none" w:sz="0" w:space="0" w:color="auto"/>
          </w:divBdr>
        </w:div>
      </w:divsChild>
    </w:div>
    <w:div w:id="1949117666">
      <w:bodyDiv w:val="1"/>
      <w:marLeft w:val="0"/>
      <w:marRight w:val="0"/>
      <w:marTop w:val="0"/>
      <w:marBottom w:val="0"/>
      <w:divBdr>
        <w:top w:val="none" w:sz="0" w:space="0" w:color="auto"/>
        <w:left w:val="none" w:sz="0" w:space="0" w:color="auto"/>
        <w:bottom w:val="none" w:sz="0" w:space="0" w:color="auto"/>
        <w:right w:val="none" w:sz="0" w:space="0" w:color="auto"/>
      </w:divBdr>
      <w:divsChild>
        <w:div w:id="757335620">
          <w:marLeft w:val="0"/>
          <w:marRight w:val="0"/>
          <w:marTop w:val="0"/>
          <w:marBottom w:val="0"/>
          <w:divBdr>
            <w:top w:val="none" w:sz="0" w:space="0" w:color="auto"/>
            <w:left w:val="none" w:sz="0" w:space="0" w:color="auto"/>
            <w:bottom w:val="none" w:sz="0" w:space="0" w:color="auto"/>
            <w:right w:val="none" w:sz="0" w:space="0" w:color="auto"/>
          </w:divBdr>
          <w:divsChild>
            <w:div w:id="209728383">
              <w:marLeft w:val="0"/>
              <w:marRight w:val="0"/>
              <w:marTop w:val="0"/>
              <w:marBottom w:val="0"/>
              <w:divBdr>
                <w:top w:val="none" w:sz="0" w:space="0" w:color="auto"/>
                <w:left w:val="none" w:sz="0" w:space="0" w:color="auto"/>
                <w:bottom w:val="none" w:sz="0" w:space="0" w:color="auto"/>
                <w:right w:val="none" w:sz="0" w:space="0" w:color="auto"/>
              </w:divBdr>
              <w:divsChild>
                <w:div w:id="130902018">
                  <w:marLeft w:val="0"/>
                  <w:marRight w:val="0"/>
                  <w:marTop w:val="0"/>
                  <w:marBottom w:val="0"/>
                  <w:divBdr>
                    <w:top w:val="none" w:sz="0" w:space="0" w:color="auto"/>
                    <w:left w:val="none" w:sz="0" w:space="0" w:color="auto"/>
                    <w:bottom w:val="none" w:sz="0" w:space="0" w:color="auto"/>
                    <w:right w:val="none" w:sz="0" w:space="0" w:color="auto"/>
                  </w:divBdr>
                </w:div>
                <w:div w:id="232089864">
                  <w:marLeft w:val="0"/>
                  <w:marRight w:val="0"/>
                  <w:marTop w:val="0"/>
                  <w:marBottom w:val="0"/>
                  <w:divBdr>
                    <w:top w:val="none" w:sz="0" w:space="0" w:color="auto"/>
                    <w:left w:val="none" w:sz="0" w:space="0" w:color="auto"/>
                    <w:bottom w:val="none" w:sz="0" w:space="0" w:color="auto"/>
                    <w:right w:val="none" w:sz="0" w:space="0" w:color="auto"/>
                  </w:divBdr>
                </w:div>
                <w:div w:id="286084180">
                  <w:marLeft w:val="0"/>
                  <w:marRight w:val="0"/>
                  <w:marTop w:val="0"/>
                  <w:marBottom w:val="0"/>
                  <w:divBdr>
                    <w:top w:val="none" w:sz="0" w:space="0" w:color="auto"/>
                    <w:left w:val="none" w:sz="0" w:space="0" w:color="auto"/>
                    <w:bottom w:val="none" w:sz="0" w:space="0" w:color="auto"/>
                    <w:right w:val="none" w:sz="0" w:space="0" w:color="auto"/>
                  </w:divBdr>
                </w:div>
                <w:div w:id="310910040">
                  <w:marLeft w:val="0"/>
                  <w:marRight w:val="0"/>
                  <w:marTop w:val="0"/>
                  <w:marBottom w:val="0"/>
                  <w:divBdr>
                    <w:top w:val="none" w:sz="0" w:space="0" w:color="auto"/>
                    <w:left w:val="none" w:sz="0" w:space="0" w:color="auto"/>
                    <w:bottom w:val="none" w:sz="0" w:space="0" w:color="auto"/>
                    <w:right w:val="none" w:sz="0" w:space="0" w:color="auto"/>
                  </w:divBdr>
                </w:div>
                <w:div w:id="777412084">
                  <w:marLeft w:val="0"/>
                  <w:marRight w:val="0"/>
                  <w:marTop w:val="0"/>
                  <w:marBottom w:val="0"/>
                  <w:divBdr>
                    <w:top w:val="none" w:sz="0" w:space="0" w:color="auto"/>
                    <w:left w:val="none" w:sz="0" w:space="0" w:color="auto"/>
                    <w:bottom w:val="none" w:sz="0" w:space="0" w:color="auto"/>
                    <w:right w:val="none" w:sz="0" w:space="0" w:color="auto"/>
                  </w:divBdr>
                </w:div>
                <w:div w:id="1073351243">
                  <w:marLeft w:val="0"/>
                  <w:marRight w:val="0"/>
                  <w:marTop w:val="0"/>
                  <w:marBottom w:val="0"/>
                  <w:divBdr>
                    <w:top w:val="none" w:sz="0" w:space="0" w:color="auto"/>
                    <w:left w:val="none" w:sz="0" w:space="0" w:color="auto"/>
                    <w:bottom w:val="none" w:sz="0" w:space="0" w:color="auto"/>
                    <w:right w:val="none" w:sz="0" w:space="0" w:color="auto"/>
                  </w:divBdr>
                </w:div>
                <w:div w:id="1209806975">
                  <w:marLeft w:val="0"/>
                  <w:marRight w:val="0"/>
                  <w:marTop w:val="0"/>
                  <w:marBottom w:val="0"/>
                  <w:divBdr>
                    <w:top w:val="none" w:sz="0" w:space="0" w:color="auto"/>
                    <w:left w:val="none" w:sz="0" w:space="0" w:color="auto"/>
                    <w:bottom w:val="none" w:sz="0" w:space="0" w:color="auto"/>
                    <w:right w:val="none" w:sz="0" w:space="0" w:color="auto"/>
                  </w:divBdr>
                </w:div>
                <w:div w:id="1345934769">
                  <w:marLeft w:val="0"/>
                  <w:marRight w:val="0"/>
                  <w:marTop w:val="0"/>
                  <w:marBottom w:val="0"/>
                  <w:divBdr>
                    <w:top w:val="none" w:sz="0" w:space="0" w:color="auto"/>
                    <w:left w:val="none" w:sz="0" w:space="0" w:color="auto"/>
                    <w:bottom w:val="none" w:sz="0" w:space="0" w:color="auto"/>
                    <w:right w:val="none" w:sz="0" w:space="0" w:color="auto"/>
                  </w:divBdr>
                </w:div>
                <w:div w:id="1641615309">
                  <w:marLeft w:val="0"/>
                  <w:marRight w:val="0"/>
                  <w:marTop w:val="0"/>
                  <w:marBottom w:val="0"/>
                  <w:divBdr>
                    <w:top w:val="none" w:sz="0" w:space="0" w:color="auto"/>
                    <w:left w:val="none" w:sz="0" w:space="0" w:color="auto"/>
                    <w:bottom w:val="none" w:sz="0" w:space="0" w:color="auto"/>
                    <w:right w:val="none" w:sz="0" w:space="0" w:color="auto"/>
                  </w:divBdr>
                </w:div>
                <w:div w:id="1881042567">
                  <w:marLeft w:val="0"/>
                  <w:marRight w:val="0"/>
                  <w:marTop w:val="0"/>
                  <w:marBottom w:val="0"/>
                  <w:divBdr>
                    <w:top w:val="none" w:sz="0" w:space="0" w:color="auto"/>
                    <w:left w:val="none" w:sz="0" w:space="0" w:color="auto"/>
                    <w:bottom w:val="none" w:sz="0" w:space="0" w:color="auto"/>
                    <w:right w:val="none" w:sz="0" w:space="0" w:color="auto"/>
                  </w:divBdr>
                </w:div>
                <w:div w:id="2078899916">
                  <w:marLeft w:val="0"/>
                  <w:marRight w:val="0"/>
                  <w:marTop w:val="0"/>
                  <w:marBottom w:val="0"/>
                  <w:divBdr>
                    <w:top w:val="none" w:sz="0" w:space="0" w:color="auto"/>
                    <w:left w:val="none" w:sz="0" w:space="0" w:color="auto"/>
                    <w:bottom w:val="none" w:sz="0" w:space="0" w:color="auto"/>
                    <w:right w:val="none" w:sz="0" w:space="0" w:color="auto"/>
                  </w:divBdr>
                </w:div>
                <w:div w:id="209978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349801">
      <w:bodyDiv w:val="1"/>
      <w:marLeft w:val="0"/>
      <w:marRight w:val="0"/>
      <w:marTop w:val="0"/>
      <w:marBottom w:val="0"/>
      <w:divBdr>
        <w:top w:val="none" w:sz="0" w:space="0" w:color="auto"/>
        <w:left w:val="none" w:sz="0" w:space="0" w:color="auto"/>
        <w:bottom w:val="none" w:sz="0" w:space="0" w:color="auto"/>
        <w:right w:val="none" w:sz="0" w:space="0" w:color="auto"/>
      </w:divBdr>
      <w:divsChild>
        <w:div w:id="1301886532">
          <w:marLeft w:val="0"/>
          <w:marRight w:val="0"/>
          <w:marTop w:val="0"/>
          <w:marBottom w:val="0"/>
          <w:divBdr>
            <w:top w:val="none" w:sz="0" w:space="0" w:color="auto"/>
            <w:left w:val="none" w:sz="0" w:space="0" w:color="auto"/>
            <w:bottom w:val="none" w:sz="0" w:space="0" w:color="auto"/>
            <w:right w:val="none" w:sz="0" w:space="0" w:color="auto"/>
          </w:divBdr>
          <w:divsChild>
            <w:div w:id="1218083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027007">
      <w:bodyDiv w:val="1"/>
      <w:marLeft w:val="0"/>
      <w:marRight w:val="0"/>
      <w:marTop w:val="0"/>
      <w:marBottom w:val="0"/>
      <w:divBdr>
        <w:top w:val="none" w:sz="0" w:space="0" w:color="auto"/>
        <w:left w:val="none" w:sz="0" w:space="0" w:color="auto"/>
        <w:bottom w:val="none" w:sz="0" w:space="0" w:color="auto"/>
        <w:right w:val="none" w:sz="0" w:space="0" w:color="auto"/>
      </w:divBdr>
    </w:div>
    <w:div w:id="1959290964">
      <w:bodyDiv w:val="1"/>
      <w:marLeft w:val="0"/>
      <w:marRight w:val="0"/>
      <w:marTop w:val="0"/>
      <w:marBottom w:val="0"/>
      <w:divBdr>
        <w:top w:val="none" w:sz="0" w:space="0" w:color="auto"/>
        <w:left w:val="none" w:sz="0" w:space="0" w:color="auto"/>
        <w:bottom w:val="none" w:sz="0" w:space="0" w:color="auto"/>
        <w:right w:val="none" w:sz="0" w:space="0" w:color="auto"/>
      </w:divBdr>
    </w:div>
    <w:div w:id="1959338640">
      <w:bodyDiv w:val="1"/>
      <w:marLeft w:val="0"/>
      <w:marRight w:val="0"/>
      <w:marTop w:val="0"/>
      <w:marBottom w:val="0"/>
      <w:divBdr>
        <w:top w:val="none" w:sz="0" w:space="0" w:color="auto"/>
        <w:left w:val="none" w:sz="0" w:space="0" w:color="auto"/>
        <w:bottom w:val="none" w:sz="0" w:space="0" w:color="auto"/>
        <w:right w:val="none" w:sz="0" w:space="0" w:color="auto"/>
      </w:divBdr>
    </w:div>
    <w:div w:id="1959603168">
      <w:bodyDiv w:val="1"/>
      <w:marLeft w:val="0"/>
      <w:marRight w:val="0"/>
      <w:marTop w:val="0"/>
      <w:marBottom w:val="0"/>
      <w:divBdr>
        <w:top w:val="none" w:sz="0" w:space="0" w:color="auto"/>
        <w:left w:val="none" w:sz="0" w:space="0" w:color="auto"/>
        <w:bottom w:val="none" w:sz="0" w:space="0" w:color="auto"/>
        <w:right w:val="none" w:sz="0" w:space="0" w:color="auto"/>
      </w:divBdr>
    </w:div>
    <w:div w:id="1964920406">
      <w:bodyDiv w:val="1"/>
      <w:marLeft w:val="0"/>
      <w:marRight w:val="0"/>
      <w:marTop w:val="0"/>
      <w:marBottom w:val="0"/>
      <w:divBdr>
        <w:top w:val="none" w:sz="0" w:space="0" w:color="auto"/>
        <w:left w:val="none" w:sz="0" w:space="0" w:color="auto"/>
        <w:bottom w:val="none" w:sz="0" w:space="0" w:color="auto"/>
        <w:right w:val="none" w:sz="0" w:space="0" w:color="auto"/>
      </w:divBdr>
    </w:div>
    <w:div w:id="1965963936">
      <w:bodyDiv w:val="1"/>
      <w:marLeft w:val="0"/>
      <w:marRight w:val="0"/>
      <w:marTop w:val="0"/>
      <w:marBottom w:val="0"/>
      <w:divBdr>
        <w:top w:val="none" w:sz="0" w:space="0" w:color="auto"/>
        <w:left w:val="none" w:sz="0" w:space="0" w:color="auto"/>
        <w:bottom w:val="none" w:sz="0" w:space="0" w:color="auto"/>
        <w:right w:val="none" w:sz="0" w:space="0" w:color="auto"/>
      </w:divBdr>
      <w:divsChild>
        <w:div w:id="22288240">
          <w:marLeft w:val="0"/>
          <w:marRight w:val="0"/>
          <w:marTop w:val="0"/>
          <w:marBottom w:val="0"/>
          <w:divBdr>
            <w:top w:val="none" w:sz="0" w:space="0" w:color="auto"/>
            <w:left w:val="none" w:sz="0" w:space="0" w:color="auto"/>
            <w:bottom w:val="none" w:sz="0" w:space="0" w:color="auto"/>
            <w:right w:val="none" w:sz="0" w:space="0" w:color="auto"/>
          </w:divBdr>
        </w:div>
        <w:div w:id="650713799">
          <w:marLeft w:val="0"/>
          <w:marRight w:val="0"/>
          <w:marTop w:val="0"/>
          <w:marBottom w:val="0"/>
          <w:divBdr>
            <w:top w:val="none" w:sz="0" w:space="0" w:color="auto"/>
            <w:left w:val="none" w:sz="0" w:space="0" w:color="auto"/>
            <w:bottom w:val="none" w:sz="0" w:space="0" w:color="auto"/>
            <w:right w:val="none" w:sz="0" w:space="0" w:color="auto"/>
          </w:divBdr>
        </w:div>
        <w:div w:id="730269686">
          <w:marLeft w:val="0"/>
          <w:marRight w:val="0"/>
          <w:marTop w:val="0"/>
          <w:marBottom w:val="0"/>
          <w:divBdr>
            <w:top w:val="none" w:sz="0" w:space="0" w:color="auto"/>
            <w:left w:val="none" w:sz="0" w:space="0" w:color="auto"/>
            <w:bottom w:val="none" w:sz="0" w:space="0" w:color="auto"/>
            <w:right w:val="none" w:sz="0" w:space="0" w:color="auto"/>
          </w:divBdr>
        </w:div>
        <w:div w:id="823551538">
          <w:marLeft w:val="0"/>
          <w:marRight w:val="0"/>
          <w:marTop w:val="0"/>
          <w:marBottom w:val="0"/>
          <w:divBdr>
            <w:top w:val="none" w:sz="0" w:space="0" w:color="auto"/>
            <w:left w:val="none" w:sz="0" w:space="0" w:color="auto"/>
            <w:bottom w:val="none" w:sz="0" w:space="0" w:color="auto"/>
            <w:right w:val="none" w:sz="0" w:space="0" w:color="auto"/>
          </w:divBdr>
        </w:div>
        <w:div w:id="968777276">
          <w:marLeft w:val="0"/>
          <w:marRight w:val="0"/>
          <w:marTop w:val="0"/>
          <w:marBottom w:val="0"/>
          <w:divBdr>
            <w:top w:val="none" w:sz="0" w:space="0" w:color="auto"/>
            <w:left w:val="none" w:sz="0" w:space="0" w:color="auto"/>
            <w:bottom w:val="none" w:sz="0" w:space="0" w:color="auto"/>
            <w:right w:val="none" w:sz="0" w:space="0" w:color="auto"/>
          </w:divBdr>
        </w:div>
        <w:div w:id="1028214548">
          <w:marLeft w:val="0"/>
          <w:marRight w:val="0"/>
          <w:marTop w:val="0"/>
          <w:marBottom w:val="0"/>
          <w:divBdr>
            <w:top w:val="none" w:sz="0" w:space="0" w:color="auto"/>
            <w:left w:val="none" w:sz="0" w:space="0" w:color="auto"/>
            <w:bottom w:val="none" w:sz="0" w:space="0" w:color="auto"/>
            <w:right w:val="none" w:sz="0" w:space="0" w:color="auto"/>
          </w:divBdr>
        </w:div>
        <w:div w:id="1166287709">
          <w:marLeft w:val="0"/>
          <w:marRight w:val="0"/>
          <w:marTop w:val="0"/>
          <w:marBottom w:val="0"/>
          <w:divBdr>
            <w:top w:val="none" w:sz="0" w:space="0" w:color="auto"/>
            <w:left w:val="none" w:sz="0" w:space="0" w:color="auto"/>
            <w:bottom w:val="none" w:sz="0" w:space="0" w:color="auto"/>
            <w:right w:val="none" w:sz="0" w:space="0" w:color="auto"/>
          </w:divBdr>
        </w:div>
        <w:div w:id="1256593961">
          <w:marLeft w:val="0"/>
          <w:marRight w:val="0"/>
          <w:marTop w:val="0"/>
          <w:marBottom w:val="0"/>
          <w:divBdr>
            <w:top w:val="none" w:sz="0" w:space="0" w:color="auto"/>
            <w:left w:val="none" w:sz="0" w:space="0" w:color="auto"/>
            <w:bottom w:val="none" w:sz="0" w:space="0" w:color="auto"/>
            <w:right w:val="none" w:sz="0" w:space="0" w:color="auto"/>
          </w:divBdr>
        </w:div>
        <w:div w:id="1624533860">
          <w:marLeft w:val="0"/>
          <w:marRight w:val="0"/>
          <w:marTop w:val="0"/>
          <w:marBottom w:val="0"/>
          <w:divBdr>
            <w:top w:val="none" w:sz="0" w:space="0" w:color="auto"/>
            <w:left w:val="none" w:sz="0" w:space="0" w:color="auto"/>
            <w:bottom w:val="none" w:sz="0" w:space="0" w:color="auto"/>
            <w:right w:val="none" w:sz="0" w:space="0" w:color="auto"/>
          </w:divBdr>
        </w:div>
      </w:divsChild>
    </w:div>
    <w:div w:id="1966082188">
      <w:bodyDiv w:val="1"/>
      <w:marLeft w:val="0"/>
      <w:marRight w:val="0"/>
      <w:marTop w:val="0"/>
      <w:marBottom w:val="0"/>
      <w:divBdr>
        <w:top w:val="none" w:sz="0" w:space="0" w:color="auto"/>
        <w:left w:val="none" w:sz="0" w:space="0" w:color="auto"/>
        <w:bottom w:val="none" w:sz="0" w:space="0" w:color="auto"/>
        <w:right w:val="none" w:sz="0" w:space="0" w:color="auto"/>
      </w:divBdr>
    </w:div>
    <w:div w:id="1976793462">
      <w:bodyDiv w:val="1"/>
      <w:marLeft w:val="0"/>
      <w:marRight w:val="0"/>
      <w:marTop w:val="0"/>
      <w:marBottom w:val="0"/>
      <w:divBdr>
        <w:top w:val="none" w:sz="0" w:space="0" w:color="auto"/>
        <w:left w:val="none" w:sz="0" w:space="0" w:color="auto"/>
        <w:bottom w:val="none" w:sz="0" w:space="0" w:color="auto"/>
        <w:right w:val="none" w:sz="0" w:space="0" w:color="auto"/>
      </w:divBdr>
    </w:div>
    <w:div w:id="1977562744">
      <w:bodyDiv w:val="1"/>
      <w:marLeft w:val="0"/>
      <w:marRight w:val="0"/>
      <w:marTop w:val="0"/>
      <w:marBottom w:val="0"/>
      <w:divBdr>
        <w:top w:val="none" w:sz="0" w:space="0" w:color="auto"/>
        <w:left w:val="none" w:sz="0" w:space="0" w:color="auto"/>
        <w:bottom w:val="none" w:sz="0" w:space="0" w:color="auto"/>
        <w:right w:val="none" w:sz="0" w:space="0" w:color="auto"/>
      </w:divBdr>
    </w:div>
    <w:div w:id="1980960888">
      <w:bodyDiv w:val="1"/>
      <w:marLeft w:val="0"/>
      <w:marRight w:val="0"/>
      <w:marTop w:val="0"/>
      <w:marBottom w:val="0"/>
      <w:divBdr>
        <w:top w:val="none" w:sz="0" w:space="0" w:color="auto"/>
        <w:left w:val="none" w:sz="0" w:space="0" w:color="auto"/>
        <w:bottom w:val="none" w:sz="0" w:space="0" w:color="auto"/>
        <w:right w:val="none" w:sz="0" w:space="0" w:color="auto"/>
      </w:divBdr>
      <w:divsChild>
        <w:div w:id="1695686474">
          <w:marLeft w:val="0"/>
          <w:marRight w:val="0"/>
          <w:marTop w:val="0"/>
          <w:marBottom w:val="0"/>
          <w:divBdr>
            <w:top w:val="none" w:sz="0" w:space="0" w:color="auto"/>
            <w:left w:val="none" w:sz="0" w:space="0" w:color="auto"/>
            <w:bottom w:val="none" w:sz="0" w:space="0" w:color="auto"/>
            <w:right w:val="none" w:sz="0" w:space="0" w:color="auto"/>
          </w:divBdr>
          <w:divsChild>
            <w:div w:id="1148791203">
              <w:marLeft w:val="0"/>
              <w:marRight w:val="0"/>
              <w:marTop w:val="100"/>
              <w:marBottom w:val="400"/>
              <w:divBdr>
                <w:top w:val="none" w:sz="0" w:space="0" w:color="auto"/>
                <w:left w:val="none" w:sz="0" w:space="0" w:color="auto"/>
                <w:bottom w:val="none" w:sz="0" w:space="0" w:color="auto"/>
                <w:right w:val="none" w:sz="0" w:space="0" w:color="auto"/>
              </w:divBdr>
              <w:divsChild>
                <w:div w:id="2087914418">
                  <w:marLeft w:val="0"/>
                  <w:marRight w:val="0"/>
                  <w:marTop w:val="0"/>
                  <w:marBottom w:val="40"/>
                  <w:divBdr>
                    <w:top w:val="single" w:sz="8" w:space="15" w:color="D0D2D3"/>
                    <w:left w:val="single" w:sz="8" w:space="15" w:color="D0D2D3"/>
                    <w:bottom w:val="single" w:sz="8" w:space="15" w:color="D0D2D3"/>
                    <w:right w:val="single" w:sz="8" w:space="15" w:color="D0D2D3"/>
                  </w:divBdr>
                  <w:divsChild>
                    <w:div w:id="105318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1954303">
      <w:bodyDiv w:val="1"/>
      <w:marLeft w:val="0"/>
      <w:marRight w:val="0"/>
      <w:marTop w:val="0"/>
      <w:marBottom w:val="0"/>
      <w:divBdr>
        <w:top w:val="none" w:sz="0" w:space="0" w:color="auto"/>
        <w:left w:val="none" w:sz="0" w:space="0" w:color="auto"/>
        <w:bottom w:val="none" w:sz="0" w:space="0" w:color="auto"/>
        <w:right w:val="none" w:sz="0" w:space="0" w:color="auto"/>
      </w:divBdr>
      <w:divsChild>
        <w:div w:id="1945923201">
          <w:marLeft w:val="0"/>
          <w:marRight w:val="0"/>
          <w:marTop w:val="0"/>
          <w:marBottom w:val="0"/>
          <w:divBdr>
            <w:top w:val="none" w:sz="0" w:space="0" w:color="auto"/>
            <w:left w:val="none" w:sz="0" w:space="0" w:color="auto"/>
            <w:bottom w:val="none" w:sz="0" w:space="0" w:color="auto"/>
            <w:right w:val="none" w:sz="0" w:space="0" w:color="auto"/>
          </w:divBdr>
          <w:divsChild>
            <w:div w:id="2042971074">
              <w:marLeft w:val="0"/>
              <w:marRight w:val="0"/>
              <w:marTop w:val="0"/>
              <w:marBottom w:val="0"/>
              <w:divBdr>
                <w:top w:val="none" w:sz="0" w:space="0" w:color="auto"/>
                <w:left w:val="none" w:sz="0" w:space="0" w:color="auto"/>
                <w:bottom w:val="none" w:sz="0" w:space="0" w:color="auto"/>
                <w:right w:val="none" w:sz="0" w:space="0" w:color="auto"/>
              </w:divBdr>
              <w:divsChild>
                <w:div w:id="734669309">
                  <w:marLeft w:val="0"/>
                  <w:marRight w:val="0"/>
                  <w:marTop w:val="0"/>
                  <w:marBottom w:val="0"/>
                  <w:divBdr>
                    <w:top w:val="none" w:sz="0" w:space="0" w:color="auto"/>
                    <w:left w:val="none" w:sz="0" w:space="0" w:color="auto"/>
                    <w:bottom w:val="none" w:sz="0" w:space="0" w:color="auto"/>
                    <w:right w:val="none" w:sz="0" w:space="0" w:color="auto"/>
                  </w:divBdr>
                </w:div>
                <w:div w:id="955939972">
                  <w:marLeft w:val="0"/>
                  <w:marRight w:val="0"/>
                  <w:marTop w:val="0"/>
                  <w:marBottom w:val="0"/>
                  <w:divBdr>
                    <w:top w:val="none" w:sz="0" w:space="0" w:color="auto"/>
                    <w:left w:val="none" w:sz="0" w:space="0" w:color="auto"/>
                    <w:bottom w:val="none" w:sz="0" w:space="0" w:color="auto"/>
                    <w:right w:val="none" w:sz="0" w:space="0" w:color="auto"/>
                  </w:divBdr>
                </w:div>
                <w:div w:id="1099330690">
                  <w:marLeft w:val="0"/>
                  <w:marRight w:val="0"/>
                  <w:marTop w:val="0"/>
                  <w:marBottom w:val="0"/>
                  <w:divBdr>
                    <w:top w:val="none" w:sz="0" w:space="0" w:color="auto"/>
                    <w:left w:val="none" w:sz="0" w:space="0" w:color="auto"/>
                    <w:bottom w:val="none" w:sz="0" w:space="0" w:color="auto"/>
                    <w:right w:val="none" w:sz="0" w:space="0" w:color="auto"/>
                  </w:divBdr>
                </w:div>
                <w:div w:id="1386759818">
                  <w:marLeft w:val="0"/>
                  <w:marRight w:val="0"/>
                  <w:marTop w:val="0"/>
                  <w:marBottom w:val="0"/>
                  <w:divBdr>
                    <w:top w:val="none" w:sz="0" w:space="0" w:color="auto"/>
                    <w:left w:val="none" w:sz="0" w:space="0" w:color="auto"/>
                    <w:bottom w:val="none" w:sz="0" w:space="0" w:color="auto"/>
                    <w:right w:val="none" w:sz="0" w:space="0" w:color="auto"/>
                  </w:divBdr>
                </w:div>
                <w:div w:id="1730491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308005">
      <w:bodyDiv w:val="1"/>
      <w:marLeft w:val="0"/>
      <w:marRight w:val="0"/>
      <w:marTop w:val="0"/>
      <w:marBottom w:val="0"/>
      <w:divBdr>
        <w:top w:val="none" w:sz="0" w:space="0" w:color="auto"/>
        <w:left w:val="none" w:sz="0" w:space="0" w:color="auto"/>
        <w:bottom w:val="none" w:sz="0" w:space="0" w:color="auto"/>
        <w:right w:val="none" w:sz="0" w:space="0" w:color="auto"/>
      </w:divBdr>
      <w:divsChild>
        <w:div w:id="1434015286">
          <w:marLeft w:val="0"/>
          <w:marRight w:val="0"/>
          <w:marTop w:val="0"/>
          <w:marBottom w:val="0"/>
          <w:divBdr>
            <w:top w:val="none" w:sz="0" w:space="0" w:color="auto"/>
            <w:left w:val="none" w:sz="0" w:space="0" w:color="auto"/>
            <w:bottom w:val="none" w:sz="0" w:space="0" w:color="auto"/>
            <w:right w:val="none" w:sz="0" w:space="0" w:color="auto"/>
          </w:divBdr>
        </w:div>
      </w:divsChild>
    </w:div>
    <w:div w:id="1987002988">
      <w:bodyDiv w:val="1"/>
      <w:marLeft w:val="0"/>
      <w:marRight w:val="0"/>
      <w:marTop w:val="0"/>
      <w:marBottom w:val="0"/>
      <w:divBdr>
        <w:top w:val="none" w:sz="0" w:space="0" w:color="auto"/>
        <w:left w:val="none" w:sz="0" w:space="0" w:color="auto"/>
        <w:bottom w:val="none" w:sz="0" w:space="0" w:color="auto"/>
        <w:right w:val="none" w:sz="0" w:space="0" w:color="auto"/>
      </w:divBdr>
    </w:div>
    <w:div w:id="1991715999">
      <w:bodyDiv w:val="1"/>
      <w:marLeft w:val="0"/>
      <w:marRight w:val="0"/>
      <w:marTop w:val="0"/>
      <w:marBottom w:val="0"/>
      <w:divBdr>
        <w:top w:val="none" w:sz="0" w:space="0" w:color="auto"/>
        <w:left w:val="none" w:sz="0" w:space="0" w:color="auto"/>
        <w:bottom w:val="none" w:sz="0" w:space="0" w:color="auto"/>
        <w:right w:val="none" w:sz="0" w:space="0" w:color="auto"/>
      </w:divBdr>
    </w:div>
    <w:div w:id="2010209561">
      <w:bodyDiv w:val="1"/>
      <w:marLeft w:val="0"/>
      <w:marRight w:val="0"/>
      <w:marTop w:val="0"/>
      <w:marBottom w:val="0"/>
      <w:divBdr>
        <w:top w:val="none" w:sz="0" w:space="0" w:color="auto"/>
        <w:left w:val="none" w:sz="0" w:space="0" w:color="auto"/>
        <w:bottom w:val="none" w:sz="0" w:space="0" w:color="auto"/>
        <w:right w:val="none" w:sz="0" w:space="0" w:color="auto"/>
      </w:divBdr>
    </w:div>
    <w:div w:id="2010936532">
      <w:bodyDiv w:val="1"/>
      <w:marLeft w:val="0"/>
      <w:marRight w:val="0"/>
      <w:marTop w:val="0"/>
      <w:marBottom w:val="0"/>
      <w:divBdr>
        <w:top w:val="none" w:sz="0" w:space="0" w:color="auto"/>
        <w:left w:val="none" w:sz="0" w:space="0" w:color="auto"/>
        <w:bottom w:val="none" w:sz="0" w:space="0" w:color="auto"/>
        <w:right w:val="none" w:sz="0" w:space="0" w:color="auto"/>
      </w:divBdr>
      <w:divsChild>
        <w:div w:id="1374423507">
          <w:marLeft w:val="0"/>
          <w:marRight w:val="0"/>
          <w:marTop w:val="0"/>
          <w:marBottom w:val="0"/>
          <w:divBdr>
            <w:top w:val="none" w:sz="0" w:space="0" w:color="auto"/>
            <w:left w:val="none" w:sz="0" w:space="0" w:color="auto"/>
            <w:bottom w:val="none" w:sz="0" w:space="0" w:color="auto"/>
            <w:right w:val="none" w:sz="0" w:space="0" w:color="auto"/>
          </w:divBdr>
          <w:divsChild>
            <w:div w:id="1984771184">
              <w:marLeft w:val="0"/>
              <w:marRight w:val="0"/>
              <w:marTop w:val="0"/>
              <w:marBottom w:val="0"/>
              <w:divBdr>
                <w:top w:val="none" w:sz="0" w:space="0" w:color="auto"/>
                <w:left w:val="none" w:sz="0" w:space="0" w:color="auto"/>
                <w:bottom w:val="none" w:sz="0" w:space="0" w:color="auto"/>
                <w:right w:val="none" w:sz="0" w:space="0" w:color="auto"/>
              </w:divBdr>
              <w:divsChild>
                <w:div w:id="295649414">
                  <w:marLeft w:val="0"/>
                  <w:marRight w:val="0"/>
                  <w:marTop w:val="0"/>
                  <w:marBottom w:val="0"/>
                  <w:divBdr>
                    <w:top w:val="none" w:sz="0" w:space="0" w:color="auto"/>
                    <w:left w:val="none" w:sz="0" w:space="0" w:color="auto"/>
                    <w:bottom w:val="none" w:sz="0" w:space="0" w:color="auto"/>
                    <w:right w:val="none" w:sz="0" w:space="0" w:color="auto"/>
                  </w:divBdr>
                  <w:divsChild>
                    <w:div w:id="178282643">
                      <w:marLeft w:val="0"/>
                      <w:marRight w:val="0"/>
                      <w:marTop w:val="0"/>
                      <w:marBottom w:val="0"/>
                      <w:divBdr>
                        <w:top w:val="none" w:sz="0" w:space="0" w:color="auto"/>
                        <w:left w:val="none" w:sz="0" w:space="0" w:color="auto"/>
                        <w:bottom w:val="none" w:sz="0" w:space="0" w:color="auto"/>
                        <w:right w:val="none" w:sz="0" w:space="0" w:color="auto"/>
                      </w:divBdr>
                      <w:divsChild>
                        <w:div w:id="103430240">
                          <w:marLeft w:val="0"/>
                          <w:marRight w:val="0"/>
                          <w:marTop w:val="0"/>
                          <w:marBottom w:val="0"/>
                          <w:divBdr>
                            <w:top w:val="none" w:sz="0" w:space="0" w:color="auto"/>
                            <w:left w:val="none" w:sz="0" w:space="0" w:color="auto"/>
                            <w:bottom w:val="none" w:sz="0" w:space="0" w:color="auto"/>
                            <w:right w:val="none" w:sz="0" w:space="0" w:color="auto"/>
                          </w:divBdr>
                        </w:div>
                        <w:div w:id="1542470950">
                          <w:marLeft w:val="0"/>
                          <w:marRight w:val="0"/>
                          <w:marTop w:val="0"/>
                          <w:marBottom w:val="0"/>
                          <w:divBdr>
                            <w:top w:val="none" w:sz="0" w:space="0" w:color="auto"/>
                            <w:left w:val="none" w:sz="0" w:space="0" w:color="auto"/>
                            <w:bottom w:val="none" w:sz="0" w:space="0" w:color="auto"/>
                            <w:right w:val="none" w:sz="0" w:space="0" w:color="auto"/>
                          </w:divBdr>
                        </w:div>
                        <w:div w:id="2090076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3141605">
      <w:bodyDiv w:val="1"/>
      <w:marLeft w:val="0"/>
      <w:marRight w:val="0"/>
      <w:marTop w:val="0"/>
      <w:marBottom w:val="0"/>
      <w:divBdr>
        <w:top w:val="none" w:sz="0" w:space="0" w:color="auto"/>
        <w:left w:val="none" w:sz="0" w:space="0" w:color="auto"/>
        <w:bottom w:val="none" w:sz="0" w:space="0" w:color="auto"/>
        <w:right w:val="none" w:sz="0" w:space="0" w:color="auto"/>
      </w:divBdr>
    </w:div>
    <w:div w:id="2014991440">
      <w:bodyDiv w:val="1"/>
      <w:marLeft w:val="0"/>
      <w:marRight w:val="0"/>
      <w:marTop w:val="0"/>
      <w:marBottom w:val="0"/>
      <w:divBdr>
        <w:top w:val="none" w:sz="0" w:space="0" w:color="auto"/>
        <w:left w:val="none" w:sz="0" w:space="0" w:color="auto"/>
        <w:bottom w:val="none" w:sz="0" w:space="0" w:color="auto"/>
        <w:right w:val="none" w:sz="0" w:space="0" w:color="auto"/>
      </w:divBdr>
      <w:divsChild>
        <w:div w:id="455026417">
          <w:marLeft w:val="0"/>
          <w:marRight w:val="0"/>
          <w:marTop w:val="0"/>
          <w:marBottom w:val="0"/>
          <w:divBdr>
            <w:top w:val="none" w:sz="0" w:space="0" w:color="auto"/>
            <w:left w:val="none" w:sz="0" w:space="0" w:color="auto"/>
            <w:bottom w:val="none" w:sz="0" w:space="0" w:color="auto"/>
            <w:right w:val="none" w:sz="0" w:space="0" w:color="auto"/>
          </w:divBdr>
          <w:divsChild>
            <w:div w:id="39211205">
              <w:marLeft w:val="0"/>
              <w:marRight w:val="0"/>
              <w:marTop w:val="0"/>
              <w:marBottom w:val="0"/>
              <w:divBdr>
                <w:top w:val="none" w:sz="0" w:space="0" w:color="auto"/>
                <w:left w:val="none" w:sz="0" w:space="0" w:color="auto"/>
                <w:bottom w:val="none" w:sz="0" w:space="0" w:color="auto"/>
                <w:right w:val="none" w:sz="0" w:space="0" w:color="auto"/>
              </w:divBdr>
            </w:div>
            <w:div w:id="177425397">
              <w:marLeft w:val="0"/>
              <w:marRight w:val="0"/>
              <w:marTop w:val="0"/>
              <w:marBottom w:val="0"/>
              <w:divBdr>
                <w:top w:val="none" w:sz="0" w:space="0" w:color="auto"/>
                <w:left w:val="none" w:sz="0" w:space="0" w:color="auto"/>
                <w:bottom w:val="none" w:sz="0" w:space="0" w:color="auto"/>
                <w:right w:val="none" w:sz="0" w:space="0" w:color="auto"/>
              </w:divBdr>
            </w:div>
            <w:div w:id="315260814">
              <w:marLeft w:val="0"/>
              <w:marRight w:val="0"/>
              <w:marTop w:val="0"/>
              <w:marBottom w:val="0"/>
              <w:divBdr>
                <w:top w:val="none" w:sz="0" w:space="0" w:color="auto"/>
                <w:left w:val="none" w:sz="0" w:space="0" w:color="auto"/>
                <w:bottom w:val="none" w:sz="0" w:space="0" w:color="auto"/>
                <w:right w:val="none" w:sz="0" w:space="0" w:color="auto"/>
              </w:divBdr>
            </w:div>
            <w:div w:id="331953145">
              <w:marLeft w:val="0"/>
              <w:marRight w:val="0"/>
              <w:marTop w:val="0"/>
              <w:marBottom w:val="0"/>
              <w:divBdr>
                <w:top w:val="none" w:sz="0" w:space="0" w:color="auto"/>
                <w:left w:val="none" w:sz="0" w:space="0" w:color="auto"/>
                <w:bottom w:val="none" w:sz="0" w:space="0" w:color="auto"/>
                <w:right w:val="none" w:sz="0" w:space="0" w:color="auto"/>
              </w:divBdr>
            </w:div>
            <w:div w:id="380793359">
              <w:marLeft w:val="0"/>
              <w:marRight w:val="0"/>
              <w:marTop w:val="0"/>
              <w:marBottom w:val="0"/>
              <w:divBdr>
                <w:top w:val="none" w:sz="0" w:space="0" w:color="auto"/>
                <w:left w:val="none" w:sz="0" w:space="0" w:color="auto"/>
                <w:bottom w:val="none" w:sz="0" w:space="0" w:color="auto"/>
                <w:right w:val="none" w:sz="0" w:space="0" w:color="auto"/>
              </w:divBdr>
            </w:div>
            <w:div w:id="456724329">
              <w:marLeft w:val="0"/>
              <w:marRight w:val="0"/>
              <w:marTop w:val="0"/>
              <w:marBottom w:val="0"/>
              <w:divBdr>
                <w:top w:val="none" w:sz="0" w:space="0" w:color="auto"/>
                <w:left w:val="none" w:sz="0" w:space="0" w:color="auto"/>
                <w:bottom w:val="none" w:sz="0" w:space="0" w:color="auto"/>
                <w:right w:val="none" w:sz="0" w:space="0" w:color="auto"/>
              </w:divBdr>
            </w:div>
            <w:div w:id="614215435">
              <w:marLeft w:val="0"/>
              <w:marRight w:val="0"/>
              <w:marTop w:val="0"/>
              <w:marBottom w:val="0"/>
              <w:divBdr>
                <w:top w:val="none" w:sz="0" w:space="0" w:color="auto"/>
                <w:left w:val="none" w:sz="0" w:space="0" w:color="auto"/>
                <w:bottom w:val="none" w:sz="0" w:space="0" w:color="auto"/>
                <w:right w:val="none" w:sz="0" w:space="0" w:color="auto"/>
              </w:divBdr>
            </w:div>
            <w:div w:id="665088423">
              <w:marLeft w:val="0"/>
              <w:marRight w:val="0"/>
              <w:marTop w:val="0"/>
              <w:marBottom w:val="0"/>
              <w:divBdr>
                <w:top w:val="none" w:sz="0" w:space="0" w:color="auto"/>
                <w:left w:val="none" w:sz="0" w:space="0" w:color="auto"/>
                <w:bottom w:val="none" w:sz="0" w:space="0" w:color="auto"/>
                <w:right w:val="none" w:sz="0" w:space="0" w:color="auto"/>
              </w:divBdr>
            </w:div>
            <w:div w:id="693001368">
              <w:marLeft w:val="0"/>
              <w:marRight w:val="0"/>
              <w:marTop w:val="0"/>
              <w:marBottom w:val="0"/>
              <w:divBdr>
                <w:top w:val="none" w:sz="0" w:space="0" w:color="auto"/>
                <w:left w:val="none" w:sz="0" w:space="0" w:color="auto"/>
                <w:bottom w:val="none" w:sz="0" w:space="0" w:color="auto"/>
                <w:right w:val="none" w:sz="0" w:space="0" w:color="auto"/>
              </w:divBdr>
            </w:div>
            <w:div w:id="701714755">
              <w:marLeft w:val="0"/>
              <w:marRight w:val="0"/>
              <w:marTop w:val="0"/>
              <w:marBottom w:val="0"/>
              <w:divBdr>
                <w:top w:val="none" w:sz="0" w:space="0" w:color="auto"/>
                <w:left w:val="none" w:sz="0" w:space="0" w:color="auto"/>
                <w:bottom w:val="none" w:sz="0" w:space="0" w:color="auto"/>
                <w:right w:val="none" w:sz="0" w:space="0" w:color="auto"/>
              </w:divBdr>
            </w:div>
            <w:div w:id="915893214">
              <w:marLeft w:val="0"/>
              <w:marRight w:val="0"/>
              <w:marTop w:val="0"/>
              <w:marBottom w:val="0"/>
              <w:divBdr>
                <w:top w:val="none" w:sz="0" w:space="0" w:color="auto"/>
                <w:left w:val="none" w:sz="0" w:space="0" w:color="auto"/>
                <w:bottom w:val="none" w:sz="0" w:space="0" w:color="auto"/>
                <w:right w:val="none" w:sz="0" w:space="0" w:color="auto"/>
              </w:divBdr>
            </w:div>
            <w:div w:id="1003241659">
              <w:marLeft w:val="0"/>
              <w:marRight w:val="0"/>
              <w:marTop w:val="0"/>
              <w:marBottom w:val="0"/>
              <w:divBdr>
                <w:top w:val="none" w:sz="0" w:space="0" w:color="auto"/>
                <w:left w:val="none" w:sz="0" w:space="0" w:color="auto"/>
                <w:bottom w:val="none" w:sz="0" w:space="0" w:color="auto"/>
                <w:right w:val="none" w:sz="0" w:space="0" w:color="auto"/>
              </w:divBdr>
            </w:div>
            <w:div w:id="1009910568">
              <w:marLeft w:val="0"/>
              <w:marRight w:val="0"/>
              <w:marTop w:val="0"/>
              <w:marBottom w:val="0"/>
              <w:divBdr>
                <w:top w:val="none" w:sz="0" w:space="0" w:color="auto"/>
                <w:left w:val="none" w:sz="0" w:space="0" w:color="auto"/>
                <w:bottom w:val="none" w:sz="0" w:space="0" w:color="auto"/>
                <w:right w:val="none" w:sz="0" w:space="0" w:color="auto"/>
              </w:divBdr>
            </w:div>
            <w:div w:id="1020855073">
              <w:marLeft w:val="0"/>
              <w:marRight w:val="0"/>
              <w:marTop w:val="0"/>
              <w:marBottom w:val="0"/>
              <w:divBdr>
                <w:top w:val="none" w:sz="0" w:space="0" w:color="auto"/>
                <w:left w:val="none" w:sz="0" w:space="0" w:color="auto"/>
                <w:bottom w:val="none" w:sz="0" w:space="0" w:color="auto"/>
                <w:right w:val="none" w:sz="0" w:space="0" w:color="auto"/>
              </w:divBdr>
            </w:div>
            <w:div w:id="1316060659">
              <w:marLeft w:val="0"/>
              <w:marRight w:val="0"/>
              <w:marTop w:val="0"/>
              <w:marBottom w:val="0"/>
              <w:divBdr>
                <w:top w:val="none" w:sz="0" w:space="0" w:color="auto"/>
                <w:left w:val="none" w:sz="0" w:space="0" w:color="auto"/>
                <w:bottom w:val="none" w:sz="0" w:space="0" w:color="auto"/>
                <w:right w:val="none" w:sz="0" w:space="0" w:color="auto"/>
              </w:divBdr>
            </w:div>
            <w:div w:id="1371028012">
              <w:marLeft w:val="0"/>
              <w:marRight w:val="0"/>
              <w:marTop w:val="0"/>
              <w:marBottom w:val="0"/>
              <w:divBdr>
                <w:top w:val="none" w:sz="0" w:space="0" w:color="auto"/>
                <w:left w:val="none" w:sz="0" w:space="0" w:color="auto"/>
                <w:bottom w:val="none" w:sz="0" w:space="0" w:color="auto"/>
                <w:right w:val="none" w:sz="0" w:space="0" w:color="auto"/>
              </w:divBdr>
            </w:div>
            <w:div w:id="1453356698">
              <w:marLeft w:val="0"/>
              <w:marRight w:val="0"/>
              <w:marTop w:val="0"/>
              <w:marBottom w:val="0"/>
              <w:divBdr>
                <w:top w:val="none" w:sz="0" w:space="0" w:color="auto"/>
                <w:left w:val="none" w:sz="0" w:space="0" w:color="auto"/>
                <w:bottom w:val="none" w:sz="0" w:space="0" w:color="auto"/>
                <w:right w:val="none" w:sz="0" w:space="0" w:color="auto"/>
              </w:divBdr>
            </w:div>
            <w:div w:id="1479691703">
              <w:marLeft w:val="0"/>
              <w:marRight w:val="0"/>
              <w:marTop w:val="0"/>
              <w:marBottom w:val="0"/>
              <w:divBdr>
                <w:top w:val="none" w:sz="0" w:space="0" w:color="auto"/>
                <w:left w:val="none" w:sz="0" w:space="0" w:color="auto"/>
                <w:bottom w:val="none" w:sz="0" w:space="0" w:color="auto"/>
                <w:right w:val="none" w:sz="0" w:space="0" w:color="auto"/>
              </w:divBdr>
            </w:div>
            <w:div w:id="1667784914">
              <w:marLeft w:val="0"/>
              <w:marRight w:val="0"/>
              <w:marTop w:val="0"/>
              <w:marBottom w:val="0"/>
              <w:divBdr>
                <w:top w:val="none" w:sz="0" w:space="0" w:color="auto"/>
                <w:left w:val="none" w:sz="0" w:space="0" w:color="auto"/>
                <w:bottom w:val="none" w:sz="0" w:space="0" w:color="auto"/>
                <w:right w:val="none" w:sz="0" w:space="0" w:color="auto"/>
              </w:divBdr>
            </w:div>
            <w:div w:id="1732578843">
              <w:marLeft w:val="0"/>
              <w:marRight w:val="0"/>
              <w:marTop w:val="0"/>
              <w:marBottom w:val="0"/>
              <w:divBdr>
                <w:top w:val="none" w:sz="0" w:space="0" w:color="auto"/>
                <w:left w:val="none" w:sz="0" w:space="0" w:color="auto"/>
                <w:bottom w:val="none" w:sz="0" w:space="0" w:color="auto"/>
                <w:right w:val="none" w:sz="0" w:space="0" w:color="auto"/>
              </w:divBdr>
            </w:div>
            <w:div w:id="1838571998">
              <w:marLeft w:val="0"/>
              <w:marRight w:val="0"/>
              <w:marTop w:val="0"/>
              <w:marBottom w:val="0"/>
              <w:divBdr>
                <w:top w:val="none" w:sz="0" w:space="0" w:color="auto"/>
                <w:left w:val="none" w:sz="0" w:space="0" w:color="auto"/>
                <w:bottom w:val="none" w:sz="0" w:space="0" w:color="auto"/>
                <w:right w:val="none" w:sz="0" w:space="0" w:color="auto"/>
              </w:divBdr>
            </w:div>
            <w:div w:id="1937443897">
              <w:marLeft w:val="0"/>
              <w:marRight w:val="0"/>
              <w:marTop w:val="0"/>
              <w:marBottom w:val="0"/>
              <w:divBdr>
                <w:top w:val="none" w:sz="0" w:space="0" w:color="auto"/>
                <w:left w:val="none" w:sz="0" w:space="0" w:color="auto"/>
                <w:bottom w:val="none" w:sz="0" w:space="0" w:color="auto"/>
                <w:right w:val="none" w:sz="0" w:space="0" w:color="auto"/>
              </w:divBdr>
            </w:div>
            <w:div w:id="2132505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378234">
      <w:bodyDiv w:val="1"/>
      <w:marLeft w:val="0"/>
      <w:marRight w:val="0"/>
      <w:marTop w:val="0"/>
      <w:marBottom w:val="0"/>
      <w:divBdr>
        <w:top w:val="none" w:sz="0" w:space="0" w:color="auto"/>
        <w:left w:val="none" w:sz="0" w:space="0" w:color="auto"/>
        <w:bottom w:val="none" w:sz="0" w:space="0" w:color="auto"/>
        <w:right w:val="none" w:sz="0" w:space="0" w:color="auto"/>
      </w:divBdr>
    </w:div>
    <w:div w:id="2020617680">
      <w:bodyDiv w:val="1"/>
      <w:marLeft w:val="0"/>
      <w:marRight w:val="0"/>
      <w:marTop w:val="0"/>
      <w:marBottom w:val="0"/>
      <w:divBdr>
        <w:top w:val="none" w:sz="0" w:space="0" w:color="auto"/>
        <w:left w:val="none" w:sz="0" w:space="0" w:color="auto"/>
        <w:bottom w:val="none" w:sz="0" w:space="0" w:color="auto"/>
        <w:right w:val="none" w:sz="0" w:space="0" w:color="auto"/>
      </w:divBdr>
    </w:div>
    <w:div w:id="2024433152">
      <w:bodyDiv w:val="1"/>
      <w:marLeft w:val="0"/>
      <w:marRight w:val="0"/>
      <w:marTop w:val="0"/>
      <w:marBottom w:val="0"/>
      <w:divBdr>
        <w:top w:val="none" w:sz="0" w:space="0" w:color="auto"/>
        <w:left w:val="none" w:sz="0" w:space="0" w:color="auto"/>
        <w:bottom w:val="none" w:sz="0" w:space="0" w:color="auto"/>
        <w:right w:val="none" w:sz="0" w:space="0" w:color="auto"/>
      </w:divBdr>
    </w:div>
    <w:div w:id="2028169440">
      <w:bodyDiv w:val="1"/>
      <w:marLeft w:val="0"/>
      <w:marRight w:val="0"/>
      <w:marTop w:val="0"/>
      <w:marBottom w:val="0"/>
      <w:divBdr>
        <w:top w:val="none" w:sz="0" w:space="0" w:color="auto"/>
        <w:left w:val="none" w:sz="0" w:space="0" w:color="auto"/>
        <w:bottom w:val="none" w:sz="0" w:space="0" w:color="auto"/>
        <w:right w:val="none" w:sz="0" w:space="0" w:color="auto"/>
      </w:divBdr>
    </w:div>
    <w:div w:id="2029914932">
      <w:bodyDiv w:val="1"/>
      <w:marLeft w:val="0"/>
      <w:marRight w:val="0"/>
      <w:marTop w:val="0"/>
      <w:marBottom w:val="0"/>
      <w:divBdr>
        <w:top w:val="none" w:sz="0" w:space="0" w:color="auto"/>
        <w:left w:val="none" w:sz="0" w:space="0" w:color="auto"/>
        <w:bottom w:val="none" w:sz="0" w:space="0" w:color="auto"/>
        <w:right w:val="none" w:sz="0" w:space="0" w:color="auto"/>
      </w:divBdr>
      <w:divsChild>
        <w:div w:id="1268778691">
          <w:marLeft w:val="0"/>
          <w:marRight w:val="0"/>
          <w:marTop w:val="0"/>
          <w:marBottom w:val="0"/>
          <w:divBdr>
            <w:top w:val="none" w:sz="0" w:space="0" w:color="auto"/>
            <w:left w:val="none" w:sz="0" w:space="0" w:color="auto"/>
            <w:bottom w:val="none" w:sz="0" w:space="0" w:color="auto"/>
            <w:right w:val="none" w:sz="0" w:space="0" w:color="auto"/>
          </w:divBdr>
          <w:divsChild>
            <w:div w:id="1412660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106741">
      <w:bodyDiv w:val="1"/>
      <w:marLeft w:val="0"/>
      <w:marRight w:val="0"/>
      <w:marTop w:val="0"/>
      <w:marBottom w:val="0"/>
      <w:divBdr>
        <w:top w:val="none" w:sz="0" w:space="0" w:color="auto"/>
        <w:left w:val="none" w:sz="0" w:space="0" w:color="auto"/>
        <w:bottom w:val="none" w:sz="0" w:space="0" w:color="auto"/>
        <w:right w:val="none" w:sz="0" w:space="0" w:color="auto"/>
      </w:divBdr>
      <w:divsChild>
        <w:div w:id="1401975906">
          <w:marLeft w:val="0"/>
          <w:marRight w:val="0"/>
          <w:marTop w:val="0"/>
          <w:marBottom w:val="0"/>
          <w:divBdr>
            <w:top w:val="none" w:sz="0" w:space="0" w:color="auto"/>
            <w:left w:val="none" w:sz="0" w:space="0" w:color="auto"/>
            <w:bottom w:val="none" w:sz="0" w:space="0" w:color="auto"/>
            <w:right w:val="none" w:sz="0" w:space="0" w:color="auto"/>
          </w:divBdr>
          <w:divsChild>
            <w:div w:id="1531189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053647">
      <w:bodyDiv w:val="1"/>
      <w:marLeft w:val="0"/>
      <w:marRight w:val="0"/>
      <w:marTop w:val="0"/>
      <w:marBottom w:val="0"/>
      <w:divBdr>
        <w:top w:val="none" w:sz="0" w:space="0" w:color="auto"/>
        <w:left w:val="none" w:sz="0" w:space="0" w:color="auto"/>
        <w:bottom w:val="none" w:sz="0" w:space="0" w:color="auto"/>
        <w:right w:val="none" w:sz="0" w:space="0" w:color="auto"/>
      </w:divBdr>
      <w:divsChild>
        <w:div w:id="1710299501">
          <w:marLeft w:val="0"/>
          <w:marRight w:val="0"/>
          <w:marTop w:val="0"/>
          <w:marBottom w:val="0"/>
          <w:divBdr>
            <w:top w:val="none" w:sz="0" w:space="0" w:color="auto"/>
            <w:left w:val="none" w:sz="0" w:space="0" w:color="auto"/>
            <w:bottom w:val="none" w:sz="0" w:space="0" w:color="auto"/>
            <w:right w:val="none" w:sz="0" w:space="0" w:color="auto"/>
          </w:divBdr>
          <w:divsChild>
            <w:div w:id="178607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166251">
      <w:bodyDiv w:val="1"/>
      <w:marLeft w:val="0"/>
      <w:marRight w:val="0"/>
      <w:marTop w:val="0"/>
      <w:marBottom w:val="0"/>
      <w:divBdr>
        <w:top w:val="none" w:sz="0" w:space="0" w:color="auto"/>
        <w:left w:val="none" w:sz="0" w:space="0" w:color="auto"/>
        <w:bottom w:val="none" w:sz="0" w:space="0" w:color="auto"/>
        <w:right w:val="none" w:sz="0" w:space="0" w:color="auto"/>
      </w:divBdr>
    </w:div>
    <w:div w:id="2049603340">
      <w:bodyDiv w:val="1"/>
      <w:marLeft w:val="0"/>
      <w:marRight w:val="0"/>
      <w:marTop w:val="0"/>
      <w:marBottom w:val="0"/>
      <w:divBdr>
        <w:top w:val="none" w:sz="0" w:space="0" w:color="auto"/>
        <w:left w:val="none" w:sz="0" w:space="0" w:color="auto"/>
        <w:bottom w:val="none" w:sz="0" w:space="0" w:color="auto"/>
        <w:right w:val="none" w:sz="0" w:space="0" w:color="auto"/>
      </w:divBdr>
    </w:div>
    <w:div w:id="2068339191">
      <w:bodyDiv w:val="1"/>
      <w:marLeft w:val="0"/>
      <w:marRight w:val="0"/>
      <w:marTop w:val="0"/>
      <w:marBottom w:val="0"/>
      <w:divBdr>
        <w:top w:val="none" w:sz="0" w:space="0" w:color="auto"/>
        <w:left w:val="none" w:sz="0" w:space="0" w:color="auto"/>
        <w:bottom w:val="none" w:sz="0" w:space="0" w:color="auto"/>
        <w:right w:val="none" w:sz="0" w:space="0" w:color="auto"/>
      </w:divBdr>
      <w:divsChild>
        <w:div w:id="573005190">
          <w:marLeft w:val="0"/>
          <w:marRight w:val="0"/>
          <w:marTop w:val="0"/>
          <w:marBottom w:val="0"/>
          <w:divBdr>
            <w:top w:val="none" w:sz="0" w:space="0" w:color="auto"/>
            <w:left w:val="none" w:sz="0" w:space="0" w:color="auto"/>
            <w:bottom w:val="none" w:sz="0" w:space="0" w:color="auto"/>
            <w:right w:val="none" w:sz="0" w:space="0" w:color="auto"/>
          </w:divBdr>
          <w:divsChild>
            <w:div w:id="678389056">
              <w:marLeft w:val="0"/>
              <w:marRight w:val="0"/>
              <w:marTop w:val="0"/>
              <w:marBottom w:val="0"/>
              <w:divBdr>
                <w:top w:val="none" w:sz="0" w:space="0" w:color="auto"/>
                <w:left w:val="none" w:sz="0" w:space="0" w:color="auto"/>
                <w:bottom w:val="none" w:sz="0" w:space="0" w:color="auto"/>
                <w:right w:val="none" w:sz="0" w:space="0" w:color="auto"/>
              </w:divBdr>
            </w:div>
            <w:div w:id="1646934628">
              <w:marLeft w:val="0"/>
              <w:marRight w:val="0"/>
              <w:marTop w:val="0"/>
              <w:marBottom w:val="0"/>
              <w:divBdr>
                <w:top w:val="none" w:sz="0" w:space="0" w:color="auto"/>
                <w:left w:val="none" w:sz="0" w:space="0" w:color="auto"/>
                <w:bottom w:val="none" w:sz="0" w:space="0" w:color="auto"/>
                <w:right w:val="none" w:sz="0" w:space="0" w:color="auto"/>
              </w:divBdr>
            </w:div>
            <w:div w:id="198423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657805">
      <w:bodyDiv w:val="1"/>
      <w:marLeft w:val="0"/>
      <w:marRight w:val="0"/>
      <w:marTop w:val="0"/>
      <w:marBottom w:val="0"/>
      <w:divBdr>
        <w:top w:val="none" w:sz="0" w:space="0" w:color="auto"/>
        <w:left w:val="none" w:sz="0" w:space="0" w:color="auto"/>
        <w:bottom w:val="none" w:sz="0" w:space="0" w:color="auto"/>
        <w:right w:val="none" w:sz="0" w:space="0" w:color="auto"/>
      </w:divBdr>
    </w:div>
    <w:div w:id="2075468564">
      <w:bodyDiv w:val="1"/>
      <w:marLeft w:val="0"/>
      <w:marRight w:val="0"/>
      <w:marTop w:val="0"/>
      <w:marBottom w:val="0"/>
      <w:divBdr>
        <w:top w:val="none" w:sz="0" w:space="0" w:color="auto"/>
        <w:left w:val="none" w:sz="0" w:space="0" w:color="auto"/>
        <w:bottom w:val="none" w:sz="0" w:space="0" w:color="auto"/>
        <w:right w:val="none" w:sz="0" w:space="0" w:color="auto"/>
      </w:divBdr>
      <w:divsChild>
        <w:div w:id="1426069522">
          <w:marLeft w:val="0"/>
          <w:marRight w:val="0"/>
          <w:marTop w:val="0"/>
          <w:marBottom w:val="0"/>
          <w:divBdr>
            <w:top w:val="none" w:sz="0" w:space="0" w:color="auto"/>
            <w:left w:val="none" w:sz="0" w:space="0" w:color="auto"/>
            <w:bottom w:val="none" w:sz="0" w:space="0" w:color="auto"/>
            <w:right w:val="none" w:sz="0" w:space="0" w:color="auto"/>
          </w:divBdr>
        </w:div>
      </w:divsChild>
    </w:div>
    <w:div w:id="2076004493">
      <w:bodyDiv w:val="1"/>
      <w:marLeft w:val="0"/>
      <w:marRight w:val="0"/>
      <w:marTop w:val="0"/>
      <w:marBottom w:val="0"/>
      <w:divBdr>
        <w:top w:val="none" w:sz="0" w:space="0" w:color="auto"/>
        <w:left w:val="none" w:sz="0" w:space="0" w:color="auto"/>
        <w:bottom w:val="none" w:sz="0" w:space="0" w:color="auto"/>
        <w:right w:val="none" w:sz="0" w:space="0" w:color="auto"/>
      </w:divBdr>
      <w:divsChild>
        <w:div w:id="1781872977">
          <w:marLeft w:val="0"/>
          <w:marRight w:val="0"/>
          <w:marTop w:val="0"/>
          <w:marBottom w:val="0"/>
          <w:divBdr>
            <w:top w:val="none" w:sz="0" w:space="0" w:color="auto"/>
            <w:left w:val="none" w:sz="0" w:space="0" w:color="auto"/>
            <w:bottom w:val="none" w:sz="0" w:space="0" w:color="auto"/>
            <w:right w:val="none" w:sz="0" w:space="0" w:color="auto"/>
          </w:divBdr>
        </w:div>
      </w:divsChild>
    </w:div>
    <w:div w:id="2078015637">
      <w:bodyDiv w:val="1"/>
      <w:marLeft w:val="0"/>
      <w:marRight w:val="0"/>
      <w:marTop w:val="0"/>
      <w:marBottom w:val="0"/>
      <w:divBdr>
        <w:top w:val="none" w:sz="0" w:space="0" w:color="auto"/>
        <w:left w:val="none" w:sz="0" w:space="0" w:color="auto"/>
        <w:bottom w:val="none" w:sz="0" w:space="0" w:color="auto"/>
        <w:right w:val="none" w:sz="0" w:space="0" w:color="auto"/>
      </w:divBdr>
      <w:divsChild>
        <w:div w:id="577323002">
          <w:marLeft w:val="0"/>
          <w:marRight w:val="0"/>
          <w:marTop w:val="0"/>
          <w:marBottom w:val="0"/>
          <w:divBdr>
            <w:top w:val="none" w:sz="0" w:space="0" w:color="auto"/>
            <w:left w:val="none" w:sz="0" w:space="0" w:color="auto"/>
            <w:bottom w:val="none" w:sz="0" w:space="0" w:color="auto"/>
            <w:right w:val="none" w:sz="0" w:space="0" w:color="auto"/>
          </w:divBdr>
          <w:divsChild>
            <w:div w:id="693965706">
              <w:marLeft w:val="0"/>
              <w:marRight w:val="0"/>
              <w:marTop w:val="0"/>
              <w:marBottom w:val="0"/>
              <w:divBdr>
                <w:top w:val="none" w:sz="0" w:space="0" w:color="auto"/>
                <w:left w:val="none" w:sz="0" w:space="0" w:color="auto"/>
                <w:bottom w:val="none" w:sz="0" w:space="0" w:color="auto"/>
                <w:right w:val="none" w:sz="0" w:space="0" w:color="auto"/>
              </w:divBdr>
            </w:div>
            <w:div w:id="1041324516">
              <w:marLeft w:val="0"/>
              <w:marRight w:val="0"/>
              <w:marTop w:val="0"/>
              <w:marBottom w:val="0"/>
              <w:divBdr>
                <w:top w:val="none" w:sz="0" w:space="0" w:color="auto"/>
                <w:left w:val="none" w:sz="0" w:space="0" w:color="auto"/>
                <w:bottom w:val="none" w:sz="0" w:space="0" w:color="auto"/>
                <w:right w:val="none" w:sz="0" w:space="0" w:color="auto"/>
              </w:divBdr>
            </w:div>
            <w:div w:id="198839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990378">
      <w:bodyDiv w:val="1"/>
      <w:marLeft w:val="0"/>
      <w:marRight w:val="0"/>
      <w:marTop w:val="0"/>
      <w:marBottom w:val="0"/>
      <w:divBdr>
        <w:top w:val="none" w:sz="0" w:space="0" w:color="auto"/>
        <w:left w:val="none" w:sz="0" w:space="0" w:color="auto"/>
        <w:bottom w:val="none" w:sz="0" w:space="0" w:color="auto"/>
        <w:right w:val="none" w:sz="0" w:space="0" w:color="auto"/>
      </w:divBdr>
    </w:div>
    <w:div w:id="2087678673">
      <w:bodyDiv w:val="1"/>
      <w:marLeft w:val="0"/>
      <w:marRight w:val="0"/>
      <w:marTop w:val="0"/>
      <w:marBottom w:val="0"/>
      <w:divBdr>
        <w:top w:val="none" w:sz="0" w:space="0" w:color="auto"/>
        <w:left w:val="none" w:sz="0" w:space="0" w:color="auto"/>
        <w:bottom w:val="none" w:sz="0" w:space="0" w:color="auto"/>
        <w:right w:val="none" w:sz="0" w:space="0" w:color="auto"/>
      </w:divBdr>
      <w:divsChild>
        <w:div w:id="1025013314">
          <w:marLeft w:val="0"/>
          <w:marRight w:val="0"/>
          <w:marTop w:val="0"/>
          <w:marBottom w:val="0"/>
          <w:divBdr>
            <w:top w:val="none" w:sz="0" w:space="0" w:color="auto"/>
            <w:left w:val="none" w:sz="0" w:space="0" w:color="auto"/>
            <w:bottom w:val="none" w:sz="0" w:space="0" w:color="auto"/>
            <w:right w:val="none" w:sz="0" w:space="0" w:color="auto"/>
          </w:divBdr>
          <w:divsChild>
            <w:div w:id="1550220835">
              <w:marLeft w:val="0"/>
              <w:marRight w:val="0"/>
              <w:marTop w:val="100"/>
              <w:marBottom w:val="400"/>
              <w:divBdr>
                <w:top w:val="none" w:sz="0" w:space="0" w:color="auto"/>
                <w:left w:val="none" w:sz="0" w:space="0" w:color="auto"/>
                <w:bottom w:val="none" w:sz="0" w:space="0" w:color="auto"/>
                <w:right w:val="none" w:sz="0" w:space="0" w:color="auto"/>
              </w:divBdr>
              <w:divsChild>
                <w:div w:id="95489487">
                  <w:marLeft w:val="0"/>
                  <w:marRight w:val="0"/>
                  <w:marTop w:val="0"/>
                  <w:marBottom w:val="40"/>
                  <w:divBdr>
                    <w:top w:val="single" w:sz="8" w:space="15" w:color="D0D2D3"/>
                    <w:left w:val="single" w:sz="8" w:space="15" w:color="D0D2D3"/>
                    <w:bottom w:val="single" w:sz="8" w:space="15" w:color="D0D2D3"/>
                    <w:right w:val="single" w:sz="8" w:space="15" w:color="D0D2D3"/>
                  </w:divBdr>
                  <w:divsChild>
                    <w:div w:id="121708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318006">
      <w:bodyDiv w:val="1"/>
      <w:marLeft w:val="0"/>
      <w:marRight w:val="0"/>
      <w:marTop w:val="0"/>
      <w:marBottom w:val="0"/>
      <w:divBdr>
        <w:top w:val="none" w:sz="0" w:space="0" w:color="auto"/>
        <w:left w:val="none" w:sz="0" w:space="0" w:color="auto"/>
        <w:bottom w:val="none" w:sz="0" w:space="0" w:color="auto"/>
        <w:right w:val="none" w:sz="0" w:space="0" w:color="auto"/>
      </w:divBdr>
      <w:divsChild>
        <w:div w:id="614479207">
          <w:marLeft w:val="0"/>
          <w:marRight w:val="0"/>
          <w:marTop w:val="0"/>
          <w:marBottom w:val="0"/>
          <w:divBdr>
            <w:top w:val="none" w:sz="0" w:space="0" w:color="auto"/>
            <w:left w:val="none" w:sz="0" w:space="0" w:color="auto"/>
            <w:bottom w:val="none" w:sz="0" w:space="0" w:color="auto"/>
            <w:right w:val="none" w:sz="0" w:space="0" w:color="auto"/>
          </w:divBdr>
        </w:div>
        <w:div w:id="1335180429">
          <w:marLeft w:val="0"/>
          <w:marRight w:val="0"/>
          <w:marTop w:val="0"/>
          <w:marBottom w:val="0"/>
          <w:divBdr>
            <w:top w:val="none" w:sz="0" w:space="0" w:color="auto"/>
            <w:left w:val="none" w:sz="0" w:space="0" w:color="auto"/>
            <w:bottom w:val="none" w:sz="0" w:space="0" w:color="auto"/>
            <w:right w:val="none" w:sz="0" w:space="0" w:color="auto"/>
          </w:divBdr>
        </w:div>
        <w:div w:id="1815829331">
          <w:marLeft w:val="0"/>
          <w:marRight w:val="0"/>
          <w:marTop w:val="0"/>
          <w:marBottom w:val="0"/>
          <w:divBdr>
            <w:top w:val="none" w:sz="0" w:space="0" w:color="auto"/>
            <w:left w:val="none" w:sz="0" w:space="0" w:color="auto"/>
            <w:bottom w:val="none" w:sz="0" w:space="0" w:color="auto"/>
            <w:right w:val="none" w:sz="0" w:space="0" w:color="auto"/>
          </w:divBdr>
        </w:div>
      </w:divsChild>
    </w:div>
    <w:div w:id="2102600649">
      <w:bodyDiv w:val="1"/>
      <w:marLeft w:val="0"/>
      <w:marRight w:val="0"/>
      <w:marTop w:val="0"/>
      <w:marBottom w:val="0"/>
      <w:divBdr>
        <w:top w:val="none" w:sz="0" w:space="0" w:color="auto"/>
        <w:left w:val="none" w:sz="0" w:space="0" w:color="auto"/>
        <w:bottom w:val="none" w:sz="0" w:space="0" w:color="auto"/>
        <w:right w:val="none" w:sz="0" w:space="0" w:color="auto"/>
      </w:divBdr>
      <w:divsChild>
        <w:div w:id="1058892704">
          <w:marLeft w:val="0"/>
          <w:marRight w:val="0"/>
          <w:marTop w:val="0"/>
          <w:marBottom w:val="0"/>
          <w:divBdr>
            <w:top w:val="none" w:sz="0" w:space="0" w:color="auto"/>
            <w:left w:val="none" w:sz="0" w:space="0" w:color="auto"/>
            <w:bottom w:val="none" w:sz="0" w:space="0" w:color="auto"/>
            <w:right w:val="none" w:sz="0" w:space="0" w:color="auto"/>
          </w:divBdr>
        </w:div>
      </w:divsChild>
    </w:div>
    <w:div w:id="2103718769">
      <w:bodyDiv w:val="1"/>
      <w:marLeft w:val="0"/>
      <w:marRight w:val="0"/>
      <w:marTop w:val="0"/>
      <w:marBottom w:val="0"/>
      <w:divBdr>
        <w:top w:val="none" w:sz="0" w:space="0" w:color="auto"/>
        <w:left w:val="none" w:sz="0" w:space="0" w:color="auto"/>
        <w:bottom w:val="none" w:sz="0" w:space="0" w:color="auto"/>
        <w:right w:val="none" w:sz="0" w:space="0" w:color="auto"/>
      </w:divBdr>
      <w:divsChild>
        <w:div w:id="1811896873">
          <w:marLeft w:val="0"/>
          <w:marRight w:val="0"/>
          <w:marTop w:val="0"/>
          <w:marBottom w:val="0"/>
          <w:divBdr>
            <w:top w:val="none" w:sz="0" w:space="0" w:color="auto"/>
            <w:left w:val="none" w:sz="0" w:space="0" w:color="auto"/>
            <w:bottom w:val="none" w:sz="0" w:space="0" w:color="auto"/>
            <w:right w:val="none" w:sz="0" w:space="0" w:color="auto"/>
          </w:divBdr>
          <w:divsChild>
            <w:div w:id="350644090">
              <w:marLeft w:val="0"/>
              <w:marRight w:val="0"/>
              <w:marTop w:val="100"/>
              <w:marBottom w:val="400"/>
              <w:divBdr>
                <w:top w:val="none" w:sz="0" w:space="0" w:color="auto"/>
                <w:left w:val="none" w:sz="0" w:space="0" w:color="auto"/>
                <w:bottom w:val="none" w:sz="0" w:space="0" w:color="auto"/>
                <w:right w:val="none" w:sz="0" w:space="0" w:color="auto"/>
              </w:divBdr>
              <w:divsChild>
                <w:div w:id="1823038965">
                  <w:marLeft w:val="0"/>
                  <w:marRight w:val="0"/>
                  <w:marTop w:val="0"/>
                  <w:marBottom w:val="40"/>
                  <w:divBdr>
                    <w:top w:val="single" w:sz="8" w:space="15" w:color="D0D2D3"/>
                    <w:left w:val="single" w:sz="8" w:space="15" w:color="D0D2D3"/>
                    <w:bottom w:val="single" w:sz="8" w:space="15" w:color="D0D2D3"/>
                    <w:right w:val="single" w:sz="8" w:space="15" w:color="D0D2D3"/>
                  </w:divBdr>
                  <w:divsChild>
                    <w:div w:id="736366379">
                      <w:marLeft w:val="0"/>
                      <w:marRight w:val="0"/>
                      <w:marTop w:val="0"/>
                      <w:marBottom w:val="0"/>
                      <w:divBdr>
                        <w:top w:val="none" w:sz="0" w:space="0" w:color="auto"/>
                        <w:left w:val="none" w:sz="0" w:space="0" w:color="auto"/>
                        <w:bottom w:val="none" w:sz="0" w:space="0" w:color="auto"/>
                        <w:right w:val="none" w:sz="0" w:space="0" w:color="auto"/>
                      </w:divBdr>
                    </w:div>
                    <w:div w:id="850875676">
                      <w:marLeft w:val="0"/>
                      <w:marRight w:val="0"/>
                      <w:marTop w:val="0"/>
                      <w:marBottom w:val="100"/>
                      <w:divBdr>
                        <w:top w:val="none" w:sz="0" w:space="0" w:color="auto"/>
                        <w:left w:val="none" w:sz="0" w:space="0" w:color="auto"/>
                        <w:bottom w:val="none" w:sz="0" w:space="0" w:color="auto"/>
                        <w:right w:val="none" w:sz="0" w:space="0" w:color="auto"/>
                      </w:divBdr>
                    </w:div>
                  </w:divsChild>
                </w:div>
              </w:divsChild>
            </w:div>
          </w:divsChild>
        </w:div>
      </w:divsChild>
    </w:div>
    <w:div w:id="2104252736">
      <w:bodyDiv w:val="1"/>
      <w:marLeft w:val="0"/>
      <w:marRight w:val="0"/>
      <w:marTop w:val="0"/>
      <w:marBottom w:val="0"/>
      <w:divBdr>
        <w:top w:val="none" w:sz="0" w:space="0" w:color="auto"/>
        <w:left w:val="none" w:sz="0" w:space="0" w:color="auto"/>
        <w:bottom w:val="none" w:sz="0" w:space="0" w:color="auto"/>
        <w:right w:val="none" w:sz="0" w:space="0" w:color="auto"/>
      </w:divBdr>
      <w:divsChild>
        <w:div w:id="49040209">
          <w:marLeft w:val="0"/>
          <w:marRight w:val="0"/>
          <w:marTop w:val="0"/>
          <w:marBottom w:val="0"/>
          <w:divBdr>
            <w:top w:val="none" w:sz="0" w:space="0" w:color="auto"/>
            <w:left w:val="none" w:sz="0" w:space="0" w:color="auto"/>
            <w:bottom w:val="none" w:sz="0" w:space="0" w:color="auto"/>
            <w:right w:val="none" w:sz="0" w:space="0" w:color="auto"/>
          </w:divBdr>
          <w:divsChild>
            <w:div w:id="2020034415">
              <w:marLeft w:val="0"/>
              <w:marRight w:val="0"/>
              <w:marTop w:val="0"/>
              <w:marBottom w:val="0"/>
              <w:divBdr>
                <w:top w:val="none" w:sz="0" w:space="0" w:color="auto"/>
                <w:left w:val="none" w:sz="0" w:space="0" w:color="auto"/>
                <w:bottom w:val="none" w:sz="0" w:space="0" w:color="auto"/>
                <w:right w:val="none" w:sz="0" w:space="0" w:color="auto"/>
              </w:divBdr>
              <w:divsChild>
                <w:div w:id="942032460">
                  <w:marLeft w:val="0"/>
                  <w:marRight w:val="0"/>
                  <w:marTop w:val="0"/>
                  <w:marBottom w:val="0"/>
                  <w:divBdr>
                    <w:top w:val="none" w:sz="0" w:space="0" w:color="auto"/>
                    <w:left w:val="none" w:sz="0" w:space="0" w:color="auto"/>
                    <w:bottom w:val="none" w:sz="0" w:space="0" w:color="auto"/>
                    <w:right w:val="none" w:sz="0" w:space="0" w:color="auto"/>
                  </w:divBdr>
                  <w:divsChild>
                    <w:div w:id="1794248967">
                      <w:marLeft w:val="0"/>
                      <w:marRight w:val="0"/>
                      <w:marTop w:val="0"/>
                      <w:marBottom w:val="0"/>
                      <w:divBdr>
                        <w:top w:val="none" w:sz="0" w:space="0" w:color="auto"/>
                        <w:left w:val="none" w:sz="0" w:space="0" w:color="auto"/>
                        <w:bottom w:val="none" w:sz="0" w:space="0" w:color="auto"/>
                        <w:right w:val="none" w:sz="0" w:space="0" w:color="auto"/>
                      </w:divBdr>
                      <w:divsChild>
                        <w:div w:id="1491797535">
                          <w:marLeft w:val="0"/>
                          <w:marRight w:val="0"/>
                          <w:marTop w:val="0"/>
                          <w:marBottom w:val="0"/>
                          <w:divBdr>
                            <w:top w:val="none" w:sz="0" w:space="0" w:color="auto"/>
                            <w:left w:val="none" w:sz="0" w:space="0" w:color="auto"/>
                            <w:bottom w:val="none" w:sz="0" w:space="0" w:color="auto"/>
                            <w:right w:val="none" w:sz="0" w:space="0" w:color="auto"/>
                          </w:divBdr>
                          <w:divsChild>
                            <w:div w:id="1852984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3626551">
      <w:bodyDiv w:val="1"/>
      <w:marLeft w:val="0"/>
      <w:marRight w:val="0"/>
      <w:marTop w:val="0"/>
      <w:marBottom w:val="0"/>
      <w:divBdr>
        <w:top w:val="none" w:sz="0" w:space="0" w:color="auto"/>
        <w:left w:val="none" w:sz="0" w:space="0" w:color="auto"/>
        <w:bottom w:val="none" w:sz="0" w:space="0" w:color="auto"/>
        <w:right w:val="none" w:sz="0" w:space="0" w:color="auto"/>
      </w:divBdr>
      <w:divsChild>
        <w:div w:id="49039135">
          <w:marLeft w:val="0"/>
          <w:marRight w:val="0"/>
          <w:marTop w:val="0"/>
          <w:marBottom w:val="0"/>
          <w:divBdr>
            <w:top w:val="none" w:sz="0" w:space="0" w:color="auto"/>
            <w:left w:val="none" w:sz="0" w:space="0" w:color="auto"/>
            <w:bottom w:val="none" w:sz="0" w:space="0" w:color="auto"/>
            <w:right w:val="none" w:sz="0" w:space="0" w:color="auto"/>
          </w:divBdr>
          <w:divsChild>
            <w:div w:id="625090480">
              <w:marLeft w:val="0"/>
              <w:marRight w:val="0"/>
              <w:marTop w:val="0"/>
              <w:marBottom w:val="0"/>
              <w:divBdr>
                <w:top w:val="none" w:sz="0" w:space="0" w:color="auto"/>
                <w:left w:val="none" w:sz="0" w:space="0" w:color="auto"/>
                <w:bottom w:val="none" w:sz="0" w:space="0" w:color="auto"/>
                <w:right w:val="none" w:sz="0" w:space="0" w:color="auto"/>
              </w:divBdr>
            </w:div>
            <w:div w:id="748119119">
              <w:marLeft w:val="0"/>
              <w:marRight w:val="0"/>
              <w:marTop w:val="0"/>
              <w:marBottom w:val="0"/>
              <w:divBdr>
                <w:top w:val="none" w:sz="0" w:space="0" w:color="auto"/>
                <w:left w:val="none" w:sz="0" w:space="0" w:color="auto"/>
                <w:bottom w:val="none" w:sz="0" w:space="0" w:color="auto"/>
                <w:right w:val="none" w:sz="0" w:space="0" w:color="auto"/>
              </w:divBdr>
            </w:div>
            <w:div w:id="944996333">
              <w:marLeft w:val="0"/>
              <w:marRight w:val="0"/>
              <w:marTop w:val="0"/>
              <w:marBottom w:val="0"/>
              <w:divBdr>
                <w:top w:val="none" w:sz="0" w:space="0" w:color="auto"/>
                <w:left w:val="none" w:sz="0" w:space="0" w:color="auto"/>
                <w:bottom w:val="none" w:sz="0" w:space="0" w:color="auto"/>
                <w:right w:val="none" w:sz="0" w:space="0" w:color="auto"/>
              </w:divBdr>
            </w:div>
            <w:div w:id="1359967608">
              <w:marLeft w:val="0"/>
              <w:marRight w:val="0"/>
              <w:marTop w:val="0"/>
              <w:marBottom w:val="0"/>
              <w:divBdr>
                <w:top w:val="none" w:sz="0" w:space="0" w:color="auto"/>
                <w:left w:val="none" w:sz="0" w:space="0" w:color="auto"/>
                <w:bottom w:val="none" w:sz="0" w:space="0" w:color="auto"/>
                <w:right w:val="none" w:sz="0" w:space="0" w:color="auto"/>
              </w:divBdr>
            </w:div>
            <w:div w:id="1408577477">
              <w:marLeft w:val="0"/>
              <w:marRight w:val="0"/>
              <w:marTop w:val="0"/>
              <w:marBottom w:val="0"/>
              <w:divBdr>
                <w:top w:val="none" w:sz="0" w:space="0" w:color="auto"/>
                <w:left w:val="none" w:sz="0" w:space="0" w:color="auto"/>
                <w:bottom w:val="none" w:sz="0" w:space="0" w:color="auto"/>
                <w:right w:val="none" w:sz="0" w:space="0" w:color="auto"/>
              </w:divBdr>
            </w:div>
            <w:div w:id="1439790471">
              <w:marLeft w:val="0"/>
              <w:marRight w:val="0"/>
              <w:marTop w:val="0"/>
              <w:marBottom w:val="0"/>
              <w:divBdr>
                <w:top w:val="none" w:sz="0" w:space="0" w:color="auto"/>
                <w:left w:val="none" w:sz="0" w:space="0" w:color="auto"/>
                <w:bottom w:val="none" w:sz="0" w:space="0" w:color="auto"/>
                <w:right w:val="none" w:sz="0" w:space="0" w:color="auto"/>
              </w:divBdr>
            </w:div>
            <w:div w:id="146226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671886">
      <w:bodyDiv w:val="1"/>
      <w:marLeft w:val="0"/>
      <w:marRight w:val="0"/>
      <w:marTop w:val="0"/>
      <w:marBottom w:val="0"/>
      <w:divBdr>
        <w:top w:val="none" w:sz="0" w:space="0" w:color="auto"/>
        <w:left w:val="none" w:sz="0" w:space="0" w:color="auto"/>
        <w:bottom w:val="none" w:sz="0" w:space="0" w:color="auto"/>
        <w:right w:val="none" w:sz="0" w:space="0" w:color="auto"/>
      </w:divBdr>
      <w:divsChild>
        <w:div w:id="1236669548">
          <w:marLeft w:val="0"/>
          <w:marRight w:val="0"/>
          <w:marTop w:val="0"/>
          <w:marBottom w:val="0"/>
          <w:divBdr>
            <w:top w:val="none" w:sz="0" w:space="0" w:color="auto"/>
            <w:left w:val="none" w:sz="0" w:space="0" w:color="auto"/>
            <w:bottom w:val="none" w:sz="0" w:space="0" w:color="auto"/>
            <w:right w:val="none" w:sz="0" w:space="0" w:color="auto"/>
          </w:divBdr>
          <w:divsChild>
            <w:div w:id="201745828">
              <w:marLeft w:val="0"/>
              <w:marRight w:val="0"/>
              <w:marTop w:val="0"/>
              <w:marBottom w:val="0"/>
              <w:divBdr>
                <w:top w:val="none" w:sz="0" w:space="0" w:color="auto"/>
                <w:left w:val="none" w:sz="0" w:space="0" w:color="auto"/>
                <w:bottom w:val="none" w:sz="0" w:space="0" w:color="auto"/>
                <w:right w:val="none" w:sz="0" w:space="0" w:color="auto"/>
              </w:divBdr>
            </w:div>
            <w:div w:id="1121417920">
              <w:marLeft w:val="0"/>
              <w:marRight w:val="0"/>
              <w:marTop w:val="0"/>
              <w:marBottom w:val="0"/>
              <w:divBdr>
                <w:top w:val="none" w:sz="0" w:space="0" w:color="auto"/>
                <w:left w:val="none" w:sz="0" w:space="0" w:color="auto"/>
                <w:bottom w:val="none" w:sz="0" w:space="0" w:color="auto"/>
                <w:right w:val="none" w:sz="0" w:space="0" w:color="auto"/>
              </w:divBdr>
            </w:div>
            <w:div w:id="1370374866">
              <w:marLeft w:val="0"/>
              <w:marRight w:val="0"/>
              <w:marTop w:val="0"/>
              <w:marBottom w:val="0"/>
              <w:divBdr>
                <w:top w:val="none" w:sz="0" w:space="0" w:color="auto"/>
                <w:left w:val="none" w:sz="0" w:space="0" w:color="auto"/>
                <w:bottom w:val="none" w:sz="0" w:space="0" w:color="auto"/>
                <w:right w:val="none" w:sz="0" w:space="0" w:color="auto"/>
              </w:divBdr>
            </w:div>
            <w:div w:id="1593512243">
              <w:marLeft w:val="0"/>
              <w:marRight w:val="0"/>
              <w:marTop w:val="0"/>
              <w:marBottom w:val="0"/>
              <w:divBdr>
                <w:top w:val="none" w:sz="0" w:space="0" w:color="auto"/>
                <w:left w:val="none" w:sz="0" w:space="0" w:color="auto"/>
                <w:bottom w:val="none" w:sz="0" w:space="0" w:color="auto"/>
                <w:right w:val="none" w:sz="0" w:space="0" w:color="auto"/>
              </w:divBdr>
            </w:div>
            <w:div w:id="1712076651">
              <w:marLeft w:val="0"/>
              <w:marRight w:val="0"/>
              <w:marTop w:val="0"/>
              <w:marBottom w:val="0"/>
              <w:divBdr>
                <w:top w:val="none" w:sz="0" w:space="0" w:color="auto"/>
                <w:left w:val="none" w:sz="0" w:space="0" w:color="auto"/>
                <w:bottom w:val="none" w:sz="0" w:space="0" w:color="auto"/>
                <w:right w:val="none" w:sz="0" w:space="0" w:color="auto"/>
              </w:divBdr>
            </w:div>
            <w:div w:id="1829440651">
              <w:marLeft w:val="0"/>
              <w:marRight w:val="0"/>
              <w:marTop w:val="0"/>
              <w:marBottom w:val="0"/>
              <w:divBdr>
                <w:top w:val="none" w:sz="0" w:space="0" w:color="auto"/>
                <w:left w:val="none" w:sz="0" w:space="0" w:color="auto"/>
                <w:bottom w:val="none" w:sz="0" w:space="0" w:color="auto"/>
                <w:right w:val="none" w:sz="0" w:space="0" w:color="auto"/>
              </w:divBdr>
            </w:div>
            <w:div w:id="210765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977503">
      <w:bodyDiv w:val="1"/>
      <w:marLeft w:val="0"/>
      <w:marRight w:val="0"/>
      <w:marTop w:val="0"/>
      <w:marBottom w:val="0"/>
      <w:divBdr>
        <w:top w:val="none" w:sz="0" w:space="0" w:color="auto"/>
        <w:left w:val="none" w:sz="0" w:space="0" w:color="auto"/>
        <w:bottom w:val="none" w:sz="0" w:space="0" w:color="auto"/>
        <w:right w:val="none" w:sz="0" w:space="0" w:color="auto"/>
      </w:divBdr>
    </w:div>
    <w:div w:id="2120680016">
      <w:bodyDiv w:val="1"/>
      <w:marLeft w:val="0"/>
      <w:marRight w:val="0"/>
      <w:marTop w:val="0"/>
      <w:marBottom w:val="0"/>
      <w:divBdr>
        <w:top w:val="none" w:sz="0" w:space="0" w:color="auto"/>
        <w:left w:val="none" w:sz="0" w:space="0" w:color="auto"/>
        <w:bottom w:val="none" w:sz="0" w:space="0" w:color="auto"/>
        <w:right w:val="none" w:sz="0" w:space="0" w:color="auto"/>
      </w:divBdr>
    </w:div>
    <w:div w:id="2121104923">
      <w:bodyDiv w:val="1"/>
      <w:marLeft w:val="0"/>
      <w:marRight w:val="0"/>
      <w:marTop w:val="0"/>
      <w:marBottom w:val="0"/>
      <w:divBdr>
        <w:top w:val="none" w:sz="0" w:space="0" w:color="auto"/>
        <w:left w:val="none" w:sz="0" w:space="0" w:color="auto"/>
        <w:bottom w:val="none" w:sz="0" w:space="0" w:color="auto"/>
        <w:right w:val="none" w:sz="0" w:space="0" w:color="auto"/>
      </w:divBdr>
    </w:div>
    <w:div w:id="2121561524">
      <w:bodyDiv w:val="1"/>
      <w:marLeft w:val="0"/>
      <w:marRight w:val="0"/>
      <w:marTop w:val="0"/>
      <w:marBottom w:val="0"/>
      <w:divBdr>
        <w:top w:val="none" w:sz="0" w:space="0" w:color="auto"/>
        <w:left w:val="none" w:sz="0" w:space="0" w:color="auto"/>
        <w:bottom w:val="none" w:sz="0" w:space="0" w:color="auto"/>
        <w:right w:val="none" w:sz="0" w:space="0" w:color="auto"/>
      </w:divBdr>
      <w:divsChild>
        <w:div w:id="1805848764">
          <w:marLeft w:val="0"/>
          <w:marRight w:val="0"/>
          <w:marTop w:val="0"/>
          <w:marBottom w:val="0"/>
          <w:divBdr>
            <w:top w:val="none" w:sz="0" w:space="0" w:color="auto"/>
            <w:left w:val="none" w:sz="0" w:space="0" w:color="auto"/>
            <w:bottom w:val="none" w:sz="0" w:space="0" w:color="auto"/>
            <w:right w:val="none" w:sz="0" w:space="0" w:color="auto"/>
          </w:divBdr>
          <w:divsChild>
            <w:div w:id="1177963124">
              <w:marLeft w:val="0"/>
              <w:marRight w:val="0"/>
              <w:marTop w:val="0"/>
              <w:marBottom w:val="0"/>
              <w:divBdr>
                <w:top w:val="none" w:sz="0" w:space="0" w:color="auto"/>
                <w:left w:val="none" w:sz="0" w:space="0" w:color="auto"/>
                <w:bottom w:val="none" w:sz="0" w:space="0" w:color="auto"/>
                <w:right w:val="none" w:sz="0" w:space="0" w:color="auto"/>
              </w:divBdr>
              <w:divsChild>
                <w:div w:id="445542076">
                  <w:marLeft w:val="0"/>
                  <w:marRight w:val="0"/>
                  <w:marTop w:val="0"/>
                  <w:marBottom w:val="0"/>
                  <w:divBdr>
                    <w:top w:val="none" w:sz="0" w:space="0" w:color="auto"/>
                    <w:left w:val="none" w:sz="0" w:space="0" w:color="auto"/>
                    <w:bottom w:val="none" w:sz="0" w:space="0" w:color="auto"/>
                    <w:right w:val="none" w:sz="0" w:space="0" w:color="auto"/>
                  </w:divBdr>
                  <w:divsChild>
                    <w:div w:id="684332688">
                      <w:marLeft w:val="0"/>
                      <w:marRight w:val="0"/>
                      <w:marTop w:val="0"/>
                      <w:marBottom w:val="0"/>
                      <w:divBdr>
                        <w:top w:val="none" w:sz="0" w:space="0" w:color="auto"/>
                        <w:left w:val="none" w:sz="0" w:space="0" w:color="auto"/>
                        <w:bottom w:val="none" w:sz="0" w:space="0" w:color="auto"/>
                        <w:right w:val="none" w:sz="0" w:space="0" w:color="auto"/>
                      </w:divBdr>
                      <w:divsChild>
                        <w:div w:id="1305157869">
                          <w:marLeft w:val="0"/>
                          <w:marRight w:val="0"/>
                          <w:marTop w:val="0"/>
                          <w:marBottom w:val="0"/>
                          <w:divBdr>
                            <w:top w:val="none" w:sz="0" w:space="0" w:color="auto"/>
                            <w:left w:val="none" w:sz="0" w:space="0" w:color="auto"/>
                            <w:bottom w:val="none" w:sz="0" w:space="0" w:color="auto"/>
                            <w:right w:val="none" w:sz="0" w:space="0" w:color="auto"/>
                          </w:divBdr>
                          <w:divsChild>
                            <w:div w:id="1741517100">
                              <w:marLeft w:val="0"/>
                              <w:marRight w:val="0"/>
                              <w:marTop w:val="0"/>
                              <w:marBottom w:val="0"/>
                              <w:divBdr>
                                <w:top w:val="none" w:sz="0" w:space="0" w:color="auto"/>
                                <w:left w:val="none" w:sz="0" w:space="0" w:color="auto"/>
                                <w:bottom w:val="none" w:sz="0" w:space="0" w:color="auto"/>
                                <w:right w:val="none" w:sz="0" w:space="0" w:color="auto"/>
                              </w:divBdr>
                              <w:divsChild>
                                <w:div w:id="1553422678">
                                  <w:marLeft w:val="0"/>
                                  <w:marRight w:val="0"/>
                                  <w:marTop w:val="0"/>
                                  <w:marBottom w:val="0"/>
                                  <w:divBdr>
                                    <w:top w:val="none" w:sz="0" w:space="0" w:color="auto"/>
                                    <w:left w:val="none" w:sz="0" w:space="0" w:color="auto"/>
                                    <w:bottom w:val="none" w:sz="0" w:space="0" w:color="auto"/>
                                    <w:right w:val="none" w:sz="0" w:space="0" w:color="auto"/>
                                  </w:divBdr>
                                  <w:divsChild>
                                    <w:div w:id="985860866">
                                      <w:marLeft w:val="0"/>
                                      <w:marRight w:val="0"/>
                                      <w:marTop w:val="0"/>
                                      <w:marBottom w:val="0"/>
                                      <w:divBdr>
                                        <w:top w:val="none" w:sz="0" w:space="0" w:color="auto"/>
                                        <w:left w:val="none" w:sz="0" w:space="0" w:color="auto"/>
                                        <w:bottom w:val="none" w:sz="0" w:space="0" w:color="auto"/>
                                        <w:right w:val="none" w:sz="0" w:space="0" w:color="auto"/>
                                      </w:divBdr>
                                      <w:divsChild>
                                        <w:div w:id="33510176">
                                          <w:marLeft w:val="0"/>
                                          <w:marRight w:val="0"/>
                                          <w:marTop w:val="0"/>
                                          <w:marBottom w:val="0"/>
                                          <w:divBdr>
                                            <w:top w:val="none" w:sz="0" w:space="0" w:color="auto"/>
                                            <w:left w:val="none" w:sz="0" w:space="0" w:color="auto"/>
                                            <w:bottom w:val="none" w:sz="0" w:space="0" w:color="auto"/>
                                            <w:right w:val="none" w:sz="0" w:space="0" w:color="auto"/>
                                          </w:divBdr>
                                        </w:div>
                                        <w:div w:id="132717502">
                                          <w:marLeft w:val="0"/>
                                          <w:marRight w:val="0"/>
                                          <w:marTop w:val="0"/>
                                          <w:marBottom w:val="0"/>
                                          <w:divBdr>
                                            <w:top w:val="none" w:sz="0" w:space="0" w:color="auto"/>
                                            <w:left w:val="none" w:sz="0" w:space="0" w:color="auto"/>
                                            <w:bottom w:val="none" w:sz="0" w:space="0" w:color="auto"/>
                                            <w:right w:val="none" w:sz="0" w:space="0" w:color="auto"/>
                                          </w:divBdr>
                                        </w:div>
                                        <w:div w:id="156311660">
                                          <w:marLeft w:val="0"/>
                                          <w:marRight w:val="0"/>
                                          <w:marTop w:val="0"/>
                                          <w:marBottom w:val="0"/>
                                          <w:divBdr>
                                            <w:top w:val="none" w:sz="0" w:space="0" w:color="auto"/>
                                            <w:left w:val="none" w:sz="0" w:space="0" w:color="auto"/>
                                            <w:bottom w:val="none" w:sz="0" w:space="0" w:color="auto"/>
                                            <w:right w:val="none" w:sz="0" w:space="0" w:color="auto"/>
                                          </w:divBdr>
                                        </w:div>
                                        <w:div w:id="988561189">
                                          <w:marLeft w:val="0"/>
                                          <w:marRight w:val="0"/>
                                          <w:marTop w:val="0"/>
                                          <w:marBottom w:val="0"/>
                                          <w:divBdr>
                                            <w:top w:val="none" w:sz="0" w:space="0" w:color="auto"/>
                                            <w:left w:val="none" w:sz="0" w:space="0" w:color="auto"/>
                                            <w:bottom w:val="none" w:sz="0" w:space="0" w:color="auto"/>
                                            <w:right w:val="none" w:sz="0" w:space="0" w:color="auto"/>
                                          </w:divBdr>
                                        </w:div>
                                        <w:div w:id="1448770678">
                                          <w:marLeft w:val="0"/>
                                          <w:marRight w:val="0"/>
                                          <w:marTop w:val="0"/>
                                          <w:marBottom w:val="0"/>
                                          <w:divBdr>
                                            <w:top w:val="none" w:sz="0" w:space="0" w:color="auto"/>
                                            <w:left w:val="none" w:sz="0" w:space="0" w:color="auto"/>
                                            <w:bottom w:val="none" w:sz="0" w:space="0" w:color="auto"/>
                                            <w:right w:val="none" w:sz="0" w:space="0" w:color="auto"/>
                                          </w:divBdr>
                                        </w:div>
                                        <w:div w:id="1597639278">
                                          <w:marLeft w:val="0"/>
                                          <w:marRight w:val="0"/>
                                          <w:marTop w:val="0"/>
                                          <w:marBottom w:val="0"/>
                                          <w:divBdr>
                                            <w:top w:val="none" w:sz="0" w:space="0" w:color="auto"/>
                                            <w:left w:val="none" w:sz="0" w:space="0" w:color="auto"/>
                                            <w:bottom w:val="none" w:sz="0" w:space="0" w:color="auto"/>
                                            <w:right w:val="none" w:sz="0" w:space="0" w:color="auto"/>
                                          </w:divBdr>
                                        </w:div>
                                        <w:div w:id="200455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7696788">
      <w:bodyDiv w:val="1"/>
      <w:marLeft w:val="0"/>
      <w:marRight w:val="0"/>
      <w:marTop w:val="0"/>
      <w:marBottom w:val="0"/>
      <w:divBdr>
        <w:top w:val="none" w:sz="0" w:space="0" w:color="auto"/>
        <w:left w:val="none" w:sz="0" w:space="0" w:color="auto"/>
        <w:bottom w:val="none" w:sz="0" w:space="0" w:color="auto"/>
        <w:right w:val="none" w:sz="0" w:space="0" w:color="auto"/>
      </w:divBdr>
      <w:divsChild>
        <w:div w:id="89132129">
          <w:marLeft w:val="0"/>
          <w:marRight w:val="0"/>
          <w:marTop w:val="0"/>
          <w:marBottom w:val="0"/>
          <w:divBdr>
            <w:top w:val="none" w:sz="0" w:space="0" w:color="auto"/>
            <w:left w:val="none" w:sz="0" w:space="0" w:color="auto"/>
            <w:bottom w:val="none" w:sz="0" w:space="0" w:color="auto"/>
            <w:right w:val="none" w:sz="0" w:space="0" w:color="auto"/>
          </w:divBdr>
          <w:divsChild>
            <w:div w:id="1871912702">
              <w:blockQuote w:val="1"/>
              <w:marLeft w:val="96"/>
              <w:marRight w:val="0"/>
              <w:marTop w:val="0"/>
              <w:marBottom w:val="0"/>
              <w:divBdr>
                <w:top w:val="none" w:sz="0" w:space="0" w:color="auto"/>
                <w:left w:val="single" w:sz="8" w:space="6" w:color="CCCCCC"/>
                <w:bottom w:val="none" w:sz="0" w:space="0" w:color="auto"/>
                <w:right w:val="none" w:sz="0" w:space="0" w:color="auto"/>
              </w:divBdr>
              <w:divsChild>
                <w:div w:id="474101913">
                  <w:marLeft w:val="0"/>
                  <w:marRight w:val="0"/>
                  <w:marTop w:val="0"/>
                  <w:marBottom w:val="0"/>
                  <w:divBdr>
                    <w:top w:val="none" w:sz="0" w:space="0" w:color="auto"/>
                    <w:left w:val="none" w:sz="0" w:space="0" w:color="auto"/>
                    <w:bottom w:val="none" w:sz="0" w:space="0" w:color="auto"/>
                    <w:right w:val="none" w:sz="0" w:space="0" w:color="auto"/>
                  </w:divBdr>
                  <w:divsChild>
                    <w:div w:id="1785615503">
                      <w:marLeft w:val="0"/>
                      <w:marRight w:val="0"/>
                      <w:marTop w:val="0"/>
                      <w:marBottom w:val="0"/>
                      <w:divBdr>
                        <w:top w:val="none" w:sz="0" w:space="0" w:color="auto"/>
                        <w:left w:val="none" w:sz="0" w:space="0" w:color="auto"/>
                        <w:bottom w:val="none" w:sz="0" w:space="0" w:color="auto"/>
                        <w:right w:val="none" w:sz="0" w:space="0" w:color="auto"/>
                      </w:divBdr>
                      <w:divsChild>
                        <w:div w:id="1083064060">
                          <w:marLeft w:val="0"/>
                          <w:marRight w:val="0"/>
                          <w:marTop w:val="0"/>
                          <w:marBottom w:val="0"/>
                          <w:divBdr>
                            <w:top w:val="none" w:sz="0" w:space="0" w:color="auto"/>
                            <w:left w:val="none" w:sz="0" w:space="0" w:color="auto"/>
                            <w:bottom w:val="none" w:sz="0" w:space="0" w:color="auto"/>
                            <w:right w:val="none" w:sz="0" w:space="0" w:color="auto"/>
                          </w:divBdr>
                          <w:divsChild>
                            <w:div w:id="757168512">
                              <w:blockQuote w:val="1"/>
                              <w:marLeft w:val="100"/>
                              <w:marRight w:val="0"/>
                              <w:marTop w:val="100"/>
                              <w:marBottom w:val="100"/>
                              <w:divBdr>
                                <w:top w:val="none" w:sz="0" w:space="0" w:color="auto"/>
                                <w:left w:val="single" w:sz="18" w:space="5" w:color="000000"/>
                                <w:bottom w:val="none" w:sz="0" w:space="0" w:color="auto"/>
                                <w:right w:val="none" w:sz="0" w:space="0" w:color="auto"/>
                              </w:divBdr>
                              <w:divsChild>
                                <w:div w:id="1863475965">
                                  <w:marLeft w:val="0"/>
                                  <w:marRight w:val="0"/>
                                  <w:marTop w:val="0"/>
                                  <w:marBottom w:val="0"/>
                                  <w:divBdr>
                                    <w:top w:val="none" w:sz="0" w:space="0" w:color="auto"/>
                                    <w:left w:val="none" w:sz="0" w:space="0" w:color="auto"/>
                                    <w:bottom w:val="none" w:sz="0" w:space="0" w:color="auto"/>
                                    <w:right w:val="none" w:sz="0" w:space="0" w:color="auto"/>
                                  </w:divBdr>
                                  <w:divsChild>
                                    <w:div w:id="1541431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29935139">
      <w:bodyDiv w:val="1"/>
      <w:marLeft w:val="0"/>
      <w:marRight w:val="0"/>
      <w:marTop w:val="0"/>
      <w:marBottom w:val="0"/>
      <w:divBdr>
        <w:top w:val="none" w:sz="0" w:space="0" w:color="auto"/>
        <w:left w:val="none" w:sz="0" w:space="0" w:color="auto"/>
        <w:bottom w:val="none" w:sz="0" w:space="0" w:color="auto"/>
        <w:right w:val="none" w:sz="0" w:space="0" w:color="auto"/>
      </w:divBdr>
      <w:divsChild>
        <w:div w:id="223639680">
          <w:marLeft w:val="0"/>
          <w:marRight w:val="0"/>
          <w:marTop w:val="0"/>
          <w:marBottom w:val="0"/>
          <w:divBdr>
            <w:top w:val="none" w:sz="0" w:space="0" w:color="auto"/>
            <w:left w:val="none" w:sz="0" w:space="0" w:color="auto"/>
            <w:bottom w:val="none" w:sz="0" w:space="0" w:color="auto"/>
            <w:right w:val="none" w:sz="0" w:space="0" w:color="auto"/>
          </w:divBdr>
          <w:divsChild>
            <w:div w:id="41560135">
              <w:marLeft w:val="0"/>
              <w:marRight w:val="0"/>
              <w:marTop w:val="0"/>
              <w:marBottom w:val="0"/>
              <w:divBdr>
                <w:top w:val="none" w:sz="0" w:space="0" w:color="auto"/>
                <w:left w:val="none" w:sz="0" w:space="0" w:color="auto"/>
                <w:bottom w:val="none" w:sz="0" w:space="0" w:color="auto"/>
                <w:right w:val="none" w:sz="0" w:space="0" w:color="auto"/>
              </w:divBdr>
            </w:div>
            <w:div w:id="69273531">
              <w:marLeft w:val="0"/>
              <w:marRight w:val="0"/>
              <w:marTop w:val="0"/>
              <w:marBottom w:val="0"/>
              <w:divBdr>
                <w:top w:val="none" w:sz="0" w:space="0" w:color="auto"/>
                <w:left w:val="none" w:sz="0" w:space="0" w:color="auto"/>
                <w:bottom w:val="none" w:sz="0" w:space="0" w:color="auto"/>
                <w:right w:val="none" w:sz="0" w:space="0" w:color="auto"/>
              </w:divBdr>
            </w:div>
            <w:div w:id="110443230">
              <w:marLeft w:val="0"/>
              <w:marRight w:val="0"/>
              <w:marTop w:val="0"/>
              <w:marBottom w:val="0"/>
              <w:divBdr>
                <w:top w:val="none" w:sz="0" w:space="0" w:color="auto"/>
                <w:left w:val="none" w:sz="0" w:space="0" w:color="auto"/>
                <w:bottom w:val="none" w:sz="0" w:space="0" w:color="auto"/>
                <w:right w:val="none" w:sz="0" w:space="0" w:color="auto"/>
              </w:divBdr>
            </w:div>
            <w:div w:id="169222483">
              <w:marLeft w:val="0"/>
              <w:marRight w:val="0"/>
              <w:marTop w:val="0"/>
              <w:marBottom w:val="0"/>
              <w:divBdr>
                <w:top w:val="none" w:sz="0" w:space="0" w:color="auto"/>
                <w:left w:val="none" w:sz="0" w:space="0" w:color="auto"/>
                <w:bottom w:val="none" w:sz="0" w:space="0" w:color="auto"/>
                <w:right w:val="none" w:sz="0" w:space="0" w:color="auto"/>
              </w:divBdr>
            </w:div>
            <w:div w:id="943852880">
              <w:marLeft w:val="0"/>
              <w:marRight w:val="0"/>
              <w:marTop w:val="0"/>
              <w:marBottom w:val="0"/>
              <w:divBdr>
                <w:top w:val="none" w:sz="0" w:space="0" w:color="auto"/>
                <w:left w:val="none" w:sz="0" w:space="0" w:color="auto"/>
                <w:bottom w:val="none" w:sz="0" w:space="0" w:color="auto"/>
                <w:right w:val="none" w:sz="0" w:space="0" w:color="auto"/>
              </w:divBdr>
            </w:div>
            <w:div w:id="959844155">
              <w:marLeft w:val="0"/>
              <w:marRight w:val="0"/>
              <w:marTop w:val="0"/>
              <w:marBottom w:val="0"/>
              <w:divBdr>
                <w:top w:val="none" w:sz="0" w:space="0" w:color="auto"/>
                <w:left w:val="none" w:sz="0" w:space="0" w:color="auto"/>
                <w:bottom w:val="none" w:sz="0" w:space="0" w:color="auto"/>
                <w:right w:val="none" w:sz="0" w:space="0" w:color="auto"/>
              </w:divBdr>
            </w:div>
            <w:div w:id="1244603020">
              <w:marLeft w:val="0"/>
              <w:marRight w:val="0"/>
              <w:marTop w:val="0"/>
              <w:marBottom w:val="0"/>
              <w:divBdr>
                <w:top w:val="none" w:sz="0" w:space="0" w:color="auto"/>
                <w:left w:val="none" w:sz="0" w:space="0" w:color="auto"/>
                <w:bottom w:val="none" w:sz="0" w:space="0" w:color="auto"/>
                <w:right w:val="none" w:sz="0" w:space="0" w:color="auto"/>
              </w:divBdr>
            </w:div>
            <w:div w:id="1267079899">
              <w:marLeft w:val="0"/>
              <w:marRight w:val="0"/>
              <w:marTop w:val="0"/>
              <w:marBottom w:val="0"/>
              <w:divBdr>
                <w:top w:val="none" w:sz="0" w:space="0" w:color="auto"/>
                <w:left w:val="none" w:sz="0" w:space="0" w:color="auto"/>
                <w:bottom w:val="none" w:sz="0" w:space="0" w:color="auto"/>
                <w:right w:val="none" w:sz="0" w:space="0" w:color="auto"/>
              </w:divBdr>
            </w:div>
            <w:div w:id="1413310625">
              <w:marLeft w:val="0"/>
              <w:marRight w:val="0"/>
              <w:marTop w:val="0"/>
              <w:marBottom w:val="0"/>
              <w:divBdr>
                <w:top w:val="none" w:sz="0" w:space="0" w:color="auto"/>
                <w:left w:val="none" w:sz="0" w:space="0" w:color="auto"/>
                <w:bottom w:val="none" w:sz="0" w:space="0" w:color="auto"/>
                <w:right w:val="none" w:sz="0" w:space="0" w:color="auto"/>
              </w:divBdr>
            </w:div>
            <w:div w:id="1627737724">
              <w:marLeft w:val="0"/>
              <w:marRight w:val="0"/>
              <w:marTop w:val="0"/>
              <w:marBottom w:val="0"/>
              <w:divBdr>
                <w:top w:val="none" w:sz="0" w:space="0" w:color="auto"/>
                <w:left w:val="none" w:sz="0" w:space="0" w:color="auto"/>
                <w:bottom w:val="none" w:sz="0" w:space="0" w:color="auto"/>
                <w:right w:val="none" w:sz="0" w:space="0" w:color="auto"/>
              </w:divBdr>
            </w:div>
            <w:div w:id="202959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001044">
      <w:bodyDiv w:val="1"/>
      <w:marLeft w:val="0"/>
      <w:marRight w:val="0"/>
      <w:marTop w:val="0"/>
      <w:marBottom w:val="0"/>
      <w:divBdr>
        <w:top w:val="none" w:sz="0" w:space="0" w:color="auto"/>
        <w:left w:val="none" w:sz="0" w:space="0" w:color="auto"/>
        <w:bottom w:val="none" w:sz="0" w:space="0" w:color="auto"/>
        <w:right w:val="none" w:sz="0" w:space="0" w:color="auto"/>
      </w:divBdr>
      <w:divsChild>
        <w:div w:id="885409593">
          <w:marLeft w:val="0"/>
          <w:marRight w:val="0"/>
          <w:marTop w:val="0"/>
          <w:marBottom w:val="0"/>
          <w:divBdr>
            <w:top w:val="none" w:sz="0" w:space="0" w:color="auto"/>
            <w:left w:val="none" w:sz="0" w:space="0" w:color="auto"/>
            <w:bottom w:val="none" w:sz="0" w:space="0" w:color="auto"/>
            <w:right w:val="none" w:sz="0" w:space="0" w:color="auto"/>
          </w:divBdr>
        </w:div>
      </w:divsChild>
    </w:div>
    <w:div w:id="2134446036">
      <w:bodyDiv w:val="1"/>
      <w:marLeft w:val="0"/>
      <w:marRight w:val="0"/>
      <w:marTop w:val="0"/>
      <w:marBottom w:val="0"/>
      <w:divBdr>
        <w:top w:val="none" w:sz="0" w:space="0" w:color="auto"/>
        <w:left w:val="none" w:sz="0" w:space="0" w:color="auto"/>
        <w:bottom w:val="none" w:sz="0" w:space="0" w:color="auto"/>
        <w:right w:val="none" w:sz="0" w:space="0" w:color="auto"/>
      </w:divBdr>
    </w:div>
    <w:div w:id="2135631997">
      <w:bodyDiv w:val="1"/>
      <w:marLeft w:val="0"/>
      <w:marRight w:val="0"/>
      <w:marTop w:val="0"/>
      <w:marBottom w:val="0"/>
      <w:divBdr>
        <w:top w:val="none" w:sz="0" w:space="0" w:color="auto"/>
        <w:left w:val="none" w:sz="0" w:space="0" w:color="auto"/>
        <w:bottom w:val="none" w:sz="0" w:space="0" w:color="auto"/>
        <w:right w:val="none" w:sz="0" w:space="0" w:color="auto"/>
      </w:divBdr>
    </w:div>
    <w:div w:id="2145615544">
      <w:bodyDiv w:val="1"/>
      <w:marLeft w:val="0"/>
      <w:marRight w:val="0"/>
      <w:marTop w:val="0"/>
      <w:marBottom w:val="0"/>
      <w:divBdr>
        <w:top w:val="none" w:sz="0" w:space="0" w:color="auto"/>
        <w:left w:val="none" w:sz="0" w:space="0" w:color="auto"/>
        <w:bottom w:val="none" w:sz="0" w:space="0" w:color="auto"/>
        <w:right w:val="none" w:sz="0" w:space="0" w:color="auto"/>
      </w:divBdr>
    </w:div>
    <w:div w:id="214692498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mailto:vtsjohnson@icloud.com" TargetMode="External"/><Relationship Id="rId18" Type="http://schemas.openxmlformats.org/officeDocument/2006/relationships/hyperlink" Target="http://www.mshsvt.com" TargetMode="External"/><Relationship Id="rId26" Type="http://schemas.openxmlformats.org/officeDocument/2006/relationships/hyperlink" Target="http://www.lamprecycle.org/state-local-laws/vermont/" TargetMode="External"/><Relationship Id="rId39" Type="http://schemas.openxmlformats.org/officeDocument/2006/relationships/image" Target="media/image17.png"/><Relationship Id="rId21" Type="http://schemas.openxmlformats.org/officeDocument/2006/relationships/hyperlink" Target="https://vtfishandwildlife.com/sites/fishandwildlife/files/documents/Events/2023-DCWD-schedule-web.pdf" TargetMode="External"/><Relationship Id="rId34" Type="http://schemas.openxmlformats.org/officeDocument/2006/relationships/image" Target="media/image13.png"/><Relationship Id="rId42" Type="http://schemas.openxmlformats.org/officeDocument/2006/relationships/image" Target="media/image20.jpeg"/><Relationship Id="rId47" Type="http://schemas.openxmlformats.org/officeDocument/2006/relationships/image" Target="media/image24.jpe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hzfam@hotmail.com" TargetMode="External"/><Relationship Id="rId29" Type="http://schemas.openxmlformats.org/officeDocument/2006/relationships/image" Target="media/image8.jpeg"/><Relationship Id="rId11" Type="http://schemas.openxmlformats.org/officeDocument/2006/relationships/hyperlink" Target="http://www.rutlandfree.org" TargetMode="External"/><Relationship Id="rId24" Type="http://schemas.openxmlformats.org/officeDocument/2006/relationships/image" Target="media/image7.png"/><Relationship Id="rId32" Type="http://schemas.openxmlformats.org/officeDocument/2006/relationships/image" Target="media/image11.jpeg"/><Relationship Id="rId37" Type="http://schemas.openxmlformats.org/officeDocument/2006/relationships/hyperlink" Target="mailto:keyes.james@gmail.com" TargetMode="External"/><Relationship Id="rId40" Type="http://schemas.openxmlformats.org/officeDocument/2006/relationships/image" Target="media/image18.png"/><Relationship Id="rId45"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6.jpeg"/><Relationship Id="rId28" Type="http://schemas.openxmlformats.org/officeDocument/2006/relationships/hyperlink" Target="http://rutlandcountyswac.org/wp-content/uploads/2017/07/Free-Used-Oil-Collection-Locations-Rutland-County-2017.pdf" TargetMode="External"/><Relationship Id="rId36" Type="http://schemas.openxmlformats.org/officeDocument/2006/relationships/image" Target="media/image15.png"/><Relationship Id="rId49"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hyperlink" Target="https://vtfishandwildlife.com/watch-wildlife/dead-creek-wildlife-day" TargetMode="External"/><Relationship Id="rId31" Type="http://schemas.openxmlformats.org/officeDocument/2006/relationships/image" Target="media/image10.jpeg"/><Relationship Id="rId44"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hyperlink" Target="http://www.vtfishandwildlife.com" TargetMode="External"/><Relationship Id="rId27" Type="http://schemas.openxmlformats.org/officeDocument/2006/relationships/hyperlink" Target="mailto:solidwastealliancecommunities@gmail.com" TargetMode="External"/><Relationship Id="rId30" Type="http://schemas.openxmlformats.org/officeDocument/2006/relationships/image" Target="media/image9.jpeg"/><Relationship Id="rId35" Type="http://schemas.openxmlformats.org/officeDocument/2006/relationships/image" Target="media/image14.png"/><Relationship Id="rId43" Type="http://schemas.openxmlformats.org/officeDocument/2006/relationships/image" Target="media/image21.jpeg"/><Relationship Id="rId48" Type="http://schemas.openxmlformats.org/officeDocument/2006/relationships/image" Target="media/image25.png"/><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jpeg"/><Relationship Id="rId25" Type="http://schemas.openxmlformats.org/officeDocument/2006/relationships/hyperlink" Target="http://www.anr.state.vt.us/dec/e-waste/" TargetMode="External"/><Relationship Id="rId33" Type="http://schemas.openxmlformats.org/officeDocument/2006/relationships/image" Target="media/image12.jpeg"/><Relationship Id="rId38" Type="http://schemas.openxmlformats.org/officeDocument/2006/relationships/image" Target="media/image16.jpeg"/><Relationship Id="rId46" Type="http://schemas.openxmlformats.org/officeDocument/2006/relationships/hyperlink" Target="mailto:blewriver@gmail.com" TargetMode="External"/><Relationship Id="rId20" Type="http://schemas.openxmlformats.org/officeDocument/2006/relationships/hyperlink" Target="https://vtfishandwildlife.com/watch-wildlife/dead-creek-wildlife-day" TargetMode="External"/><Relationship Id="rId41"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6C69F2-2C85-41DE-9D10-90D0B9CEF4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TotalTime>
  <Pages>14</Pages>
  <Words>7795</Words>
  <Characters>44438</Characters>
  <Application>Microsoft Office Word</Application>
  <DocSecurity>0</DocSecurity>
  <Lines>370</Lines>
  <Paragraphs>104</Paragraphs>
  <ScaleCrop>false</ScaleCrop>
  <HeadingPairs>
    <vt:vector size="2" baseType="variant">
      <vt:variant>
        <vt:lpstr>Title</vt:lpstr>
      </vt:variant>
      <vt:variant>
        <vt:i4>1</vt:i4>
      </vt:variant>
    </vt:vector>
  </HeadingPairs>
  <TitlesOfParts>
    <vt:vector size="1" baseType="lpstr">
      <vt:lpstr>March 2003</vt:lpstr>
    </vt:vector>
  </TitlesOfParts>
  <Company>State of Vermont</Company>
  <LinksUpToDate>false</LinksUpToDate>
  <CharactersWithSpaces>52129</CharactersWithSpaces>
  <SharedDoc>false</SharedDoc>
  <HLinks>
    <vt:vector size="12" baseType="variant">
      <vt:variant>
        <vt:i4>2949156</vt:i4>
      </vt:variant>
      <vt:variant>
        <vt:i4>0</vt:i4>
      </vt:variant>
      <vt:variant>
        <vt:i4>0</vt:i4>
      </vt:variant>
      <vt:variant>
        <vt:i4>5</vt:i4>
      </vt:variant>
      <vt:variant>
        <vt:lpwstr>http://FrontPorchForum.com</vt:lpwstr>
      </vt:variant>
      <vt:variant>
        <vt:lpwstr/>
      </vt:variant>
      <vt:variant>
        <vt:i4>5505085</vt:i4>
      </vt:variant>
      <vt:variant>
        <vt:i4>5069</vt:i4>
      </vt:variant>
      <vt:variant>
        <vt:i4>1026</vt:i4>
      </vt:variant>
      <vt:variant>
        <vt:i4>1</vt:i4>
      </vt:variant>
      <vt:variant>
        <vt:lpwstr>MCj03977880000%5b1%5d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March 2003</dc:title>
  <dc:subject/>
  <dc:creator>Admin</dc:creator>
  <cp:keywords/>
  <dc:description/>
  <cp:lastModifiedBy>Gail Fallar</cp:lastModifiedBy>
  <cp:revision>4</cp:revision>
  <cp:lastPrinted>2023-10-05T18:12:00Z</cp:lastPrinted>
  <dcterms:created xsi:type="dcterms:W3CDTF">2023-10-05T12:47:00Z</dcterms:created>
  <dcterms:modified xsi:type="dcterms:W3CDTF">2023-10-05T18:12:00Z</dcterms:modified>
</cp:coreProperties>
</file>